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599D" w:rsidRDefault="0081599D">
      <w:pPr>
        <w:rPr>
          <w:rFonts w:ascii="Times New Roman" w:hAnsi="Times New Roman"/>
          <w:b/>
          <w:sz w:val="24"/>
          <w:szCs w:val="24"/>
        </w:rPr>
      </w:pPr>
      <w:r>
        <w:rPr>
          <w:rFonts w:ascii="Times New Roman" w:hAnsi="Times New Roman"/>
          <w:b/>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15pt;height:660.55pt">
            <v:imagedata r:id="rId6" o:title="Untitled.FR12 - 0003"/>
          </v:shape>
        </w:pict>
      </w:r>
      <w:r>
        <w:rPr>
          <w:rFonts w:ascii="Times New Roman" w:hAnsi="Times New Roman"/>
          <w:b/>
          <w:sz w:val="24"/>
          <w:szCs w:val="24"/>
        </w:rPr>
        <w:lastRenderedPageBreak/>
        <w:pict>
          <v:shape id="_x0000_i1026" type="#_x0000_t75" style="width:467.15pt;height:660.55pt">
            <v:imagedata r:id="rId7" o:title="Untitled.FR12 - 0004"/>
          </v:shape>
        </w:pict>
      </w:r>
    </w:p>
    <w:p w:rsidR="0081599D" w:rsidRDefault="0081599D">
      <w:pPr>
        <w:rPr>
          <w:rFonts w:ascii="Times New Roman" w:eastAsia="Times New Roman" w:hAnsi="Times New Roman" w:cs="Times New Roman"/>
          <w:b/>
          <w:sz w:val="24"/>
          <w:szCs w:val="24"/>
        </w:rPr>
      </w:pPr>
      <w:r>
        <w:rPr>
          <w:rFonts w:ascii="Times New Roman" w:hAnsi="Times New Roman"/>
          <w:b/>
          <w:sz w:val="24"/>
          <w:szCs w:val="24"/>
        </w:rPr>
        <w:br w:type="page"/>
      </w:r>
    </w:p>
    <w:p w:rsidR="0002360F" w:rsidRDefault="00444F1A" w:rsidP="0002360F">
      <w:pPr>
        <w:pStyle w:val="a4"/>
        <w:jc w:val="center"/>
        <w:rPr>
          <w:rFonts w:ascii="Times New Roman" w:hAnsi="Times New Roman"/>
          <w:b/>
          <w:sz w:val="24"/>
          <w:szCs w:val="24"/>
        </w:rPr>
      </w:pPr>
      <w:r>
        <w:rPr>
          <w:rFonts w:ascii="Times New Roman" w:hAnsi="Times New Roman"/>
          <w:b/>
          <w:sz w:val="24"/>
          <w:szCs w:val="24"/>
        </w:rPr>
        <w:lastRenderedPageBreak/>
        <w:t>Введение</w:t>
      </w:r>
    </w:p>
    <w:p w:rsidR="0002360F" w:rsidRDefault="00EA6D7A" w:rsidP="0002360F">
      <w:pPr>
        <w:pStyle w:val="a4"/>
        <w:rPr>
          <w:rFonts w:ascii="Times New Roman" w:hAnsi="Times New Roman"/>
          <w:b/>
          <w:sz w:val="24"/>
          <w:szCs w:val="24"/>
        </w:rPr>
      </w:pPr>
      <w:r w:rsidRPr="00D97B60">
        <w:rPr>
          <w:rFonts w:ascii="Times New Roman" w:hAnsi="Times New Roman"/>
        </w:rPr>
        <w:t>По данной программе в 201</w:t>
      </w:r>
      <w:r w:rsidR="00E23A25">
        <w:rPr>
          <w:rFonts w:ascii="Times New Roman" w:hAnsi="Times New Roman"/>
        </w:rPr>
        <w:t>8</w:t>
      </w:r>
      <w:r w:rsidRPr="00D97B60">
        <w:rPr>
          <w:rFonts w:ascii="Times New Roman" w:hAnsi="Times New Roman"/>
        </w:rPr>
        <w:t>/201</w:t>
      </w:r>
      <w:r w:rsidR="00E23A25">
        <w:rPr>
          <w:rFonts w:ascii="Times New Roman" w:hAnsi="Times New Roman"/>
        </w:rPr>
        <w:t>9</w:t>
      </w:r>
      <w:r w:rsidRPr="00D97B60">
        <w:rPr>
          <w:rFonts w:ascii="Times New Roman" w:hAnsi="Times New Roman"/>
        </w:rPr>
        <w:t xml:space="preserve">г обучаются учащиеся </w:t>
      </w:r>
      <w:bookmarkStart w:id="0" w:name="_GoBack"/>
      <w:bookmarkEnd w:id="0"/>
      <w:r>
        <w:rPr>
          <w:rFonts w:ascii="Times New Roman" w:hAnsi="Times New Roman"/>
        </w:rPr>
        <w:t>9</w:t>
      </w:r>
      <w:r w:rsidRPr="00D97B60">
        <w:rPr>
          <w:rFonts w:ascii="Times New Roman" w:hAnsi="Times New Roman"/>
        </w:rPr>
        <w:t xml:space="preserve"> класса. Учитель: Панюкова Татьяна Алекс</w:t>
      </w:r>
      <w:r>
        <w:rPr>
          <w:rFonts w:ascii="Times New Roman" w:hAnsi="Times New Roman"/>
        </w:rPr>
        <w:t>а</w:t>
      </w:r>
      <w:r w:rsidRPr="00D97B60">
        <w:rPr>
          <w:rFonts w:ascii="Times New Roman" w:hAnsi="Times New Roman"/>
        </w:rPr>
        <w:t>ндровна</w:t>
      </w:r>
      <w:r>
        <w:rPr>
          <w:rFonts w:ascii="Times New Roman" w:hAnsi="Times New Roman"/>
        </w:rPr>
        <w:t>.</w:t>
      </w:r>
    </w:p>
    <w:p w:rsidR="0002360F" w:rsidRDefault="0002360F" w:rsidP="0002360F">
      <w:pPr>
        <w:pStyle w:val="a4"/>
        <w:rPr>
          <w:rFonts w:ascii="Times New Roman" w:eastAsia="Calibri" w:hAnsi="Times New Roman"/>
          <w:sz w:val="24"/>
          <w:szCs w:val="24"/>
          <w:lang w:eastAsia="en-US"/>
        </w:rPr>
      </w:pPr>
      <w:r>
        <w:rPr>
          <w:rFonts w:ascii="Times New Roman" w:eastAsia="Calibri" w:hAnsi="Times New Roman"/>
          <w:sz w:val="24"/>
          <w:szCs w:val="24"/>
          <w:lang w:eastAsia="en-US"/>
        </w:rPr>
        <w:t xml:space="preserve">Данная рабочая программа английского языка 5-9 классов составлена на основе: </w:t>
      </w:r>
    </w:p>
    <w:p w:rsidR="00EA6D7A" w:rsidRDefault="0002360F" w:rsidP="00EA6D7A">
      <w:pPr>
        <w:spacing w:before="100" w:beforeAutospacing="1" w:after="100" w:afterAutospacing="1" w:line="240" w:lineRule="auto"/>
        <w:jc w:val="both"/>
        <w:rPr>
          <w:rFonts w:ascii="Times New Roman" w:eastAsia="Times New Roman" w:hAnsi="Times New Roman"/>
          <w:color w:val="202020"/>
        </w:rPr>
      </w:pPr>
      <w:r>
        <w:rPr>
          <w:b/>
          <w:sz w:val="24"/>
        </w:rPr>
        <w:t xml:space="preserve">- </w:t>
      </w:r>
      <w:r w:rsidR="00EA6D7A" w:rsidRPr="00B027D4">
        <w:rPr>
          <w:rFonts w:ascii="Times New Roman" w:hAnsi="Times New Roman"/>
          <w:sz w:val="24"/>
          <w:szCs w:val="24"/>
        </w:rPr>
        <w:t>Федеральн</w:t>
      </w:r>
      <w:r w:rsidR="00EA6D7A">
        <w:rPr>
          <w:rFonts w:ascii="Times New Roman" w:hAnsi="Times New Roman"/>
          <w:sz w:val="24"/>
          <w:szCs w:val="24"/>
        </w:rPr>
        <w:t>ого</w:t>
      </w:r>
      <w:r w:rsidR="00EA6D7A" w:rsidRPr="00B027D4">
        <w:rPr>
          <w:rFonts w:ascii="Times New Roman" w:hAnsi="Times New Roman"/>
          <w:sz w:val="24"/>
          <w:szCs w:val="24"/>
        </w:rPr>
        <w:t xml:space="preserve"> закон</w:t>
      </w:r>
      <w:r w:rsidR="00EA6D7A">
        <w:rPr>
          <w:rFonts w:ascii="Times New Roman" w:hAnsi="Times New Roman"/>
          <w:sz w:val="24"/>
          <w:szCs w:val="24"/>
        </w:rPr>
        <w:t>а</w:t>
      </w:r>
      <w:r w:rsidR="00EA6D7A" w:rsidRPr="00B027D4">
        <w:rPr>
          <w:rFonts w:ascii="Times New Roman" w:hAnsi="Times New Roman"/>
          <w:sz w:val="24"/>
          <w:szCs w:val="24"/>
        </w:rPr>
        <w:t xml:space="preserve"> «Об образовании в Российской Федерации»  от 29.12.2012  № 273-ФЗ</w:t>
      </w:r>
      <w:r w:rsidR="00EA6D7A">
        <w:rPr>
          <w:rFonts w:ascii="Times New Roman" w:hAnsi="Times New Roman"/>
          <w:sz w:val="24"/>
          <w:szCs w:val="24"/>
        </w:rPr>
        <w:t xml:space="preserve"> (с изменениями, внесёнными  федеральным  законом  от </w:t>
      </w:r>
      <w:r w:rsidR="00EA6D7A" w:rsidRPr="00D72CC9">
        <w:rPr>
          <w:rFonts w:ascii="Times New Roman" w:eastAsia="Times New Roman" w:hAnsi="Times New Roman"/>
          <w:color w:val="202020"/>
        </w:rPr>
        <w:t>03.02.2014 N 11-ФЗ, 27.05.2014 N 135-ФЗ, 04.06.2014 N 148-ФЗ, 21.07.2014 N 262-ФЗ,  29.06.2015 N 198-ФЗ, 13.07.2015 N 238-ФЗ, 30.12.2015 N 458-ФЗ, 02.06.2016 N 165-ФЗ, 02.06.2016 N 166-ФЗ, 03.07.2016 N 313-ФЗ, 03.07.2016 N 306-ФЗ, 01.05.2017 N 93-ФЗ);</w:t>
      </w:r>
    </w:p>
    <w:p w:rsidR="00EA6D7A" w:rsidRPr="00EA6D7A" w:rsidRDefault="00EA6D7A" w:rsidP="00EA6D7A">
      <w:pPr>
        <w:tabs>
          <w:tab w:val="left" w:pos="3375"/>
        </w:tabs>
        <w:jc w:val="both"/>
        <w:rPr>
          <w:rFonts w:ascii="Times New Roman" w:hAnsi="Times New Roman" w:cs="Times New Roman"/>
          <w:color w:val="000000" w:themeColor="text1"/>
          <w:sz w:val="24"/>
          <w:szCs w:val="24"/>
        </w:rPr>
      </w:pPr>
      <w:r>
        <w:rPr>
          <w:rFonts w:ascii="Times New Roman" w:eastAsia="Times New Roman" w:hAnsi="Times New Roman"/>
          <w:color w:val="202020"/>
        </w:rPr>
        <w:t>-</w:t>
      </w:r>
      <w:r>
        <w:rPr>
          <w:rFonts w:ascii="Times New Roman" w:hAnsi="Times New Roman"/>
          <w:sz w:val="24"/>
          <w:szCs w:val="24"/>
        </w:rPr>
        <w:t xml:space="preserve">Закона Тульской  области  «Об  образовании»  от 30.09.2013г. №1989 – ЗТО </w:t>
      </w:r>
      <w:r w:rsidRPr="008209E1">
        <w:rPr>
          <w:rFonts w:ascii="Times New Roman" w:hAnsi="Times New Roman"/>
          <w:sz w:val="24"/>
          <w:szCs w:val="24"/>
        </w:rPr>
        <w:t>(</w:t>
      </w:r>
      <w:r w:rsidRPr="008209E1">
        <w:rPr>
          <w:rFonts w:ascii="Times New Roman" w:hAnsi="Times New Roman"/>
          <w:color w:val="2D2D2D"/>
          <w:spacing w:val="2"/>
          <w:sz w:val="24"/>
          <w:szCs w:val="24"/>
          <w:shd w:val="clear" w:color="auto" w:fill="FFFFFF"/>
        </w:rPr>
        <w:t>с изм., внесенными </w:t>
      </w:r>
      <w:hyperlink r:id="rId8" w:history="1">
        <w:r w:rsidRPr="00EA6D7A">
          <w:rPr>
            <w:rStyle w:val="af9"/>
            <w:rFonts w:ascii="Times New Roman" w:hAnsi="Times New Roman" w:cs="Times New Roman"/>
            <w:color w:val="000000" w:themeColor="text1"/>
            <w:spacing w:val="2"/>
            <w:sz w:val="24"/>
            <w:szCs w:val="24"/>
            <w:shd w:val="clear" w:color="auto" w:fill="FFFFFF"/>
          </w:rPr>
          <w:t>Законами Тульской области от 26.03.2015 N 2286-ЗТО</w:t>
        </w:r>
      </w:hyperlink>
      <w:r w:rsidRPr="00EA6D7A">
        <w:rPr>
          <w:rFonts w:ascii="Times New Roman" w:hAnsi="Times New Roman" w:cs="Times New Roman"/>
          <w:color w:val="000000" w:themeColor="text1"/>
          <w:spacing w:val="2"/>
          <w:sz w:val="24"/>
          <w:szCs w:val="24"/>
          <w:shd w:val="clear" w:color="auto" w:fill="FFFFFF"/>
        </w:rPr>
        <w:t>, </w:t>
      </w:r>
      <w:hyperlink r:id="rId9" w:history="1">
        <w:r w:rsidRPr="00EA6D7A">
          <w:rPr>
            <w:rStyle w:val="af9"/>
            <w:rFonts w:ascii="Times New Roman" w:hAnsi="Times New Roman" w:cs="Times New Roman"/>
            <w:color w:val="000000" w:themeColor="text1"/>
            <w:spacing w:val="2"/>
            <w:sz w:val="24"/>
            <w:szCs w:val="24"/>
            <w:shd w:val="clear" w:color="auto" w:fill="FFFFFF"/>
          </w:rPr>
          <w:t>от 25.09.2015 N 2350-ЗТО</w:t>
        </w:r>
      </w:hyperlink>
      <w:r w:rsidRPr="00EA6D7A">
        <w:rPr>
          <w:rFonts w:ascii="Times New Roman" w:hAnsi="Times New Roman" w:cs="Times New Roman"/>
          <w:color w:val="000000" w:themeColor="text1"/>
          <w:spacing w:val="2"/>
          <w:sz w:val="24"/>
          <w:szCs w:val="24"/>
          <w:shd w:val="clear" w:color="auto" w:fill="FFFFFF"/>
        </w:rPr>
        <w:t>)</w:t>
      </w:r>
      <w:r w:rsidRPr="00EA6D7A">
        <w:rPr>
          <w:rFonts w:ascii="Times New Roman" w:hAnsi="Times New Roman" w:cs="Times New Roman"/>
          <w:color w:val="000000" w:themeColor="text1"/>
          <w:sz w:val="24"/>
          <w:szCs w:val="24"/>
        </w:rPr>
        <w:t>;</w:t>
      </w:r>
    </w:p>
    <w:p w:rsidR="000135AB" w:rsidRDefault="000135AB" w:rsidP="000135AB">
      <w:pPr>
        <w:spacing w:after="0" w:line="240" w:lineRule="auto"/>
        <w:jc w:val="both"/>
        <w:rPr>
          <w:rFonts w:ascii="Times New Roman" w:hAnsi="Times New Roman"/>
          <w:sz w:val="24"/>
          <w:szCs w:val="24"/>
        </w:rPr>
      </w:pPr>
      <w:r>
        <w:rPr>
          <w:rFonts w:ascii="Times New Roman" w:eastAsia="Calibri" w:hAnsi="Times New Roman"/>
          <w:sz w:val="24"/>
          <w:szCs w:val="24"/>
          <w:lang w:eastAsia="en-US"/>
        </w:rPr>
        <w:t xml:space="preserve">-  </w:t>
      </w:r>
      <w:r>
        <w:rPr>
          <w:rFonts w:ascii="Times New Roman" w:hAnsi="Times New Roman"/>
          <w:sz w:val="24"/>
          <w:szCs w:val="24"/>
        </w:rPr>
        <w:t>Приказа Министерства образования РФ от 05 марта 2004г.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0135AB" w:rsidRDefault="000135AB" w:rsidP="000135AB">
      <w:pPr>
        <w:spacing w:after="0" w:line="240" w:lineRule="auto"/>
        <w:jc w:val="both"/>
        <w:rPr>
          <w:rFonts w:ascii="Times New Roman" w:hAnsi="Times New Roman"/>
          <w:sz w:val="24"/>
          <w:szCs w:val="24"/>
        </w:rPr>
      </w:pPr>
      <w:r>
        <w:rPr>
          <w:rFonts w:ascii="Times New Roman" w:hAnsi="Times New Roman"/>
          <w:sz w:val="24"/>
          <w:szCs w:val="24"/>
        </w:rPr>
        <w:t xml:space="preserve">-Приказа Министерства образования и науки РФ «О внесении изменений в федеральный базисный учебный план и примерные учебные планы для образовательных учреждений РФ, реализующих программы общего образования, утвержденные приказом Министерства образования РФ от 09.03.2004г. №1312 ««Об утверждении федерального базисного учебного плана и примерных учебных планов для образовательных учреждений РФ, реализующих программы общего образования» от 20.08.2008г. №241, от 30.08.2010г. №889, от 03.06.2011г. №1994, от 01.02.2012г. №74. </w:t>
      </w:r>
    </w:p>
    <w:p w:rsidR="000135AB" w:rsidRDefault="000135AB" w:rsidP="000135AB">
      <w:pPr>
        <w:pStyle w:val="a4"/>
        <w:rPr>
          <w:rFonts w:ascii="Times New Roman" w:eastAsia="Calibri" w:hAnsi="Times New Roman"/>
          <w:lang w:eastAsia="en-US"/>
        </w:rPr>
      </w:pPr>
      <w:r w:rsidRPr="00735DC8">
        <w:rPr>
          <w:rFonts w:ascii="Times New Roman" w:eastAsia="Calibri" w:hAnsi="Times New Roman"/>
          <w:i/>
          <w:lang w:eastAsia="en-US"/>
        </w:rPr>
        <w:t>-</w:t>
      </w:r>
      <w:r w:rsidRPr="00735DC8">
        <w:rPr>
          <w:rFonts w:ascii="Times New Roman" w:eastAsia="Calibri" w:hAnsi="Times New Roman"/>
          <w:lang w:eastAsia="en-US"/>
        </w:rPr>
        <w:t>Примерных программ основного общего образования или среднего</w:t>
      </w:r>
      <w:r>
        <w:rPr>
          <w:rFonts w:ascii="Times New Roman" w:eastAsia="Calibri" w:hAnsi="Times New Roman"/>
          <w:lang w:eastAsia="en-US"/>
        </w:rPr>
        <w:t xml:space="preserve"> (полного) общего образования (2004 г.).</w:t>
      </w:r>
    </w:p>
    <w:p w:rsidR="000135AB" w:rsidRDefault="000135AB" w:rsidP="000135AB">
      <w:pPr>
        <w:spacing w:after="0" w:line="240" w:lineRule="auto"/>
        <w:jc w:val="both"/>
        <w:rPr>
          <w:rFonts w:ascii="Times New Roman" w:hAnsi="Times New Roman"/>
          <w:sz w:val="24"/>
          <w:szCs w:val="24"/>
        </w:rPr>
      </w:pPr>
      <w:r>
        <w:rPr>
          <w:rFonts w:ascii="Times New Roman" w:eastAsia="Calibri" w:hAnsi="Times New Roman"/>
          <w:lang w:eastAsia="en-US"/>
        </w:rPr>
        <w:t xml:space="preserve">    - </w:t>
      </w:r>
      <w:r>
        <w:rPr>
          <w:rFonts w:ascii="Times New Roman" w:hAnsi="Times New Roman"/>
          <w:sz w:val="24"/>
          <w:szCs w:val="24"/>
        </w:rPr>
        <w:t>Приказа департамента образования Тульской области от 24.06.2011г. №477 «О внесении изменений в приказ департамента образования Тульской области от 05.06.2006г. №626 «Об утверждении базисного учебного плана для образовательных учреждений Тульской области, реализующих программы общего образования».</w:t>
      </w:r>
    </w:p>
    <w:p w:rsidR="000135AB" w:rsidRDefault="000135AB" w:rsidP="000135AB">
      <w:pPr>
        <w:rPr>
          <w:rFonts w:ascii="Times New Roman" w:hAnsi="Times New Roman"/>
        </w:rPr>
      </w:pPr>
      <w:r>
        <w:rPr>
          <w:rFonts w:ascii="Times New Roman" w:eastAsia="Calibri" w:hAnsi="Times New Roman"/>
          <w:lang w:eastAsia="en-US"/>
        </w:rPr>
        <w:t xml:space="preserve">   -</w:t>
      </w:r>
      <w:r>
        <w:rPr>
          <w:rFonts w:ascii="Times New Roman" w:hAnsi="Times New Roman"/>
        </w:rPr>
        <w:t xml:space="preserve">Авторской программы  М.З. </w:t>
      </w:r>
      <w:proofErr w:type="spellStart"/>
      <w:r>
        <w:rPr>
          <w:rFonts w:ascii="Times New Roman" w:hAnsi="Times New Roman"/>
        </w:rPr>
        <w:t>Биболетовой</w:t>
      </w:r>
      <w:proofErr w:type="spellEnd"/>
      <w:r>
        <w:rPr>
          <w:rFonts w:ascii="Times New Roman" w:hAnsi="Times New Roman"/>
        </w:rPr>
        <w:t xml:space="preserve">, Н.Н. </w:t>
      </w:r>
      <w:proofErr w:type="spellStart"/>
      <w:r>
        <w:rPr>
          <w:rFonts w:ascii="Times New Roman" w:hAnsi="Times New Roman"/>
        </w:rPr>
        <w:t>Трубаневой</w:t>
      </w:r>
      <w:proofErr w:type="spellEnd"/>
      <w:r w:rsidRPr="0084578C">
        <w:rPr>
          <w:rFonts w:ascii="Times New Roman" w:hAnsi="Times New Roman"/>
        </w:rPr>
        <w:t xml:space="preserve">. Программа курса английского языка к УМК Английский с удовольствием \ </w:t>
      </w:r>
      <w:proofErr w:type="spellStart"/>
      <w:r w:rsidRPr="0084578C">
        <w:rPr>
          <w:rFonts w:ascii="Times New Roman" w:hAnsi="Times New Roman"/>
        </w:rPr>
        <w:t>Enjoy</w:t>
      </w:r>
      <w:proofErr w:type="spellEnd"/>
      <w:r w:rsidRPr="0084578C">
        <w:rPr>
          <w:rFonts w:ascii="Times New Roman" w:hAnsi="Times New Roman"/>
        </w:rPr>
        <w:t xml:space="preserve"> </w:t>
      </w:r>
      <w:proofErr w:type="spellStart"/>
      <w:r w:rsidRPr="0084578C">
        <w:rPr>
          <w:rFonts w:ascii="Times New Roman" w:hAnsi="Times New Roman"/>
        </w:rPr>
        <w:t>English</w:t>
      </w:r>
      <w:proofErr w:type="spellEnd"/>
      <w:r w:rsidRPr="0084578C">
        <w:rPr>
          <w:rFonts w:ascii="Times New Roman" w:hAnsi="Times New Roman"/>
        </w:rPr>
        <w:t xml:space="preserve"> для 2-11классов </w:t>
      </w:r>
      <w:proofErr w:type="spellStart"/>
      <w:r w:rsidRPr="0084578C">
        <w:rPr>
          <w:rFonts w:ascii="Times New Roman" w:hAnsi="Times New Roman"/>
        </w:rPr>
        <w:t>общеобразоват</w:t>
      </w:r>
      <w:proofErr w:type="gramStart"/>
      <w:r w:rsidRPr="0084578C">
        <w:rPr>
          <w:rFonts w:ascii="Times New Roman" w:hAnsi="Times New Roman"/>
        </w:rPr>
        <w:t>.у</w:t>
      </w:r>
      <w:proofErr w:type="gramEnd"/>
      <w:r w:rsidRPr="0084578C">
        <w:rPr>
          <w:rFonts w:ascii="Times New Roman" w:hAnsi="Times New Roman"/>
        </w:rPr>
        <w:t>чрежд</w:t>
      </w:r>
      <w:proofErr w:type="spellEnd"/>
      <w:r w:rsidRPr="0084578C">
        <w:rPr>
          <w:rFonts w:ascii="Times New Roman" w:hAnsi="Times New Roman"/>
        </w:rPr>
        <w:t>. - Обнинск: Титул, 2010</w:t>
      </w:r>
    </w:p>
    <w:p w:rsidR="0002360F" w:rsidRDefault="0002360F" w:rsidP="0002360F">
      <w:pPr>
        <w:pStyle w:val="a4"/>
        <w:rPr>
          <w:rFonts w:ascii="Times New Roman" w:eastAsia="Calibri" w:hAnsi="Times New Roman"/>
          <w:lang w:eastAsia="en-US"/>
        </w:rPr>
      </w:pPr>
      <w:r>
        <w:rPr>
          <w:rFonts w:ascii="Times New Roman" w:eastAsia="Calibri" w:hAnsi="Times New Roman"/>
          <w:lang w:eastAsia="en-US"/>
        </w:rPr>
        <w:t>-Примерных программ основного общего образования или среднего (полного) общего образования (2004 г.).</w:t>
      </w:r>
    </w:p>
    <w:p w:rsidR="0002360F" w:rsidRDefault="0002360F" w:rsidP="0002360F">
      <w:pPr>
        <w:pStyle w:val="a4"/>
        <w:rPr>
          <w:rFonts w:ascii="Times New Roman" w:hAnsi="Times New Roman"/>
          <w:sz w:val="24"/>
          <w:szCs w:val="24"/>
        </w:rPr>
      </w:pPr>
    </w:p>
    <w:p w:rsidR="0002360F" w:rsidRDefault="0002360F" w:rsidP="0002360F">
      <w:pPr>
        <w:rPr>
          <w:rFonts w:ascii="Times New Roman" w:eastAsia="Calibri" w:hAnsi="Times New Roman"/>
          <w:lang w:eastAsia="en-US"/>
        </w:rPr>
      </w:pPr>
      <w:r>
        <w:rPr>
          <w:rFonts w:ascii="Times New Roman" w:eastAsia="Calibri" w:hAnsi="Times New Roman"/>
          <w:lang w:eastAsia="en-US"/>
        </w:rPr>
        <w:t xml:space="preserve">    - Базисного учебного плана для ОУ Тульской области, реализующих программы общего образования.</w:t>
      </w:r>
    </w:p>
    <w:p w:rsidR="0002360F" w:rsidRPr="00801B93" w:rsidRDefault="0002360F" w:rsidP="0002360F">
      <w:pPr>
        <w:rPr>
          <w:rFonts w:ascii="Times New Roman" w:eastAsia="Calibri" w:hAnsi="Times New Roman"/>
          <w:lang w:eastAsia="en-US"/>
        </w:rPr>
      </w:pPr>
      <w:r>
        <w:rPr>
          <w:rFonts w:ascii="Times New Roman" w:eastAsia="Calibri" w:hAnsi="Times New Roman"/>
          <w:lang w:eastAsia="en-US"/>
        </w:rPr>
        <w:t xml:space="preserve">   -</w:t>
      </w:r>
      <w:r w:rsidRPr="0084578C">
        <w:rPr>
          <w:rFonts w:ascii="Times New Roman" w:hAnsi="Times New Roman"/>
        </w:rPr>
        <w:t xml:space="preserve">Авторская программа М.З. </w:t>
      </w:r>
      <w:proofErr w:type="spellStart"/>
      <w:r w:rsidRPr="0084578C">
        <w:rPr>
          <w:rFonts w:ascii="Times New Roman" w:hAnsi="Times New Roman"/>
        </w:rPr>
        <w:t>Биболетова</w:t>
      </w:r>
      <w:proofErr w:type="spellEnd"/>
      <w:r w:rsidRPr="0084578C">
        <w:rPr>
          <w:rFonts w:ascii="Times New Roman" w:hAnsi="Times New Roman"/>
        </w:rPr>
        <w:t xml:space="preserve">, Н.Н. </w:t>
      </w:r>
      <w:proofErr w:type="spellStart"/>
      <w:r w:rsidRPr="0084578C">
        <w:rPr>
          <w:rFonts w:ascii="Times New Roman" w:hAnsi="Times New Roman"/>
        </w:rPr>
        <w:t>Трубанева</w:t>
      </w:r>
      <w:proofErr w:type="spellEnd"/>
      <w:r w:rsidRPr="0084578C">
        <w:rPr>
          <w:rFonts w:ascii="Times New Roman" w:hAnsi="Times New Roman"/>
        </w:rPr>
        <w:t xml:space="preserve">. Программа курса английского языка к УМК Английский с удовольствием \ </w:t>
      </w:r>
      <w:proofErr w:type="spellStart"/>
      <w:r w:rsidRPr="0084578C">
        <w:rPr>
          <w:rFonts w:ascii="Times New Roman" w:hAnsi="Times New Roman"/>
        </w:rPr>
        <w:t>Enjoy</w:t>
      </w:r>
      <w:proofErr w:type="spellEnd"/>
      <w:r w:rsidRPr="0084578C">
        <w:rPr>
          <w:rFonts w:ascii="Times New Roman" w:hAnsi="Times New Roman"/>
        </w:rPr>
        <w:t xml:space="preserve"> </w:t>
      </w:r>
      <w:proofErr w:type="spellStart"/>
      <w:r w:rsidRPr="0084578C">
        <w:rPr>
          <w:rFonts w:ascii="Times New Roman" w:hAnsi="Times New Roman"/>
        </w:rPr>
        <w:t>English</w:t>
      </w:r>
      <w:proofErr w:type="spellEnd"/>
      <w:r w:rsidRPr="0084578C">
        <w:rPr>
          <w:rFonts w:ascii="Times New Roman" w:hAnsi="Times New Roman"/>
        </w:rPr>
        <w:t xml:space="preserve"> для 2-11классов </w:t>
      </w:r>
      <w:proofErr w:type="spellStart"/>
      <w:r w:rsidRPr="0084578C">
        <w:rPr>
          <w:rFonts w:ascii="Times New Roman" w:hAnsi="Times New Roman"/>
        </w:rPr>
        <w:t>общеобразоват</w:t>
      </w:r>
      <w:proofErr w:type="gramStart"/>
      <w:r w:rsidRPr="0084578C">
        <w:rPr>
          <w:rFonts w:ascii="Times New Roman" w:hAnsi="Times New Roman"/>
        </w:rPr>
        <w:t>.у</w:t>
      </w:r>
      <w:proofErr w:type="gramEnd"/>
      <w:r w:rsidRPr="0084578C">
        <w:rPr>
          <w:rFonts w:ascii="Times New Roman" w:hAnsi="Times New Roman"/>
        </w:rPr>
        <w:t>чрежд</w:t>
      </w:r>
      <w:proofErr w:type="spellEnd"/>
      <w:r w:rsidRPr="0084578C">
        <w:rPr>
          <w:rFonts w:ascii="Times New Roman" w:hAnsi="Times New Roman"/>
        </w:rPr>
        <w:t>. - Обнинск: Титул, 2010</w:t>
      </w:r>
    </w:p>
    <w:p w:rsidR="0002360F" w:rsidRPr="0084578C" w:rsidRDefault="0002360F" w:rsidP="0002360F">
      <w:pPr>
        <w:jc w:val="both"/>
        <w:rPr>
          <w:rFonts w:ascii="Times New Roman" w:hAnsi="Times New Roman"/>
        </w:rPr>
      </w:pPr>
      <w:r w:rsidRPr="0084578C">
        <w:rPr>
          <w:rFonts w:ascii="Times New Roman" w:hAnsi="Times New Roman"/>
        </w:rPr>
        <w:t>Рабочая программа рассчитана на 102 часа (3 учеб</w:t>
      </w:r>
      <w:r>
        <w:rPr>
          <w:rFonts w:ascii="Times New Roman" w:hAnsi="Times New Roman"/>
        </w:rPr>
        <w:t>ных часа в неделю, в том числе 5 контрольных работ</w:t>
      </w:r>
      <w:r w:rsidRPr="0084578C">
        <w:rPr>
          <w:rFonts w:ascii="Times New Roman" w:hAnsi="Times New Roman"/>
        </w:rPr>
        <w:t>).</w:t>
      </w:r>
    </w:p>
    <w:p w:rsidR="0002360F" w:rsidRPr="00034167" w:rsidRDefault="0002360F" w:rsidP="00034167">
      <w:pPr>
        <w:pStyle w:val="Zag2"/>
        <w:tabs>
          <w:tab w:val="left" w:leader="dot" w:pos="624"/>
        </w:tabs>
        <w:spacing w:after="0" w:line="240" w:lineRule="auto"/>
        <w:ind w:right="-23" w:firstLine="624"/>
        <w:jc w:val="both"/>
        <w:rPr>
          <w:lang w:val="ru-RU"/>
        </w:rPr>
      </w:pPr>
      <w:r w:rsidRPr="0084578C">
        <w:rPr>
          <w:b w:val="0"/>
          <w:bCs w:val="0"/>
          <w:color w:val="auto"/>
          <w:lang w:val="ru-RU"/>
        </w:rPr>
        <w:tab/>
        <w:t>Рабочая программа конкретизирует содержание предметных тем образовательного стандарта, дает  распределение учебных часов по темам курса и рекомендует  последовательность изучения тем и языкового материала с учетом логики учебного процесса, возрастных особенностей учащихся</w:t>
      </w:r>
      <w:r w:rsidR="00034167" w:rsidRPr="00034167">
        <w:rPr>
          <w:b w:val="0"/>
          <w:bCs w:val="0"/>
          <w:color w:val="auto"/>
          <w:lang w:val="ru-RU"/>
        </w:rPr>
        <w:t>.</w:t>
      </w:r>
    </w:p>
    <w:p w:rsidR="0002360F" w:rsidRDefault="0002360F" w:rsidP="0002360F">
      <w:pPr>
        <w:pStyle w:val="a4"/>
        <w:rPr>
          <w:rFonts w:ascii="Times New Roman" w:hAnsi="Times New Roman"/>
          <w:sz w:val="24"/>
          <w:szCs w:val="24"/>
        </w:rPr>
      </w:pPr>
    </w:p>
    <w:p w:rsidR="0002360F" w:rsidRPr="0084578C" w:rsidRDefault="0002360F" w:rsidP="0002360F">
      <w:pPr>
        <w:jc w:val="center"/>
        <w:rPr>
          <w:rFonts w:ascii="Times New Roman" w:hAnsi="Times New Roman"/>
          <w:b/>
          <w:bCs/>
          <w:u w:val="single"/>
        </w:rPr>
      </w:pPr>
      <w:r w:rsidRPr="0084578C">
        <w:rPr>
          <w:rFonts w:ascii="Times New Roman" w:hAnsi="Times New Roman"/>
          <w:b/>
          <w:bCs/>
          <w:u w:val="single"/>
        </w:rPr>
        <w:lastRenderedPageBreak/>
        <w:t>Цели и задачи обучения английскому языку</w:t>
      </w:r>
    </w:p>
    <w:p w:rsidR="0002360F" w:rsidRDefault="0002360F" w:rsidP="0002360F">
      <w:pPr>
        <w:pStyle w:val="a4"/>
        <w:rPr>
          <w:rFonts w:ascii="Times New Roman" w:hAnsi="Times New Roman"/>
          <w:sz w:val="24"/>
          <w:szCs w:val="24"/>
        </w:rPr>
      </w:pPr>
    </w:p>
    <w:p w:rsidR="0002360F" w:rsidRPr="00406350" w:rsidRDefault="0002360F" w:rsidP="0002360F">
      <w:pPr>
        <w:pStyle w:val="a4"/>
        <w:rPr>
          <w:rFonts w:ascii="Times New Roman" w:hAnsi="Times New Roman"/>
          <w:sz w:val="24"/>
          <w:szCs w:val="24"/>
        </w:rPr>
      </w:pPr>
    </w:p>
    <w:p w:rsidR="0002360F" w:rsidRPr="00406350" w:rsidRDefault="0002360F" w:rsidP="0002360F">
      <w:pPr>
        <w:spacing w:after="0" w:line="240" w:lineRule="auto"/>
        <w:ind w:firstLine="709"/>
        <w:jc w:val="both"/>
        <w:rPr>
          <w:rFonts w:ascii="Times New Roman" w:eastAsia="Times New Roman" w:hAnsi="Times New Roman"/>
          <w:sz w:val="24"/>
          <w:szCs w:val="24"/>
        </w:rPr>
      </w:pPr>
      <w:r w:rsidRPr="00406350">
        <w:rPr>
          <w:rFonts w:ascii="Times New Roman" w:eastAsia="Times New Roman" w:hAnsi="Times New Roman"/>
          <w:b/>
          <w:iCs/>
          <w:sz w:val="24"/>
          <w:szCs w:val="24"/>
        </w:rPr>
        <w:t>Целью обучения</w:t>
      </w:r>
      <w:r w:rsidRPr="00406350">
        <w:rPr>
          <w:rFonts w:ascii="Times New Roman" w:eastAsia="Times New Roman" w:hAnsi="Times New Roman"/>
          <w:sz w:val="24"/>
          <w:szCs w:val="24"/>
        </w:rPr>
        <w:t xml:space="preserve"> является развитие коммуникативной компетенции учащихся в совокупности её составляющих – речевой, языковой, социокультурной, компенсаторной, учебно-познавательной. </w:t>
      </w:r>
    </w:p>
    <w:p w:rsidR="0002360F" w:rsidRPr="00406350" w:rsidRDefault="0002360F" w:rsidP="0002360F">
      <w:pPr>
        <w:spacing w:after="0" w:line="240" w:lineRule="auto"/>
        <w:ind w:firstLine="709"/>
        <w:jc w:val="both"/>
        <w:rPr>
          <w:rFonts w:ascii="Times New Roman" w:eastAsia="Times New Roman" w:hAnsi="Times New Roman"/>
          <w:sz w:val="24"/>
          <w:szCs w:val="24"/>
        </w:rPr>
      </w:pPr>
      <w:r w:rsidRPr="00406350">
        <w:rPr>
          <w:rFonts w:ascii="Times New Roman" w:eastAsia="Times New Roman" w:hAnsi="Times New Roman"/>
          <w:sz w:val="24"/>
          <w:szCs w:val="24"/>
        </w:rPr>
        <w:t xml:space="preserve">Для достижения цели данная программа ставит и последовательно решает ряд </w:t>
      </w:r>
      <w:r w:rsidRPr="00406350">
        <w:rPr>
          <w:rFonts w:ascii="Times New Roman" w:eastAsia="Times New Roman" w:hAnsi="Times New Roman"/>
          <w:iCs/>
          <w:sz w:val="24"/>
          <w:szCs w:val="24"/>
        </w:rPr>
        <w:t>задач</w:t>
      </w:r>
      <w:r w:rsidRPr="00406350">
        <w:rPr>
          <w:rFonts w:ascii="Times New Roman" w:eastAsia="Times New Roman" w:hAnsi="Times New Roman"/>
          <w:sz w:val="24"/>
          <w:szCs w:val="24"/>
        </w:rPr>
        <w:t>:</w:t>
      </w:r>
    </w:p>
    <w:p w:rsidR="0002360F" w:rsidRPr="00406350" w:rsidRDefault="0002360F" w:rsidP="0002360F">
      <w:pPr>
        <w:numPr>
          <w:ilvl w:val="0"/>
          <w:numId w:val="1"/>
        </w:numPr>
        <w:spacing w:after="0" w:line="240" w:lineRule="auto"/>
        <w:jc w:val="both"/>
        <w:rPr>
          <w:rFonts w:ascii="Times New Roman" w:eastAsia="Times New Roman" w:hAnsi="Times New Roman"/>
          <w:sz w:val="24"/>
          <w:szCs w:val="24"/>
        </w:rPr>
      </w:pPr>
      <w:r w:rsidRPr="00406350">
        <w:rPr>
          <w:rFonts w:ascii="Times New Roman" w:eastAsia="Times New Roman" w:hAnsi="Times New Roman"/>
          <w:sz w:val="24"/>
          <w:szCs w:val="24"/>
        </w:rPr>
        <w:t xml:space="preserve">развивать сформированные на базе начальной школы коммуникативные умения в говорении, аудировании, чтении, письме с тем, чтобы школьники достигли общеевропейского </w:t>
      </w:r>
      <w:proofErr w:type="spellStart"/>
      <w:r w:rsidRPr="00406350">
        <w:rPr>
          <w:rFonts w:ascii="Times New Roman" w:eastAsia="Times New Roman" w:hAnsi="Times New Roman"/>
          <w:sz w:val="24"/>
          <w:szCs w:val="24"/>
        </w:rPr>
        <w:t>допорогового</w:t>
      </w:r>
      <w:proofErr w:type="spellEnd"/>
      <w:r w:rsidRPr="00406350">
        <w:rPr>
          <w:rFonts w:ascii="Times New Roman" w:eastAsia="Times New Roman" w:hAnsi="Times New Roman"/>
          <w:sz w:val="24"/>
          <w:szCs w:val="24"/>
        </w:rPr>
        <w:t xml:space="preserve"> уровня </w:t>
      </w:r>
      <w:proofErr w:type="spellStart"/>
      <w:r w:rsidRPr="00406350">
        <w:rPr>
          <w:rFonts w:ascii="Times New Roman" w:eastAsia="Times New Roman" w:hAnsi="Times New Roman"/>
          <w:sz w:val="24"/>
          <w:szCs w:val="24"/>
        </w:rPr>
        <w:t>обученности</w:t>
      </w:r>
      <w:proofErr w:type="spellEnd"/>
      <w:r w:rsidRPr="00406350">
        <w:rPr>
          <w:rFonts w:ascii="Times New Roman" w:eastAsia="Times New Roman" w:hAnsi="Times New Roman"/>
          <w:sz w:val="24"/>
          <w:szCs w:val="24"/>
        </w:rPr>
        <w:t>;</w:t>
      </w:r>
    </w:p>
    <w:p w:rsidR="0002360F" w:rsidRPr="00406350" w:rsidRDefault="0002360F" w:rsidP="0002360F">
      <w:pPr>
        <w:numPr>
          <w:ilvl w:val="0"/>
          <w:numId w:val="1"/>
        </w:numPr>
        <w:spacing w:after="0" w:line="240" w:lineRule="auto"/>
        <w:jc w:val="both"/>
        <w:rPr>
          <w:rFonts w:ascii="Times New Roman" w:eastAsia="Times New Roman" w:hAnsi="Times New Roman"/>
          <w:sz w:val="24"/>
          <w:szCs w:val="24"/>
        </w:rPr>
      </w:pPr>
      <w:r w:rsidRPr="00406350">
        <w:rPr>
          <w:rFonts w:ascii="Times New Roman" w:eastAsia="Times New Roman" w:hAnsi="Times New Roman"/>
          <w:sz w:val="24"/>
          <w:szCs w:val="24"/>
        </w:rPr>
        <w:t>накапливать новые языковые средства, обеспечивающие возможность общаться на темы, предусмотренные стандартом и примерной программой для данного этапа;</w:t>
      </w:r>
    </w:p>
    <w:p w:rsidR="0002360F" w:rsidRPr="00406350" w:rsidRDefault="0002360F" w:rsidP="0002360F">
      <w:pPr>
        <w:numPr>
          <w:ilvl w:val="0"/>
          <w:numId w:val="1"/>
        </w:numPr>
        <w:spacing w:after="0" w:line="240" w:lineRule="auto"/>
        <w:jc w:val="both"/>
        <w:rPr>
          <w:rFonts w:ascii="Times New Roman" w:eastAsia="Times New Roman" w:hAnsi="Times New Roman"/>
          <w:sz w:val="24"/>
          <w:szCs w:val="24"/>
        </w:rPr>
      </w:pPr>
      <w:r w:rsidRPr="00406350">
        <w:rPr>
          <w:rFonts w:ascii="Times New Roman" w:eastAsia="Times New Roman" w:hAnsi="Times New Roman"/>
          <w:sz w:val="24"/>
          <w:szCs w:val="24"/>
        </w:rPr>
        <w:t>приобщаться к культуре и реалиям стран, говорящих на английском языке, в рамках более широкого спектра сфер, тем и ситуаций общения, отвечающих опыту, интересам учащихся, соответствующих их психологическим особенностям;</w:t>
      </w:r>
    </w:p>
    <w:p w:rsidR="0002360F" w:rsidRPr="00406350" w:rsidRDefault="0002360F" w:rsidP="0002360F">
      <w:pPr>
        <w:numPr>
          <w:ilvl w:val="0"/>
          <w:numId w:val="1"/>
        </w:numPr>
        <w:spacing w:after="0" w:line="240" w:lineRule="auto"/>
        <w:jc w:val="both"/>
        <w:rPr>
          <w:rFonts w:ascii="Times New Roman" w:eastAsia="Times New Roman" w:hAnsi="Times New Roman"/>
          <w:sz w:val="24"/>
          <w:szCs w:val="24"/>
        </w:rPr>
      </w:pPr>
      <w:r w:rsidRPr="00406350">
        <w:rPr>
          <w:rFonts w:ascii="Times New Roman" w:eastAsia="Times New Roman" w:hAnsi="Times New Roman"/>
          <w:sz w:val="24"/>
          <w:szCs w:val="24"/>
        </w:rPr>
        <w:t>развивать способность и готовность использовать английский язык в реальном общении;</w:t>
      </w:r>
    </w:p>
    <w:p w:rsidR="0002360F" w:rsidRPr="00406350" w:rsidRDefault="0002360F" w:rsidP="0002360F">
      <w:pPr>
        <w:numPr>
          <w:ilvl w:val="0"/>
          <w:numId w:val="1"/>
        </w:numPr>
        <w:spacing w:after="0" w:line="240" w:lineRule="auto"/>
        <w:jc w:val="both"/>
        <w:rPr>
          <w:rFonts w:ascii="Times New Roman" w:eastAsia="Times New Roman" w:hAnsi="Times New Roman"/>
          <w:sz w:val="24"/>
          <w:szCs w:val="24"/>
        </w:rPr>
      </w:pPr>
      <w:r w:rsidRPr="00406350">
        <w:rPr>
          <w:rFonts w:ascii="Times New Roman" w:eastAsia="Times New Roman" w:hAnsi="Times New Roman"/>
          <w:sz w:val="24"/>
          <w:szCs w:val="24"/>
        </w:rPr>
        <w:t xml:space="preserve">формировать умение представлять свою страну, ее культуру в условиях межкультурного общения посредством ознакомления учащихся с соответствующим страноведческим, </w:t>
      </w:r>
      <w:proofErr w:type="spellStart"/>
      <w:r w:rsidRPr="00406350">
        <w:rPr>
          <w:rFonts w:ascii="Times New Roman" w:eastAsia="Times New Roman" w:hAnsi="Times New Roman"/>
          <w:sz w:val="24"/>
          <w:szCs w:val="24"/>
        </w:rPr>
        <w:t>культуроведческим</w:t>
      </w:r>
      <w:proofErr w:type="spellEnd"/>
      <w:r w:rsidRPr="00406350">
        <w:rPr>
          <w:rFonts w:ascii="Times New Roman" w:eastAsia="Times New Roman" w:hAnsi="Times New Roman"/>
          <w:sz w:val="24"/>
          <w:szCs w:val="24"/>
        </w:rPr>
        <w:t xml:space="preserve"> материалом, представленном в учебном курсе;</w:t>
      </w:r>
    </w:p>
    <w:p w:rsidR="0002360F" w:rsidRPr="00406350" w:rsidRDefault="0002360F" w:rsidP="0002360F">
      <w:pPr>
        <w:numPr>
          <w:ilvl w:val="0"/>
          <w:numId w:val="1"/>
        </w:numPr>
        <w:spacing w:after="0" w:line="240" w:lineRule="auto"/>
        <w:jc w:val="both"/>
        <w:rPr>
          <w:rFonts w:ascii="Times New Roman" w:eastAsia="Times New Roman" w:hAnsi="Times New Roman"/>
          <w:sz w:val="24"/>
          <w:szCs w:val="24"/>
        </w:rPr>
      </w:pPr>
      <w:r w:rsidRPr="00406350">
        <w:rPr>
          <w:rFonts w:ascii="Times New Roman" w:eastAsia="Times New Roman" w:hAnsi="Times New Roman"/>
          <w:sz w:val="24"/>
          <w:szCs w:val="24"/>
        </w:rPr>
        <w:t xml:space="preserve">развивать умение в процессе общения выходить из затруднительного положения, вызванного нехваткой языковых средств за счет </w:t>
      </w:r>
      <w:proofErr w:type="spellStart"/>
      <w:r w:rsidRPr="00406350">
        <w:rPr>
          <w:rFonts w:ascii="Times New Roman" w:eastAsia="Times New Roman" w:hAnsi="Times New Roman"/>
          <w:sz w:val="24"/>
          <w:szCs w:val="24"/>
        </w:rPr>
        <w:t>перефраза</w:t>
      </w:r>
      <w:proofErr w:type="spellEnd"/>
      <w:r w:rsidRPr="00406350">
        <w:rPr>
          <w:rFonts w:ascii="Times New Roman" w:eastAsia="Times New Roman" w:hAnsi="Times New Roman"/>
          <w:sz w:val="24"/>
          <w:szCs w:val="24"/>
        </w:rPr>
        <w:t>, использования синонимов, жестов и т.д.;</w:t>
      </w:r>
    </w:p>
    <w:p w:rsidR="0002360F" w:rsidRPr="00406350" w:rsidRDefault="0002360F" w:rsidP="0002360F">
      <w:pPr>
        <w:numPr>
          <w:ilvl w:val="0"/>
          <w:numId w:val="1"/>
        </w:numPr>
        <w:spacing w:after="0" w:line="240" w:lineRule="auto"/>
        <w:jc w:val="both"/>
        <w:rPr>
          <w:rFonts w:ascii="Times New Roman" w:eastAsia="Times New Roman" w:hAnsi="Times New Roman"/>
          <w:sz w:val="24"/>
          <w:szCs w:val="24"/>
        </w:rPr>
      </w:pPr>
      <w:r w:rsidRPr="00406350">
        <w:rPr>
          <w:rFonts w:ascii="Times New Roman" w:eastAsia="Times New Roman" w:hAnsi="Times New Roman"/>
          <w:sz w:val="24"/>
          <w:szCs w:val="24"/>
        </w:rPr>
        <w:t>развивать желание и умение самостоятельного изучения английского языка доступными школьникам способами (в процессе выполнения проектов, через интернет, с помощью справочников и т.п.), специальные учебные умения (пользование словарями, интерпретация текста и др.); умение пользоваться современными информационными технологиями, опираясь на владение английским языком;</w:t>
      </w:r>
    </w:p>
    <w:p w:rsidR="0002360F" w:rsidRPr="00406350" w:rsidRDefault="0002360F" w:rsidP="0002360F">
      <w:pPr>
        <w:numPr>
          <w:ilvl w:val="0"/>
          <w:numId w:val="1"/>
        </w:numPr>
        <w:spacing w:after="0" w:line="240" w:lineRule="auto"/>
        <w:jc w:val="both"/>
        <w:rPr>
          <w:rFonts w:ascii="Times New Roman" w:eastAsia="Times New Roman" w:hAnsi="Times New Roman"/>
          <w:sz w:val="24"/>
          <w:szCs w:val="24"/>
        </w:rPr>
      </w:pPr>
      <w:r w:rsidRPr="00406350">
        <w:rPr>
          <w:rFonts w:ascii="Times New Roman" w:eastAsia="Times New Roman" w:hAnsi="Times New Roman"/>
          <w:sz w:val="24"/>
          <w:szCs w:val="24"/>
        </w:rPr>
        <w:t>способствовать развитию понимания учащимися роли изучения языков международного общения в современном поликультурном мире, ценности родного языка как элемента национальной культуры; осознанию важности английского языка как средства познания, самореализации и социальной адаптации;</w:t>
      </w:r>
    </w:p>
    <w:p w:rsidR="0002360F" w:rsidRPr="00406350" w:rsidRDefault="0002360F" w:rsidP="0002360F">
      <w:pPr>
        <w:numPr>
          <w:ilvl w:val="0"/>
          <w:numId w:val="1"/>
        </w:numPr>
        <w:spacing w:after="0" w:line="240" w:lineRule="auto"/>
        <w:jc w:val="both"/>
        <w:rPr>
          <w:rFonts w:ascii="Times New Roman" w:eastAsia="Times New Roman" w:hAnsi="Times New Roman"/>
          <w:sz w:val="24"/>
          <w:szCs w:val="24"/>
        </w:rPr>
      </w:pPr>
      <w:r w:rsidRPr="00406350">
        <w:rPr>
          <w:rFonts w:ascii="Times New Roman" w:eastAsia="Times New Roman" w:hAnsi="Times New Roman"/>
          <w:sz w:val="24"/>
          <w:szCs w:val="24"/>
        </w:rPr>
        <w:t>воспитывать толерантность по отношению к иным языкам и культуре;</w:t>
      </w:r>
    </w:p>
    <w:p w:rsidR="0002360F" w:rsidRPr="00406350" w:rsidRDefault="0002360F" w:rsidP="0002360F">
      <w:pPr>
        <w:numPr>
          <w:ilvl w:val="0"/>
          <w:numId w:val="1"/>
        </w:numPr>
        <w:spacing w:after="0" w:line="240" w:lineRule="auto"/>
        <w:jc w:val="both"/>
        <w:rPr>
          <w:rFonts w:ascii="Times New Roman" w:eastAsia="Times New Roman" w:hAnsi="Times New Roman"/>
          <w:sz w:val="24"/>
          <w:szCs w:val="24"/>
        </w:rPr>
      </w:pPr>
      <w:r w:rsidRPr="00406350">
        <w:rPr>
          <w:rFonts w:ascii="Times New Roman" w:eastAsia="Times New Roman" w:hAnsi="Times New Roman"/>
          <w:sz w:val="24"/>
          <w:szCs w:val="24"/>
        </w:rPr>
        <w:t>создать условия для сопоставления своей и иноязычной культуры, развития позитивного уважительного отношения к собственной культуре и культурам других народов;</w:t>
      </w:r>
    </w:p>
    <w:p w:rsidR="0002360F" w:rsidRPr="00406350" w:rsidRDefault="0002360F" w:rsidP="0002360F">
      <w:pPr>
        <w:numPr>
          <w:ilvl w:val="0"/>
          <w:numId w:val="1"/>
        </w:numPr>
        <w:spacing w:after="0" w:line="240" w:lineRule="auto"/>
        <w:jc w:val="both"/>
        <w:rPr>
          <w:rFonts w:ascii="Times New Roman" w:eastAsia="Times New Roman" w:hAnsi="Times New Roman"/>
          <w:sz w:val="24"/>
          <w:szCs w:val="24"/>
        </w:rPr>
      </w:pPr>
      <w:r w:rsidRPr="00406350">
        <w:rPr>
          <w:rFonts w:ascii="Times New Roman" w:eastAsia="Times New Roman" w:hAnsi="Times New Roman"/>
          <w:sz w:val="24"/>
          <w:szCs w:val="24"/>
        </w:rPr>
        <w:t>задать нормы уважительного отношения к индивидууму, к индивидуальному мнению, к личности учащегося и учителя;</w:t>
      </w:r>
    </w:p>
    <w:p w:rsidR="0002360F" w:rsidRPr="00406350" w:rsidRDefault="0002360F" w:rsidP="0002360F">
      <w:pPr>
        <w:pStyle w:val="a4"/>
        <w:rPr>
          <w:rFonts w:ascii="Times New Roman" w:hAnsi="Times New Roman"/>
          <w:sz w:val="24"/>
          <w:szCs w:val="24"/>
        </w:rPr>
      </w:pPr>
      <w:r w:rsidRPr="00406350">
        <w:rPr>
          <w:rFonts w:ascii="Times New Roman" w:hAnsi="Times New Roman"/>
          <w:sz w:val="24"/>
          <w:szCs w:val="24"/>
        </w:rPr>
        <w:t>создать условия для знакомства с некоторыми сферами профессиональной деятельности, обсуждения их особенностей, размышления по поводу собственных интересов и возможностей.</w:t>
      </w:r>
    </w:p>
    <w:p w:rsidR="0002360F" w:rsidRPr="00406350" w:rsidRDefault="0002360F" w:rsidP="0002360F">
      <w:pPr>
        <w:pStyle w:val="a4"/>
        <w:rPr>
          <w:rFonts w:ascii="Times New Roman" w:hAnsi="Times New Roman"/>
          <w:sz w:val="24"/>
          <w:szCs w:val="24"/>
        </w:rPr>
      </w:pPr>
    </w:p>
    <w:p w:rsidR="0002360F" w:rsidRPr="00406350" w:rsidRDefault="0002360F" w:rsidP="0002360F">
      <w:pPr>
        <w:pStyle w:val="21"/>
        <w:widowControl w:val="0"/>
        <w:tabs>
          <w:tab w:val="left" w:pos="708"/>
        </w:tabs>
        <w:spacing w:after="0" w:line="240" w:lineRule="auto"/>
        <w:ind w:firstLine="709"/>
        <w:jc w:val="both"/>
      </w:pPr>
      <w:r>
        <w:rPr>
          <w:b/>
        </w:rPr>
        <w:t>Задачи обучения английскому языку</w:t>
      </w:r>
      <w:r w:rsidRPr="00406350">
        <w:t>:</w:t>
      </w:r>
    </w:p>
    <w:p w:rsidR="0002360F" w:rsidRPr="00406350" w:rsidRDefault="0002360F" w:rsidP="0002360F">
      <w:pPr>
        <w:pStyle w:val="21"/>
        <w:widowControl w:val="0"/>
        <w:tabs>
          <w:tab w:val="left" w:pos="708"/>
        </w:tabs>
        <w:spacing w:after="0" w:line="240" w:lineRule="auto"/>
        <w:ind w:firstLine="709"/>
        <w:jc w:val="both"/>
      </w:pPr>
      <w:r w:rsidRPr="00406350">
        <w:t> • развитие иноязычной коммуникативной компетенции в  совокупности ее составляющих, а именно:</w:t>
      </w:r>
    </w:p>
    <w:p w:rsidR="0002360F" w:rsidRPr="00406350" w:rsidRDefault="0002360F" w:rsidP="0002360F">
      <w:pPr>
        <w:pStyle w:val="21"/>
        <w:widowControl w:val="0"/>
        <w:tabs>
          <w:tab w:val="left" w:pos="708"/>
        </w:tabs>
        <w:spacing w:after="0" w:line="240" w:lineRule="auto"/>
        <w:ind w:firstLine="709"/>
        <w:jc w:val="both"/>
      </w:pPr>
      <w:r w:rsidRPr="00406350">
        <w:t> — речевая компетенция — развитие коммуникативных умений в четырех основных видах речевой деятельности (говорении, аудировании, чтении, письме);</w:t>
      </w:r>
    </w:p>
    <w:p w:rsidR="0002360F" w:rsidRPr="00406350" w:rsidRDefault="0002360F" w:rsidP="0002360F">
      <w:pPr>
        <w:pStyle w:val="21"/>
        <w:widowControl w:val="0"/>
        <w:tabs>
          <w:tab w:val="left" w:pos="708"/>
        </w:tabs>
        <w:spacing w:after="0" w:line="240" w:lineRule="auto"/>
        <w:ind w:firstLine="709"/>
        <w:jc w:val="both"/>
      </w:pPr>
      <w:r w:rsidRPr="00406350">
        <w:t xml:space="preserve"> — языковая компетенция — овладение новыми языковыми средствами (фонетическими, орфографическими, лексическими, грамматическими) в соответствии c </w:t>
      </w:r>
      <w:r w:rsidRPr="00406350">
        <w:lastRenderedPageBreak/>
        <w:t>темами и ситуациями общения, отобранными для основной школы; освоение знаний о языковых явлениях изучаемого языка, разных способах выражения мысли в родном и иностранном языках;</w:t>
      </w:r>
    </w:p>
    <w:p w:rsidR="0002360F" w:rsidRPr="00406350" w:rsidRDefault="0002360F" w:rsidP="0002360F">
      <w:pPr>
        <w:pStyle w:val="21"/>
        <w:widowControl w:val="0"/>
        <w:tabs>
          <w:tab w:val="left" w:pos="708"/>
        </w:tabs>
        <w:spacing w:after="0" w:line="240" w:lineRule="auto"/>
        <w:ind w:firstLine="709"/>
        <w:jc w:val="both"/>
      </w:pPr>
      <w:r w:rsidRPr="00406350">
        <w:t> — социокультурная/межкультурная компетенция — приобщение к культуре, традициям, реалиям стран/страны изучаемого языка в рамках тем, сфер и ситуаций общения, отвечающих опыту, интересам, психологическим особенностям учащихся основной школы на разных ее этапах; формирование умения представлять свою страну, ее культуру в условиях межкультурного общения;</w:t>
      </w:r>
    </w:p>
    <w:p w:rsidR="0002360F" w:rsidRPr="00406350" w:rsidRDefault="0002360F" w:rsidP="0002360F">
      <w:pPr>
        <w:pStyle w:val="21"/>
        <w:widowControl w:val="0"/>
        <w:tabs>
          <w:tab w:val="left" w:pos="708"/>
        </w:tabs>
        <w:spacing w:after="0" w:line="240" w:lineRule="auto"/>
        <w:ind w:firstLine="709"/>
        <w:jc w:val="both"/>
      </w:pPr>
      <w:r w:rsidRPr="00406350">
        <w:t> — компенсаторная компетенция — развитие умений выходить из положения в условиях дефицита языковых средств при получении и передаче информации;</w:t>
      </w:r>
    </w:p>
    <w:p w:rsidR="0002360F" w:rsidRPr="00406350" w:rsidRDefault="0002360F" w:rsidP="0002360F">
      <w:pPr>
        <w:pStyle w:val="21"/>
        <w:widowControl w:val="0"/>
        <w:tabs>
          <w:tab w:val="left" w:pos="708"/>
        </w:tabs>
        <w:spacing w:after="0" w:line="240" w:lineRule="auto"/>
        <w:ind w:firstLine="709"/>
        <w:jc w:val="both"/>
      </w:pPr>
      <w:r w:rsidRPr="00406350">
        <w:t> — учебно-познавательная компетенция — дальнейшее развитие общих и специальных учебных умений, универсальных способов деятельности; ознакомление с доступными учащимся способами и приемами самостоятельного изучения языков и культур, в том числе с использованием новых информационных технологий;</w:t>
      </w:r>
    </w:p>
    <w:p w:rsidR="0002360F" w:rsidRPr="00406350" w:rsidRDefault="0002360F" w:rsidP="0002360F">
      <w:pPr>
        <w:pStyle w:val="21"/>
        <w:widowControl w:val="0"/>
        <w:tabs>
          <w:tab w:val="left" w:pos="708"/>
        </w:tabs>
        <w:spacing w:after="0" w:line="240" w:lineRule="auto"/>
        <w:ind w:firstLine="709"/>
        <w:jc w:val="both"/>
      </w:pPr>
      <w:r w:rsidRPr="00406350">
        <w:t> • развитие личности учащихся посредством реализации воспитательного потенциала иностранного языка:</w:t>
      </w:r>
    </w:p>
    <w:p w:rsidR="0002360F" w:rsidRPr="00406350" w:rsidRDefault="0002360F" w:rsidP="0002360F">
      <w:pPr>
        <w:pStyle w:val="21"/>
        <w:widowControl w:val="0"/>
        <w:tabs>
          <w:tab w:val="left" w:pos="708"/>
        </w:tabs>
        <w:spacing w:after="0" w:line="240" w:lineRule="auto"/>
        <w:ind w:firstLine="709"/>
        <w:jc w:val="both"/>
      </w:pPr>
      <w:r w:rsidRPr="00406350">
        <w:t> — формирование у учащихся потребности изучения иностранных языков и овладения ими как средством общения, познания, самореализации и социальной адаптации в поликультурном, полиэтническом мире в условиях глобализации на основе осознания важности изучения иностранного языка и родного языка как средства общения и познания в современном мире;</w:t>
      </w:r>
    </w:p>
    <w:p w:rsidR="0002360F" w:rsidRPr="00406350" w:rsidRDefault="0002360F" w:rsidP="0002360F">
      <w:pPr>
        <w:pStyle w:val="21"/>
        <w:widowControl w:val="0"/>
        <w:tabs>
          <w:tab w:val="left" w:pos="708"/>
        </w:tabs>
        <w:spacing w:after="0" w:line="240" w:lineRule="auto"/>
        <w:ind w:firstLine="709"/>
        <w:jc w:val="both"/>
      </w:pPr>
      <w:r w:rsidRPr="00406350">
        <w:t> — формирование общекультурной и этнической идентичности как составляющих гражданской идентичности личности; воспитание качеств гражданина, патриота; развитие национального самосознания, стремления к взаимопониманию между людьми разных сообществ, толерантного отношения к проявлениям иной культуры; лучшее осознание своей собственной культуры;</w:t>
      </w:r>
    </w:p>
    <w:p w:rsidR="0002360F" w:rsidRPr="00406350" w:rsidRDefault="0002360F" w:rsidP="0002360F">
      <w:pPr>
        <w:pStyle w:val="21"/>
        <w:widowControl w:val="0"/>
        <w:tabs>
          <w:tab w:val="left" w:pos="708"/>
        </w:tabs>
        <w:spacing w:after="0" w:line="240" w:lineRule="auto"/>
        <w:ind w:firstLine="709"/>
        <w:jc w:val="both"/>
      </w:pPr>
      <w:r w:rsidRPr="00406350">
        <w:t> — развитие стремления к овладению основами мировой культуры средствами иностранного языка;</w:t>
      </w:r>
    </w:p>
    <w:p w:rsidR="0002360F" w:rsidRPr="00406350" w:rsidRDefault="0002360F" w:rsidP="0002360F">
      <w:pPr>
        <w:pStyle w:val="21"/>
        <w:widowControl w:val="0"/>
        <w:tabs>
          <w:tab w:val="left" w:pos="708"/>
        </w:tabs>
        <w:spacing w:after="0" w:line="240" w:lineRule="auto"/>
        <w:ind w:firstLine="709"/>
        <w:jc w:val="both"/>
      </w:pPr>
      <w:r w:rsidRPr="00406350">
        <w:t> — осознание необходимости вести здоровый образ жизни путем информирования об общественно признанных формах поддержания здоровья и обсуждения необходимости отказа от вредных привычек.</w:t>
      </w:r>
    </w:p>
    <w:p w:rsidR="0002360F" w:rsidRPr="00406350" w:rsidRDefault="0002360F" w:rsidP="0002360F">
      <w:pPr>
        <w:pStyle w:val="a4"/>
        <w:rPr>
          <w:rFonts w:ascii="Times New Roman" w:hAnsi="Times New Roman"/>
          <w:sz w:val="24"/>
          <w:szCs w:val="24"/>
        </w:rPr>
      </w:pPr>
    </w:p>
    <w:p w:rsidR="0002360F" w:rsidRPr="0062721D" w:rsidRDefault="0002360F" w:rsidP="0002360F">
      <w:pPr>
        <w:spacing w:after="0" w:line="240" w:lineRule="auto"/>
        <w:ind w:firstLine="709"/>
        <w:jc w:val="both"/>
        <w:rPr>
          <w:rFonts w:ascii="Times New Roman" w:hAnsi="Times New Roman"/>
          <w:sz w:val="24"/>
          <w:szCs w:val="24"/>
        </w:rPr>
      </w:pPr>
      <w:r w:rsidRPr="0062721D">
        <w:rPr>
          <w:rFonts w:ascii="Times New Roman" w:hAnsi="Times New Roman"/>
          <w:sz w:val="24"/>
          <w:szCs w:val="24"/>
        </w:rPr>
        <w:t>Цели и образовательные результаты курса представлены на нескольких уровнях – личностном, метапредметном и предметном.</w:t>
      </w:r>
    </w:p>
    <w:p w:rsidR="0002360F" w:rsidRPr="00A55840" w:rsidRDefault="0002360F" w:rsidP="0002360F">
      <w:pPr>
        <w:pStyle w:val="a4"/>
        <w:rPr>
          <w:rFonts w:ascii="Times New Roman" w:hAnsi="Times New Roman"/>
          <w:sz w:val="24"/>
          <w:szCs w:val="24"/>
        </w:rPr>
      </w:pPr>
    </w:p>
    <w:p w:rsidR="0002360F" w:rsidRPr="0084578C" w:rsidRDefault="007F6E05" w:rsidP="007F6E05">
      <w:pPr>
        <w:tabs>
          <w:tab w:val="left" w:pos="2445"/>
        </w:tabs>
        <w:ind w:left="540"/>
        <w:jc w:val="both"/>
        <w:rPr>
          <w:rFonts w:ascii="Times New Roman" w:hAnsi="Times New Roman"/>
        </w:rPr>
      </w:pPr>
      <w:r>
        <w:rPr>
          <w:rFonts w:ascii="Times New Roman" w:hAnsi="Times New Roman"/>
        </w:rPr>
        <w:tab/>
      </w:r>
      <w:r w:rsidR="0002360F" w:rsidRPr="0084578C">
        <w:rPr>
          <w:rFonts w:ascii="Times New Roman" w:hAnsi="Times New Roman"/>
          <w:b/>
          <w:bCs/>
          <w:u w:val="single"/>
        </w:rPr>
        <w:t>Место предмета иностранный язык в базисном учебном плане</w:t>
      </w:r>
    </w:p>
    <w:p w:rsidR="0002360F" w:rsidRPr="00373676" w:rsidRDefault="0002360F" w:rsidP="0002360F">
      <w:pPr>
        <w:autoSpaceDE w:val="0"/>
        <w:autoSpaceDN w:val="0"/>
        <w:adjustRightInd w:val="0"/>
        <w:spacing w:after="0" w:line="240" w:lineRule="auto"/>
        <w:ind w:firstLine="360"/>
        <w:jc w:val="both"/>
        <w:rPr>
          <w:rFonts w:ascii="Times New Roman" w:hAnsi="Times New Roman"/>
          <w:sz w:val="24"/>
          <w:szCs w:val="24"/>
        </w:rPr>
      </w:pPr>
      <w:r w:rsidRPr="00373676">
        <w:rPr>
          <w:rFonts w:ascii="Times New Roman" w:hAnsi="Times New Roman"/>
          <w:sz w:val="24"/>
          <w:szCs w:val="24"/>
        </w:rPr>
        <w:t>Программа рассчитана на 10</w:t>
      </w:r>
      <w:r w:rsidR="00922F3D">
        <w:rPr>
          <w:rFonts w:ascii="Times New Roman" w:hAnsi="Times New Roman"/>
          <w:sz w:val="24"/>
          <w:szCs w:val="24"/>
        </w:rPr>
        <w:t>5</w:t>
      </w:r>
      <w:r w:rsidRPr="00373676">
        <w:rPr>
          <w:rFonts w:ascii="Times New Roman" w:hAnsi="Times New Roman"/>
          <w:sz w:val="24"/>
          <w:szCs w:val="24"/>
        </w:rPr>
        <w:t xml:space="preserve"> час</w:t>
      </w:r>
      <w:r w:rsidR="00922F3D">
        <w:rPr>
          <w:rFonts w:ascii="Times New Roman" w:hAnsi="Times New Roman"/>
          <w:sz w:val="24"/>
          <w:szCs w:val="24"/>
        </w:rPr>
        <w:t>ов</w:t>
      </w:r>
      <w:r w:rsidRPr="00373676">
        <w:rPr>
          <w:rFonts w:ascii="Times New Roman" w:hAnsi="Times New Roman"/>
          <w:sz w:val="24"/>
          <w:szCs w:val="24"/>
        </w:rPr>
        <w:t xml:space="preserve"> учебного вре</w:t>
      </w:r>
      <w:r>
        <w:rPr>
          <w:rFonts w:ascii="Times New Roman" w:hAnsi="Times New Roman"/>
          <w:sz w:val="24"/>
          <w:szCs w:val="24"/>
        </w:rPr>
        <w:t>мени (3 часа в неделю</w:t>
      </w:r>
      <w:proofErr w:type="gramStart"/>
      <w:r>
        <w:rPr>
          <w:rFonts w:ascii="Times New Roman" w:hAnsi="Times New Roman"/>
          <w:sz w:val="24"/>
          <w:szCs w:val="24"/>
        </w:rPr>
        <w:t>)</w:t>
      </w:r>
      <w:r w:rsidR="00922F3D">
        <w:rPr>
          <w:rFonts w:ascii="Times New Roman" w:hAnsi="Times New Roman"/>
          <w:sz w:val="24"/>
          <w:szCs w:val="24"/>
        </w:rPr>
        <w:t>в</w:t>
      </w:r>
      <w:proofErr w:type="gramEnd"/>
      <w:r w:rsidR="00922F3D">
        <w:rPr>
          <w:rFonts w:ascii="Times New Roman" w:hAnsi="Times New Roman"/>
          <w:sz w:val="24"/>
          <w:szCs w:val="24"/>
        </w:rPr>
        <w:t xml:space="preserve"> 5-8 классах и 102 часа в 9 классе</w:t>
      </w:r>
      <w:r>
        <w:rPr>
          <w:rFonts w:ascii="Times New Roman" w:hAnsi="Times New Roman"/>
          <w:sz w:val="24"/>
          <w:szCs w:val="24"/>
        </w:rPr>
        <w:t>, в т.ч. 5 часов</w:t>
      </w:r>
      <w:r w:rsidRPr="00373676">
        <w:rPr>
          <w:rFonts w:ascii="Times New Roman" w:hAnsi="Times New Roman"/>
          <w:sz w:val="24"/>
          <w:szCs w:val="24"/>
        </w:rPr>
        <w:t xml:space="preserve"> для проведения контрольных </w:t>
      </w:r>
      <w:r w:rsidRPr="00373676">
        <w:rPr>
          <w:rStyle w:val="FontStyle31"/>
          <w:sz w:val="24"/>
          <w:szCs w:val="24"/>
        </w:rPr>
        <w:t xml:space="preserve">работ по проверке </w:t>
      </w:r>
      <w:proofErr w:type="spellStart"/>
      <w:r w:rsidRPr="00373676">
        <w:rPr>
          <w:rStyle w:val="FontStyle31"/>
          <w:sz w:val="24"/>
          <w:szCs w:val="24"/>
        </w:rPr>
        <w:t>лексико</w:t>
      </w:r>
      <w:proofErr w:type="spellEnd"/>
      <w:r w:rsidRPr="00373676">
        <w:rPr>
          <w:rStyle w:val="FontStyle31"/>
          <w:sz w:val="24"/>
          <w:szCs w:val="24"/>
        </w:rPr>
        <w:t>–грамматиче</w:t>
      </w:r>
      <w:r>
        <w:rPr>
          <w:rStyle w:val="FontStyle31"/>
          <w:sz w:val="24"/>
          <w:szCs w:val="24"/>
        </w:rPr>
        <w:t>ских навыков и речевых умений, 5 часов</w:t>
      </w:r>
      <w:r w:rsidRPr="00373676">
        <w:rPr>
          <w:rStyle w:val="FontStyle31"/>
          <w:sz w:val="24"/>
          <w:szCs w:val="24"/>
        </w:rPr>
        <w:t xml:space="preserve"> – региональный компонент и 3 часа – резервного времени</w:t>
      </w:r>
      <w:r>
        <w:rPr>
          <w:rStyle w:val="FontStyle31"/>
          <w:sz w:val="24"/>
          <w:szCs w:val="24"/>
        </w:rPr>
        <w:t xml:space="preserve"> (для 5, 6,7,8,9 </w:t>
      </w:r>
      <w:proofErr w:type="spellStart"/>
      <w:r>
        <w:rPr>
          <w:rStyle w:val="FontStyle31"/>
          <w:sz w:val="24"/>
          <w:szCs w:val="24"/>
        </w:rPr>
        <w:t>кл</w:t>
      </w:r>
      <w:proofErr w:type="spellEnd"/>
      <w:r>
        <w:rPr>
          <w:rStyle w:val="FontStyle31"/>
          <w:sz w:val="24"/>
          <w:szCs w:val="24"/>
        </w:rPr>
        <w:t>.)</w:t>
      </w:r>
      <w:r w:rsidRPr="00373676">
        <w:rPr>
          <w:rStyle w:val="FontStyle31"/>
          <w:sz w:val="24"/>
          <w:szCs w:val="24"/>
        </w:rPr>
        <w:t>.</w:t>
      </w:r>
    </w:p>
    <w:p w:rsidR="0002360F" w:rsidRPr="00373676" w:rsidRDefault="0002360F" w:rsidP="0002360F">
      <w:pPr>
        <w:autoSpaceDE w:val="0"/>
        <w:autoSpaceDN w:val="0"/>
        <w:adjustRightInd w:val="0"/>
        <w:spacing w:after="0" w:line="240" w:lineRule="auto"/>
        <w:ind w:firstLine="360"/>
        <w:jc w:val="both"/>
        <w:rPr>
          <w:rFonts w:ascii="Times New Roman" w:hAnsi="Times New Roman"/>
          <w:sz w:val="24"/>
          <w:szCs w:val="24"/>
        </w:rPr>
      </w:pPr>
      <w:r w:rsidRPr="00373676">
        <w:rPr>
          <w:rFonts w:ascii="Times New Roman" w:hAnsi="Times New Roman"/>
          <w:sz w:val="24"/>
          <w:szCs w:val="24"/>
        </w:rPr>
        <w:t>Объём часов учебной нагрузки, отведённых на освоение рабочей программы</w:t>
      </w:r>
      <w:r>
        <w:rPr>
          <w:rFonts w:ascii="Times New Roman" w:hAnsi="Times New Roman"/>
          <w:sz w:val="24"/>
          <w:szCs w:val="24"/>
        </w:rPr>
        <w:t xml:space="preserve"> определён учебным планом МОУ СШ 17</w:t>
      </w:r>
      <w:r w:rsidRPr="00373676">
        <w:rPr>
          <w:rFonts w:ascii="Times New Roman" w:hAnsi="Times New Roman"/>
          <w:sz w:val="24"/>
          <w:szCs w:val="24"/>
        </w:rPr>
        <w:t xml:space="preserve">, познавательных интересов учащихся и соответствует Базисному учебному (образовательному) плану общеобразовательных учреждений Российской Федерации, утверждённому приказом Минобразования РФ </w:t>
      </w:r>
      <w:r>
        <w:rPr>
          <w:rFonts w:ascii="Times New Roman" w:hAnsi="Times New Roman"/>
          <w:sz w:val="24"/>
          <w:szCs w:val="24"/>
        </w:rPr>
        <w:t xml:space="preserve">от </w:t>
      </w:r>
      <w:r w:rsidRPr="00F32E92">
        <w:rPr>
          <w:rFonts w:ascii="Times New Roman" w:eastAsia="Calibri" w:hAnsi="Times New Roman"/>
          <w:sz w:val="24"/>
          <w:szCs w:val="24"/>
          <w:lang w:eastAsia="en-US"/>
        </w:rPr>
        <w:t>17 декабря 2010 г. № 1897</w:t>
      </w:r>
    </w:p>
    <w:p w:rsidR="0002360F" w:rsidRPr="00373676" w:rsidRDefault="0002360F" w:rsidP="0002360F">
      <w:pPr>
        <w:pStyle w:val="21"/>
        <w:widowControl w:val="0"/>
        <w:tabs>
          <w:tab w:val="left" w:pos="708"/>
        </w:tabs>
        <w:spacing w:after="0" w:line="240" w:lineRule="auto"/>
        <w:ind w:firstLine="360"/>
        <w:jc w:val="both"/>
      </w:pPr>
      <w:r w:rsidRPr="00373676">
        <w:t>Основное назначение иностранного языка состоит в формировании коммуникативной компетенции, т.е. способности и готовности осуществлять иноязычное межличностное и межкультурное общение с носителями языка.</w:t>
      </w:r>
    </w:p>
    <w:p w:rsidR="00881E1C" w:rsidRPr="0084578C" w:rsidRDefault="00881E1C" w:rsidP="00881E1C">
      <w:pPr>
        <w:spacing w:before="100" w:beforeAutospacing="1" w:after="100" w:afterAutospacing="1" w:line="360" w:lineRule="auto"/>
        <w:ind w:firstLine="709"/>
        <w:jc w:val="center"/>
        <w:rPr>
          <w:rFonts w:ascii="Times New Roman" w:hAnsi="Times New Roman"/>
        </w:rPr>
      </w:pPr>
      <w:r w:rsidRPr="0084578C">
        <w:rPr>
          <w:rFonts w:ascii="Times New Roman" w:hAnsi="Times New Roman"/>
          <w:b/>
        </w:rPr>
        <w:t>Условия реализации программы:</w:t>
      </w:r>
    </w:p>
    <w:p w:rsidR="00881E1C" w:rsidRPr="0084578C" w:rsidRDefault="00881E1C" w:rsidP="00881E1C">
      <w:pPr>
        <w:ind w:firstLine="540"/>
        <w:jc w:val="both"/>
        <w:rPr>
          <w:rFonts w:ascii="Times New Roman" w:hAnsi="Times New Roman"/>
        </w:rPr>
      </w:pPr>
      <w:r w:rsidRPr="0084578C">
        <w:rPr>
          <w:rFonts w:ascii="Times New Roman" w:hAnsi="Times New Roman"/>
          <w:b/>
        </w:rPr>
        <w:lastRenderedPageBreak/>
        <w:t>Реализация рабочей программы</w:t>
      </w:r>
      <w:r w:rsidRPr="0084578C">
        <w:rPr>
          <w:rFonts w:ascii="Times New Roman" w:hAnsi="Times New Roman"/>
        </w:rPr>
        <w:t xml:space="preserve"> планируется в условиях классно-урочной системы. Для рациональной организации педагогического процесса большое значение имеет реа</w:t>
      </w:r>
      <w:r w:rsidRPr="0084578C">
        <w:rPr>
          <w:rFonts w:ascii="Times New Roman" w:hAnsi="Times New Roman"/>
        </w:rPr>
        <w:softHyphen/>
        <w:t>лизация дифференцированного подхода к обучающимся, учет индивидуальных особенностей уча</w:t>
      </w:r>
      <w:r w:rsidRPr="0084578C">
        <w:rPr>
          <w:rFonts w:ascii="Times New Roman" w:hAnsi="Times New Roman"/>
        </w:rPr>
        <w:softHyphen/>
        <w:t xml:space="preserve">щихся при определении домашнего задания. </w:t>
      </w:r>
    </w:p>
    <w:p w:rsidR="00881E1C" w:rsidRPr="0084578C" w:rsidRDefault="00881E1C" w:rsidP="00881E1C">
      <w:pPr>
        <w:ind w:firstLine="540"/>
        <w:jc w:val="both"/>
        <w:rPr>
          <w:rFonts w:ascii="Times New Roman" w:hAnsi="Times New Roman"/>
        </w:rPr>
      </w:pPr>
      <w:r w:rsidRPr="0084578C">
        <w:rPr>
          <w:rFonts w:ascii="Times New Roman" w:hAnsi="Times New Roman"/>
        </w:rPr>
        <w:t xml:space="preserve">Для достижения целей обучения, развития и воспитания применяются следующие технологии: ИКТ, коллективные способы обучения, метод проектов. </w:t>
      </w:r>
    </w:p>
    <w:p w:rsidR="00881E1C" w:rsidRPr="00922F3D" w:rsidRDefault="00881E1C" w:rsidP="00881E1C">
      <w:pPr>
        <w:spacing w:after="180"/>
        <w:ind w:firstLine="709"/>
        <w:jc w:val="both"/>
        <w:rPr>
          <w:rFonts w:ascii="Times New Roman" w:hAnsi="Times New Roman"/>
          <w:b/>
          <w:bCs/>
        </w:rPr>
      </w:pPr>
      <w:r w:rsidRPr="00922F3D">
        <w:rPr>
          <w:rFonts w:ascii="Times New Roman" w:hAnsi="Times New Roman"/>
          <w:b/>
        </w:rPr>
        <w:t>Формы организации учебной деятельности различны:</w:t>
      </w:r>
    </w:p>
    <w:p w:rsidR="00881E1C" w:rsidRPr="0084578C" w:rsidRDefault="00881E1C" w:rsidP="00881E1C">
      <w:pPr>
        <w:spacing w:after="180"/>
        <w:ind w:firstLine="709"/>
        <w:jc w:val="both"/>
        <w:rPr>
          <w:rFonts w:ascii="Times New Roman" w:hAnsi="Times New Roman"/>
          <w:bCs/>
        </w:rPr>
      </w:pPr>
      <w:r w:rsidRPr="0084578C">
        <w:rPr>
          <w:rFonts w:ascii="Times New Roman" w:hAnsi="Times New Roman"/>
          <w:b/>
          <w:bCs/>
        </w:rPr>
        <w:t xml:space="preserve">Фронтальная форма обучения -  </w:t>
      </w:r>
      <w:r w:rsidRPr="0084578C">
        <w:rPr>
          <w:rFonts w:ascii="Times New Roman" w:hAnsi="Times New Roman"/>
          <w:bCs/>
        </w:rPr>
        <w:t xml:space="preserve">предполагает совместную деятельность всей класс - группы: учитель ставит для всех одинаковые задачи, излагает программный материал, учащиеся работают над одной проблемой. Учитель спрашивает всех, беседует со всеми, контролирует всех.  </w:t>
      </w:r>
    </w:p>
    <w:p w:rsidR="00881E1C" w:rsidRPr="0084578C" w:rsidRDefault="00881E1C" w:rsidP="00881E1C">
      <w:pPr>
        <w:spacing w:after="180"/>
        <w:ind w:firstLine="709"/>
        <w:jc w:val="both"/>
        <w:rPr>
          <w:rFonts w:ascii="Times New Roman" w:hAnsi="Times New Roman"/>
        </w:rPr>
      </w:pPr>
      <w:r w:rsidRPr="0084578C">
        <w:rPr>
          <w:rFonts w:ascii="Times New Roman" w:hAnsi="Times New Roman"/>
          <w:b/>
          <w:bCs/>
        </w:rPr>
        <w:t xml:space="preserve">    Индивидуальная форма обучения - </w:t>
      </w:r>
      <w:r w:rsidRPr="0084578C">
        <w:rPr>
          <w:rFonts w:ascii="Times New Roman" w:hAnsi="Times New Roman"/>
        </w:rPr>
        <w:t>углублённая индивидуализация обучения, когда каждому даётся самостоятельное задание и предполагается высокий уровень познавательной активности и самостоятельности каждого ученика. Данная форма целесообразна при выполнении упражнений, решении задач разных видов, углублении знаний и ликвидации в них пробелов.</w:t>
      </w:r>
    </w:p>
    <w:p w:rsidR="00881E1C" w:rsidRPr="0084578C" w:rsidRDefault="00881E1C" w:rsidP="00881E1C">
      <w:pPr>
        <w:spacing w:after="180"/>
        <w:ind w:firstLine="709"/>
        <w:jc w:val="both"/>
        <w:rPr>
          <w:rFonts w:ascii="Times New Roman" w:hAnsi="Times New Roman"/>
        </w:rPr>
      </w:pPr>
      <w:r w:rsidRPr="0084578C">
        <w:rPr>
          <w:rFonts w:ascii="Times New Roman" w:hAnsi="Times New Roman"/>
        </w:rPr>
        <w:t xml:space="preserve">Для достижения целей обучения, развития и воспитания </w:t>
      </w:r>
      <w:r w:rsidRPr="0084578C">
        <w:rPr>
          <w:rFonts w:ascii="Times New Roman" w:hAnsi="Times New Roman"/>
          <w:b/>
          <w:bCs/>
        </w:rPr>
        <w:t>применяются</w:t>
      </w:r>
      <w:r w:rsidRPr="0084578C">
        <w:rPr>
          <w:rFonts w:ascii="Times New Roman" w:hAnsi="Times New Roman"/>
        </w:rPr>
        <w:t xml:space="preserve"> следующие </w:t>
      </w:r>
      <w:r w:rsidRPr="0084578C">
        <w:rPr>
          <w:rFonts w:ascii="Times New Roman" w:hAnsi="Times New Roman"/>
          <w:b/>
          <w:bCs/>
        </w:rPr>
        <w:t>методы обучения:</w:t>
      </w:r>
    </w:p>
    <w:p w:rsidR="00881E1C" w:rsidRPr="0084578C" w:rsidRDefault="00881E1C" w:rsidP="00881E1C">
      <w:pPr>
        <w:numPr>
          <w:ilvl w:val="0"/>
          <w:numId w:val="2"/>
        </w:numPr>
        <w:spacing w:after="180" w:line="240" w:lineRule="auto"/>
        <w:ind w:hanging="1940"/>
        <w:jc w:val="both"/>
        <w:rPr>
          <w:rFonts w:ascii="Times New Roman" w:hAnsi="Times New Roman"/>
        </w:rPr>
      </w:pPr>
      <w:r w:rsidRPr="0084578C">
        <w:rPr>
          <w:rFonts w:ascii="Times New Roman" w:hAnsi="Times New Roman"/>
          <w:iCs/>
        </w:rPr>
        <w:t>словесные – объяснение, разъяснение,</w:t>
      </w:r>
      <w:r w:rsidRPr="0084578C">
        <w:rPr>
          <w:rFonts w:ascii="Times New Roman" w:hAnsi="Times New Roman"/>
        </w:rPr>
        <w:t xml:space="preserve"> рассказ, беседа; </w:t>
      </w:r>
    </w:p>
    <w:p w:rsidR="00881E1C" w:rsidRPr="0084578C" w:rsidRDefault="00881E1C" w:rsidP="00881E1C">
      <w:pPr>
        <w:numPr>
          <w:ilvl w:val="0"/>
          <w:numId w:val="2"/>
        </w:numPr>
        <w:spacing w:after="180" w:line="240" w:lineRule="auto"/>
        <w:ind w:hanging="1940"/>
        <w:jc w:val="both"/>
        <w:rPr>
          <w:rFonts w:ascii="Times New Roman" w:hAnsi="Times New Roman"/>
        </w:rPr>
      </w:pPr>
      <w:r w:rsidRPr="0084578C">
        <w:rPr>
          <w:rFonts w:ascii="Times New Roman" w:hAnsi="Times New Roman"/>
          <w:iCs/>
        </w:rPr>
        <w:t>наглядные –</w:t>
      </w:r>
      <w:r w:rsidRPr="0084578C">
        <w:rPr>
          <w:rFonts w:ascii="Times New Roman" w:hAnsi="Times New Roman"/>
        </w:rPr>
        <w:t xml:space="preserve"> иллюстрация, демонстрация, наблюдения учащихся;</w:t>
      </w:r>
    </w:p>
    <w:p w:rsidR="00881E1C" w:rsidRPr="0084578C" w:rsidRDefault="00881E1C" w:rsidP="00881E1C">
      <w:pPr>
        <w:numPr>
          <w:ilvl w:val="0"/>
          <w:numId w:val="2"/>
        </w:numPr>
        <w:spacing w:after="180" w:line="240" w:lineRule="auto"/>
        <w:ind w:hanging="1940"/>
        <w:jc w:val="both"/>
        <w:rPr>
          <w:rFonts w:ascii="Times New Roman" w:hAnsi="Times New Roman"/>
        </w:rPr>
      </w:pPr>
      <w:r w:rsidRPr="0084578C">
        <w:rPr>
          <w:rFonts w:ascii="Times New Roman" w:hAnsi="Times New Roman"/>
          <w:iCs/>
        </w:rPr>
        <w:t xml:space="preserve">практические </w:t>
      </w:r>
      <w:r w:rsidRPr="0084578C">
        <w:rPr>
          <w:rFonts w:ascii="Times New Roman" w:hAnsi="Times New Roman"/>
          <w:i/>
          <w:iCs/>
        </w:rPr>
        <w:t>—</w:t>
      </w:r>
      <w:r w:rsidRPr="0084578C">
        <w:rPr>
          <w:rFonts w:ascii="Times New Roman" w:hAnsi="Times New Roman"/>
        </w:rPr>
        <w:t xml:space="preserve"> упражнения;</w:t>
      </w:r>
    </w:p>
    <w:p w:rsidR="00881E1C" w:rsidRPr="0084578C" w:rsidRDefault="00881E1C" w:rsidP="00881E1C">
      <w:pPr>
        <w:numPr>
          <w:ilvl w:val="0"/>
          <w:numId w:val="2"/>
        </w:numPr>
        <w:spacing w:after="180" w:line="240" w:lineRule="auto"/>
        <w:ind w:hanging="1940"/>
        <w:jc w:val="both"/>
        <w:rPr>
          <w:rFonts w:ascii="Times New Roman" w:hAnsi="Times New Roman"/>
        </w:rPr>
      </w:pPr>
      <w:proofErr w:type="spellStart"/>
      <w:r w:rsidRPr="0084578C">
        <w:rPr>
          <w:rFonts w:ascii="Times New Roman" w:hAnsi="Times New Roman"/>
        </w:rPr>
        <w:t>видеометод</w:t>
      </w:r>
      <w:proofErr w:type="spellEnd"/>
      <w:r w:rsidRPr="0084578C">
        <w:rPr>
          <w:rFonts w:ascii="Times New Roman" w:hAnsi="Times New Roman"/>
        </w:rPr>
        <w:t xml:space="preserve"> – ИКТ;</w:t>
      </w:r>
    </w:p>
    <w:p w:rsidR="00881E1C" w:rsidRPr="0084578C" w:rsidRDefault="00881E1C" w:rsidP="00881E1C">
      <w:pPr>
        <w:numPr>
          <w:ilvl w:val="0"/>
          <w:numId w:val="2"/>
        </w:numPr>
        <w:spacing w:after="180" w:line="240" w:lineRule="auto"/>
        <w:ind w:hanging="1940"/>
        <w:jc w:val="both"/>
        <w:rPr>
          <w:rFonts w:ascii="Times New Roman" w:hAnsi="Times New Roman"/>
        </w:rPr>
      </w:pPr>
      <w:r w:rsidRPr="0084578C">
        <w:rPr>
          <w:rFonts w:ascii="Times New Roman" w:hAnsi="Times New Roman"/>
        </w:rPr>
        <w:t>метод проектов.</w:t>
      </w:r>
    </w:p>
    <w:p w:rsidR="0013090F" w:rsidRPr="00F26CCA" w:rsidRDefault="0013090F" w:rsidP="0013090F">
      <w:pPr>
        <w:spacing w:after="100" w:afterAutospacing="1" w:line="240" w:lineRule="auto"/>
        <w:contextualSpacing/>
        <w:jc w:val="center"/>
        <w:rPr>
          <w:rFonts w:ascii="Times New Roman" w:hAnsi="Times New Roman"/>
          <w:b/>
          <w:sz w:val="24"/>
          <w:szCs w:val="24"/>
          <w:u w:val="single"/>
        </w:rPr>
      </w:pPr>
      <w:r w:rsidRPr="00F26CCA">
        <w:rPr>
          <w:rFonts w:ascii="Times New Roman" w:hAnsi="Times New Roman"/>
          <w:b/>
          <w:sz w:val="24"/>
          <w:szCs w:val="24"/>
          <w:u w:val="single"/>
        </w:rPr>
        <w:t>Содержание учебного предмета</w:t>
      </w:r>
    </w:p>
    <w:p w:rsidR="0013090F" w:rsidRPr="00722ADA" w:rsidRDefault="0013090F" w:rsidP="0013090F">
      <w:pPr>
        <w:pStyle w:val="aa"/>
        <w:spacing w:line="240" w:lineRule="auto"/>
        <w:ind w:left="0" w:firstLine="708"/>
        <w:jc w:val="both"/>
        <w:rPr>
          <w:rFonts w:ascii="Times New Roman" w:eastAsia="Times New Roman" w:hAnsi="Times New Roman"/>
          <w:sz w:val="24"/>
          <w:szCs w:val="24"/>
          <w:lang w:eastAsia="ru-RU"/>
        </w:rPr>
      </w:pPr>
      <w:r w:rsidRPr="00722ADA">
        <w:rPr>
          <w:rFonts w:ascii="Times New Roman" w:eastAsia="Times New Roman" w:hAnsi="Times New Roman"/>
          <w:sz w:val="24"/>
          <w:szCs w:val="24"/>
          <w:lang w:eastAsia="ru-RU"/>
        </w:rPr>
        <w:t xml:space="preserve">Первой содержательной линией являются </w:t>
      </w:r>
      <w:r w:rsidRPr="00722ADA">
        <w:rPr>
          <w:rFonts w:ascii="Times New Roman" w:eastAsia="Times New Roman" w:hAnsi="Times New Roman"/>
          <w:i/>
          <w:sz w:val="24"/>
          <w:szCs w:val="24"/>
          <w:lang w:eastAsia="ru-RU"/>
        </w:rPr>
        <w:t>коммуникативные умения</w:t>
      </w:r>
      <w:r w:rsidRPr="00722ADA">
        <w:rPr>
          <w:rFonts w:ascii="Times New Roman" w:eastAsia="Times New Roman" w:hAnsi="Times New Roman"/>
          <w:sz w:val="24"/>
          <w:szCs w:val="24"/>
          <w:lang w:eastAsia="ru-RU"/>
        </w:rPr>
        <w:t xml:space="preserve">, второй – </w:t>
      </w:r>
      <w:r w:rsidRPr="00722ADA">
        <w:rPr>
          <w:rFonts w:ascii="Times New Roman" w:eastAsia="Times New Roman" w:hAnsi="Times New Roman"/>
          <w:i/>
          <w:sz w:val="24"/>
          <w:szCs w:val="24"/>
          <w:lang w:eastAsia="ru-RU"/>
        </w:rPr>
        <w:t>языковые знания и навыки</w:t>
      </w:r>
      <w:r w:rsidRPr="00722ADA">
        <w:rPr>
          <w:rFonts w:ascii="Times New Roman" w:eastAsia="Times New Roman" w:hAnsi="Times New Roman"/>
          <w:sz w:val="24"/>
          <w:szCs w:val="24"/>
          <w:lang w:eastAsia="ru-RU"/>
        </w:rPr>
        <w:t xml:space="preserve"> оперирования ими, третьей – </w:t>
      </w:r>
      <w:r w:rsidRPr="00722ADA">
        <w:rPr>
          <w:rFonts w:ascii="Times New Roman" w:eastAsia="Times New Roman" w:hAnsi="Times New Roman"/>
          <w:i/>
          <w:sz w:val="24"/>
          <w:szCs w:val="24"/>
          <w:lang w:eastAsia="ru-RU"/>
        </w:rPr>
        <w:t>социокультурные знания и умения</w:t>
      </w:r>
      <w:r w:rsidRPr="00722ADA">
        <w:rPr>
          <w:rFonts w:ascii="Times New Roman" w:eastAsia="Times New Roman" w:hAnsi="Times New Roman"/>
          <w:sz w:val="24"/>
          <w:szCs w:val="24"/>
          <w:lang w:eastAsia="ru-RU"/>
        </w:rPr>
        <w:t>. Указанные содержательные линии находятся в тесной взаимосвязи. Основной линией следует считать коммуникативные умения, которые представляют собой результат овладения иностранным языком на данном этапе обучения. Формирование коммуникативных умений предполагает овладение языковыми средствами, а также навыками оперирования ими в процессе говорения, аудирования, чтения и письма. Таким образом, языковые знания и навыки представляют собой часть названных выше сложных коммуникативных умений. Формирование коммуникативной компетенции неразрывно связано и с социокультурными знаниями.</w:t>
      </w:r>
    </w:p>
    <w:p w:rsidR="0013090F" w:rsidRPr="00722ADA" w:rsidRDefault="0013090F" w:rsidP="0013090F">
      <w:pPr>
        <w:pStyle w:val="aa"/>
        <w:spacing w:line="240" w:lineRule="auto"/>
        <w:ind w:left="0" w:firstLine="708"/>
        <w:jc w:val="both"/>
        <w:rPr>
          <w:rFonts w:ascii="Times New Roman" w:eastAsia="Times New Roman" w:hAnsi="Times New Roman"/>
          <w:sz w:val="24"/>
          <w:szCs w:val="24"/>
          <w:lang w:eastAsia="ru-RU"/>
        </w:rPr>
      </w:pPr>
      <w:r w:rsidRPr="00722ADA">
        <w:rPr>
          <w:rFonts w:ascii="Times New Roman" w:eastAsia="Times New Roman" w:hAnsi="Times New Roman"/>
          <w:sz w:val="24"/>
          <w:szCs w:val="24"/>
          <w:lang w:eastAsia="ru-RU"/>
        </w:rPr>
        <w:t>Обязательный минимум содержания рабочей программы установлен в соответствии с примерной образовательной программой и государственным образовательным стандартом.</w:t>
      </w:r>
    </w:p>
    <w:p w:rsidR="0013090F" w:rsidRDefault="0013090F" w:rsidP="0013090F">
      <w:pPr>
        <w:pStyle w:val="aa"/>
        <w:spacing w:line="240" w:lineRule="auto"/>
        <w:ind w:left="0" w:firstLine="708"/>
        <w:jc w:val="both"/>
        <w:rPr>
          <w:rFonts w:ascii="Times New Roman" w:eastAsia="Times New Roman" w:hAnsi="Times New Roman"/>
          <w:sz w:val="24"/>
          <w:szCs w:val="24"/>
          <w:lang w:eastAsia="ru-RU"/>
        </w:rPr>
      </w:pPr>
      <w:r w:rsidRPr="00722ADA">
        <w:rPr>
          <w:rFonts w:ascii="Times New Roman" w:eastAsia="Times New Roman" w:hAnsi="Times New Roman"/>
          <w:sz w:val="24"/>
          <w:szCs w:val="24"/>
          <w:lang w:eastAsia="ru-RU"/>
        </w:rPr>
        <w:t>Соотносится со следующим предметным содержанием государственного стандарта основного общего образования по иностранному языку:</w:t>
      </w:r>
    </w:p>
    <w:p w:rsidR="0013090F" w:rsidRDefault="0013090F" w:rsidP="0013090F">
      <w:pPr>
        <w:pStyle w:val="aa"/>
        <w:spacing w:line="240" w:lineRule="auto"/>
        <w:ind w:left="0" w:firstLine="708"/>
        <w:jc w:val="center"/>
        <w:rPr>
          <w:rFonts w:ascii="Times New Roman" w:eastAsia="Times New Roman" w:hAnsi="Times New Roman"/>
          <w:b/>
          <w:sz w:val="24"/>
          <w:szCs w:val="24"/>
          <w:lang w:eastAsia="ru-RU"/>
        </w:rPr>
      </w:pPr>
    </w:p>
    <w:p w:rsidR="0013090F" w:rsidRDefault="0013090F" w:rsidP="0013090F">
      <w:pPr>
        <w:pStyle w:val="aa"/>
        <w:spacing w:line="240" w:lineRule="auto"/>
        <w:ind w:left="0" w:firstLine="708"/>
        <w:jc w:val="center"/>
        <w:rPr>
          <w:rFonts w:ascii="Times New Roman" w:eastAsia="Times New Roman" w:hAnsi="Times New Roman"/>
          <w:b/>
          <w:sz w:val="24"/>
          <w:szCs w:val="24"/>
          <w:lang w:eastAsia="ru-RU"/>
        </w:rPr>
      </w:pPr>
      <w:r w:rsidRPr="00722ADA">
        <w:rPr>
          <w:rFonts w:ascii="Times New Roman" w:eastAsia="Times New Roman" w:hAnsi="Times New Roman"/>
          <w:b/>
          <w:sz w:val="24"/>
          <w:szCs w:val="24"/>
          <w:lang w:eastAsia="ru-RU"/>
        </w:rPr>
        <w:t>5 класс</w:t>
      </w:r>
      <w:r>
        <w:rPr>
          <w:rFonts w:ascii="Times New Roman" w:eastAsia="Times New Roman" w:hAnsi="Times New Roman"/>
          <w:b/>
          <w:sz w:val="24"/>
          <w:szCs w:val="24"/>
          <w:lang w:eastAsia="ru-RU"/>
        </w:rPr>
        <w:t>:</w:t>
      </w:r>
    </w:p>
    <w:p w:rsidR="0013090F" w:rsidRPr="00C65760" w:rsidRDefault="0013090F" w:rsidP="0013090F">
      <w:pPr>
        <w:spacing w:after="0" w:line="240" w:lineRule="auto"/>
        <w:jc w:val="both"/>
        <w:rPr>
          <w:rFonts w:ascii="Times New Roman" w:hAnsi="Times New Roman"/>
          <w:sz w:val="24"/>
          <w:szCs w:val="24"/>
        </w:rPr>
      </w:pPr>
      <w:r w:rsidRPr="00C65760">
        <w:rPr>
          <w:rFonts w:ascii="Times New Roman" w:hAnsi="Times New Roman"/>
          <w:sz w:val="24"/>
          <w:szCs w:val="24"/>
        </w:rPr>
        <w:t>Предметное содержание речи – учащиеся учатся общаться в ситуациях социально-бытовой, учебно-трудовой и социально-культурной сфер общения в рамках следующей тематики:</w:t>
      </w:r>
    </w:p>
    <w:p w:rsidR="0013090F" w:rsidRPr="00C65760" w:rsidRDefault="0013090F" w:rsidP="0013090F">
      <w:pPr>
        <w:numPr>
          <w:ilvl w:val="0"/>
          <w:numId w:val="3"/>
        </w:numPr>
        <w:spacing w:after="0" w:line="240" w:lineRule="auto"/>
        <w:jc w:val="both"/>
        <w:rPr>
          <w:rFonts w:ascii="Times New Roman" w:hAnsi="Times New Roman"/>
          <w:sz w:val="24"/>
          <w:szCs w:val="24"/>
        </w:rPr>
      </w:pPr>
      <w:r w:rsidRPr="00C65760">
        <w:rPr>
          <w:rFonts w:ascii="Times New Roman" w:hAnsi="Times New Roman"/>
          <w:i/>
          <w:sz w:val="24"/>
          <w:szCs w:val="24"/>
        </w:rPr>
        <w:lastRenderedPageBreak/>
        <w:t>Я, моя семья, мои друзья.</w:t>
      </w:r>
      <w:r w:rsidRPr="00C65760">
        <w:rPr>
          <w:rFonts w:ascii="Times New Roman" w:hAnsi="Times New Roman"/>
          <w:sz w:val="24"/>
          <w:szCs w:val="24"/>
        </w:rPr>
        <w:t xml:space="preserve"> Члены моей семьи (внешность, черты характера, профессии, хобби). Взаимоотношения в семье. Семейные праздники. Дом. Помощь по дому. Покупки. Еда. Моя одежда. Характер и увлечения друзей. </w:t>
      </w:r>
    </w:p>
    <w:p w:rsidR="0013090F" w:rsidRPr="00C65760" w:rsidRDefault="0013090F" w:rsidP="0013090F">
      <w:pPr>
        <w:numPr>
          <w:ilvl w:val="0"/>
          <w:numId w:val="3"/>
        </w:numPr>
        <w:spacing w:after="0" w:line="240" w:lineRule="auto"/>
        <w:jc w:val="both"/>
        <w:rPr>
          <w:rFonts w:ascii="Times New Roman" w:hAnsi="Times New Roman"/>
          <w:sz w:val="24"/>
          <w:szCs w:val="24"/>
        </w:rPr>
      </w:pPr>
      <w:r w:rsidRPr="00C65760">
        <w:rPr>
          <w:rFonts w:ascii="Times New Roman" w:hAnsi="Times New Roman"/>
          <w:i/>
          <w:sz w:val="24"/>
          <w:szCs w:val="24"/>
        </w:rPr>
        <w:t>Мир моих увлечений.</w:t>
      </w:r>
      <w:r w:rsidRPr="00C65760">
        <w:rPr>
          <w:rFonts w:ascii="Times New Roman" w:hAnsi="Times New Roman"/>
          <w:sz w:val="24"/>
          <w:szCs w:val="24"/>
        </w:rPr>
        <w:t xml:space="preserve"> Любимые занятия и развлечения. Путешествия.</w:t>
      </w:r>
    </w:p>
    <w:p w:rsidR="0013090F" w:rsidRPr="00C65760" w:rsidRDefault="0013090F" w:rsidP="0013090F">
      <w:pPr>
        <w:numPr>
          <w:ilvl w:val="0"/>
          <w:numId w:val="3"/>
        </w:numPr>
        <w:spacing w:after="0" w:line="240" w:lineRule="auto"/>
        <w:jc w:val="both"/>
        <w:rPr>
          <w:rFonts w:ascii="Times New Roman" w:hAnsi="Times New Roman"/>
          <w:sz w:val="24"/>
          <w:szCs w:val="24"/>
        </w:rPr>
      </w:pPr>
      <w:r w:rsidRPr="00C65760">
        <w:rPr>
          <w:rFonts w:ascii="Times New Roman" w:hAnsi="Times New Roman"/>
          <w:i/>
          <w:sz w:val="24"/>
          <w:szCs w:val="24"/>
        </w:rPr>
        <w:t>Школьное образование</w:t>
      </w:r>
      <w:r w:rsidRPr="00C65760">
        <w:rPr>
          <w:rFonts w:ascii="Times New Roman" w:hAnsi="Times New Roman"/>
          <w:sz w:val="24"/>
          <w:szCs w:val="24"/>
        </w:rPr>
        <w:t>. Школьная жизнь: взаимоотношения между учителями и учениками, между учащимися, правила поведения в школе, наказания, школьная форма. Учебные предметы и отношение к ним. Школьная жизнь зарубежных сверстников: типы школ, учебные предметы. Каникулы. Роль английского и русского языков в современном мире.</w:t>
      </w:r>
    </w:p>
    <w:p w:rsidR="0013090F" w:rsidRPr="00C65760" w:rsidRDefault="0013090F" w:rsidP="0013090F">
      <w:pPr>
        <w:numPr>
          <w:ilvl w:val="0"/>
          <w:numId w:val="3"/>
        </w:numPr>
        <w:spacing w:after="0" w:line="240" w:lineRule="auto"/>
        <w:jc w:val="both"/>
        <w:rPr>
          <w:rFonts w:ascii="Times New Roman" w:hAnsi="Times New Roman"/>
          <w:sz w:val="24"/>
          <w:szCs w:val="24"/>
        </w:rPr>
      </w:pPr>
      <w:r w:rsidRPr="00C65760">
        <w:rPr>
          <w:rFonts w:ascii="Times New Roman" w:hAnsi="Times New Roman"/>
          <w:i/>
          <w:sz w:val="24"/>
          <w:szCs w:val="24"/>
        </w:rPr>
        <w:t>Мир вокруг меня.</w:t>
      </w:r>
      <w:r w:rsidRPr="00C65760">
        <w:rPr>
          <w:rFonts w:ascii="Times New Roman" w:hAnsi="Times New Roman"/>
          <w:sz w:val="24"/>
          <w:szCs w:val="24"/>
        </w:rPr>
        <w:t xml:space="preserve"> В городе и за городом. Ориентация в городе. Транспорт. Достопримечательности  родного города. Средства коммуникации (телефон, компьютер).</w:t>
      </w:r>
    </w:p>
    <w:p w:rsidR="0013090F" w:rsidRPr="00C65760" w:rsidRDefault="0013090F" w:rsidP="0013090F">
      <w:pPr>
        <w:numPr>
          <w:ilvl w:val="0"/>
          <w:numId w:val="3"/>
        </w:numPr>
        <w:spacing w:after="0" w:line="240" w:lineRule="auto"/>
        <w:jc w:val="both"/>
        <w:rPr>
          <w:rFonts w:ascii="Times New Roman" w:hAnsi="Times New Roman"/>
          <w:sz w:val="24"/>
          <w:szCs w:val="24"/>
        </w:rPr>
      </w:pPr>
      <w:r w:rsidRPr="00C65760">
        <w:rPr>
          <w:rFonts w:ascii="Times New Roman" w:hAnsi="Times New Roman"/>
          <w:i/>
          <w:sz w:val="24"/>
          <w:szCs w:val="24"/>
        </w:rPr>
        <w:t>Страна/страны изучаемого  языка и родная страна</w:t>
      </w:r>
      <w:r w:rsidRPr="00C65760">
        <w:rPr>
          <w:rFonts w:ascii="Times New Roman" w:hAnsi="Times New Roman"/>
          <w:sz w:val="24"/>
          <w:szCs w:val="24"/>
        </w:rPr>
        <w:t>. Географические и природные условия, погода, население, столицы, достопримечательности Лондона.</w:t>
      </w:r>
    </w:p>
    <w:p w:rsidR="0013090F" w:rsidRDefault="0013090F" w:rsidP="0013090F">
      <w:pPr>
        <w:tabs>
          <w:tab w:val="left" w:pos="8406"/>
        </w:tabs>
        <w:spacing w:after="0" w:line="240" w:lineRule="auto"/>
        <w:rPr>
          <w:rFonts w:ascii="Times New Roman" w:hAnsi="Times New Roman"/>
          <w:b/>
          <w:sz w:val="24"/>
          <w:szCs w:val="24"/>
        </w:rPr>
      </w:pPr>
    </w:p>
    <w:p w:rsidR="0013090F" w:rsidRPr="00056D78" w:rsidRDefault="0013090F" w:rsidP="0013090F">
      <w:pPr>
        <w:tabs>
          <w:tab w:val="left" w:pos="8406"/>
        </w:tabs>
        <w:spacing w:after="0" w:line="240" w:lineRule="auto"/>
        <w:rPr>
          <w:rFonts w:ascii="Times New Roman" w:hAnsi="Times New Roman"/>
          <w:b/>
          <w:sz w:val="24"/>
          <w:szCs w:val="24"/>
        </w:rPr>
      </w:pPr>
      <w:r w:rsidRPr="00056D78">
        <w:rPr>
          <w:rFonts w:ascii="Times New Roman" w:hAnsi="Times New Roman"/>
          <w:sz w:val="24"/>
          <w:szCs w:val="24"/>
        </w:rPr>
        <w:t xml:space="preserve">Предметная сторона содержания обучения английскому языку в 5-м классе </w:t>
      </w:r>
    </w:p>
    <w:p w:rsidR="0013090F" w:rsidRPr="00056D78" w:rsidRDefault="0013090F" w:rsidP="0013090F">
      <w:pPr>
        <w:jc w:val="both"/>
        <w:rPr>
          <w:rFonts w:ascii="Times New Roman" w:hAnsi="Times New Roman"/>
          <w:sz w:val="24"/>
          <w:szCs w:val="24"/>
        </w:rPr>
      </w:pPr>
      <w:r w:rsidRPr="00056D78">
        <w:rPr>
          <w:rFonts w:ascii="Times New Roman" w:hAnsi="Times New Roman"/>
          <w:sz w:val="24"/>
          <w:szCs w:val="24"/>
        </w:rPr>
        <w:t>(4-ый год обучения) отражает следующие сферы общения:</w:t>
      </w:r>
    </w:p>
    <w:p w:rsidR="0013090F" w:rsidRPr="00056D78" w:rsidRDefault="0013090F" w:rsidP="0013090F">
      <w:pPr>
        <w:jc w:val="both"/>
        <w:rPr>
          <w:rFonts w:ascii="Times New Roman" w:hAnsi="Times New Roman"/>
          <w:b/>
          <w:sz w:val="24"/>
          <w:szCs w:val="24"/>
        </w:rPr>
      </w:pPr>
      <w:r w:rsidRPr="00056D78">
        <w:rPr>
          <w:rFonts w:ascii="Times New Roman" w:hAnsi="Times New Roman"/>
          <w:b/>
          <w:sz w:val="24"/>
          <w:szCs w:val="24"/>
        </w:rPr>
        <w:t>Тема I</w:t>
      </w:r>
      <w:r>
        <w:rPr>
          <w:rFonts w:ascii="Times New Roman" w:hAnsi="Times New Roman"/>
          <w:b/>
          <w:sz w:val="24"/>
          <w:szCs w:val="24"/>
        </w:rPr>
        <w:t>:  Школьная  жизнь</w:t>
      </w:r>
      <w:r w:rsidRPr="00056D78">
        <w:rPr>
          <w:rFonts w:ascii="Times New Roman" w:hAnsi="Times New Roman"/>
          <w:b/>
          <w:sz w:val="24"/>
          <w:szCs w:val="24"/>
        </w:rPr>
        <w:t xml:space="preserve"> (26 часов)</w:t>
      </w:r>
    </w:p>
    <w:p w:rsidR="0013090F" w:rsidRPr="00056D78" w:rsidRDefault="0013090F" w:rsidP="0013090F">
      <w:pPr>
        <w:jc w:val="both"/>
        <w:rPr>
          <w:rFonts w:ascii="Times New Roman" w:hAnsi="Times New Roman"/>
          <w:sz w:val="24"/>
          <w:szCs w:val="24"/>
        </w:rPr>
      </w:pPr>
      <w:r w:rsidRPr="00056D78">
        <w:rPr>
          <w:rFonts w:ascii="Times New Roman" w:hAnsi="Times New Roman"/>
          <w:sz w:val="24"/>
          <w:szCs w:val="24"/>
        </w:rPr>
        <w:t>Новые друзья; друзья из Великобритании; школа, школьная жизнь; учебные предметы; школьные заботы и проблемы; расписание уроков; досуг и любимые игры; любимые уроки и предметы; классная комната; школьная форма; распорядок дня (9 часов).</w:t>
      </w:r>
    </w:p>
    <w:p w:rsidR="0013090F" w:rsidRPr="00056D78" w:rsidRDefault="0013090F" w:rsidP="0013090F">
      <w:pPr>
        <w:jc w:val="both"/>
        <w:rPr>
          <w:rFonts w:ascii="Times New Roman" w:hAnsi="Times New Roman"/>
          <w:sz w:val="24"/>
          <w:szCs w:val="24"/>
        </w:rPr>
      </w:pPr>
      <w:r w:rsidRPr="00056D78">
        <w:rPr>
          <w:rFonts w:ascii="Times New Roman" w:hAnsi="Times New Roman"/>
          <w:sz w:val="24"/>
          <w:szCs w:val="24"/>
        </w:rPr>
        <w:t xml:space="preserve">Взаимоотношения учащихся и учителей; правила поведения в школе (6 часов). Каникулы в городе; каникулы за городом; отдых в международном летнем лагере (5 часов). Обязанности и помощь по дому; поведение в различных ситуациях </w:t>
      </w:r>
    </w:p>
    <w:p w:rsidR="0013090F" w:rsidRPr="00056D78" w:rsidRDefault="0013090F" w:rsidP="0013090F">
      <w:pPr>
        <w:jc w:val="both"/>
        <w:rPr>
          <w:rFonts w:ascii="Times New Roman" w:hAnsi="Times New Roman"/>
          <w:sz w:val="24"/>
          <w:szCs w:val="24"/>
        </w:rPr>
      </w:pPr>
      <w:r w:rsidRPr="00471AAB">
        <w:rPr>
          <w:rFonts w:ascii="Times New Roman" w:hAnsi="Times New Roman"/>
          <w:sz w:val="24"/>
          <w:szCs w:val="24"/>
        </w:rPr>
        <w:t>(</w:t>
      </w:r>
      <w:proofErr w:type="spellStart"/>
      <w:r w:rsidRPr="00056D78">
        <w:rPr>
          <w:rFonts w:ascii="Times New Roman" w:hAnsi="Times New Roman"/>
          <w:sz w:val="24"/>
          <w:szCs w:val="24"/>
        </w:rPr>
        <w:t>поматериалам</w:t>
      </w:r>
      <w:proofErr w:type="spellEnd"/>
      <w:r w:rsidRPr="00471AAB">
        <w:rPr>
          <w:rFonts w:ascii="Times New Roman" w:hAnsi="Times New Roman"/>
          <w:sz w:val="24"/>
          <w:szCs w:val="24"/>
        </w:rPr>
        <w:t xml:space="preserve"> “</w:t>
      </w:r>
      <w:proofErr w:type="spellStart"/>
      <w:r w:rsidRPr="001E06C3">
        <w:rPr>
          <w:rFonts w:ascii="Times New Roman" w:hAnsi="Times New Roman"/>
          <w:sz w:val="24"/>
          <w:szCs w:val="24"/>
          <w:lang w:val="en-US"/>
        </w:rPr>
        <w:t>ComebackAmeliaBedelia</w:t>
      </w:r>
      <w:proofErr w:type="spellEnd"/>
      <w:r w:rsidRPr="00471AAB">
        <w:rPr>
          <w:rFonts w:ascii="Times New Roman" w:hAnsi="Times New Roman"/>
          <w:sz w:val="24"/>
          <w:szCs w:val="24"/>
        </w:rPr>
        <w:t>”).</w:t>
      </w:r>
      <w:proofErr w:type="gramStart"/>
      <w:r w:rsidRPr="00471AAB">
        <w:rPr>
          <w:rFonts w:ascii="Times New Roman" w:hAnsi="Times New Roman"/>
          <w:sz w:val="24"/>
          <w:szCs w:val="24"/>
        </w:rPr>
        <w:t xml:space="preserve">( </w:t>
      </w:r>
      <w:proofErr w:type="gramEnd"/>
      <w:r w:rsidRPr="00056D78">
        <w:rPr>
          <w:rFonts w:ascii="Times New Roman" w:hAnsi="Times New Roman"/>
          <w:sz w:val="24"/>
          <w:szCs w:val="24"/>
        </w:rPr>
        <w:t>6 часов)</w:t>
      </w:r>
    </w:p>
    <w:p w:rsidR="0013090F" w:rsidRPr="00056D78" w:rsidRDefault="0013090F" w:rsidP="0013090F">
      <w:pPr>
        <w:jc w:val="both"/>
        <w:outlineLvl w:val="0"/>
        <w:rPr>
          <w:rFonts w:ascii="Times New Roman" w:hAnsi="Times New Roman"/>
          <w:b/>
          <w:sz w:val="24"/>
          <w:szCs w:val="24"/>
        </w:rPr>
      </w:pPr>
      <w:proofErr w:type="spellStart"/>
      <w:r w:rsidRPr="00056D78">
        <w:rPr>
          <w:rFonts w:ascii="Times New Roman" w:hAnsi="Times New Roman"/>
          <w:b/>
          <w:sz w:val="24"/>
          <w:szCs w:val="24"/>
        </w:rPr>
        <w:t>Тема</w:t>
      </w:r>
      <w:proofErr w:type="gramStart"/>
      <w:r w:rsidRPr="00056D78">
        <w:rPr>
          <w:rFonts w:ascii="Times New Roman" w:hAnsi="Times New Roman"/>
          <w:b/>
          <w:sz w:val="24"/>
          <w:szCs w:val="24"/>
        </w:rPr>
        <w:t>II</w:t>
      </w:r>
      <w:proofErr w:type="spellEnd"/>
      <w:proofErr w:type="gramEnd"/>
      <w:r w:rsidRPr="00056D78">
        <w:rPr>
          <w:rFonts w:ascii="Times New Roman" w:hAnsi="Times New Roman"/>
          <w:b/>
          <w:sz w:val="24"/>
          <w:szCs w:val="24"/>
        </w:rPr>
        <w:t>:</w:t>
      </w:r>
      <w:r>
        <w:rPr>
          <w:rFonts w:ascii="Times New Roman" w:hAnsi="Times New Roman"/>
          <w:b/>
          <w:sz w:val="24"/>
          <w:szCs w:val="24"/>
        </w:rPr>
        <w:t xml:space="preserve"> Мы   собираемся в путешествие (23</w:t>
      </w:r>
      <w:r w:rsidRPr="00056D78">
        <w:rPr>
          <w:rFonts w:ascii="Times New Roman" w:hAnsi="Times New Roman"/>
          <w:b/>
          <w:sz w:val="24"/>
          <w:szCs w:val="24"/>
        </w:rPr>
        <w:t xml:space="preserve"> час).</w:t>
      </w:r>
    </w:p>
    <w:p w:rsidR="0013090F" w:rsidRPr="00056D78" w:rsidRDefault="0013090F" w:rsidP="0013090F">
      <w:pPr>
        <w:jc w:val="both"/>
        <w:rPr>
          <w:rFonts w:ascii="Times New Roman" w:hAnsi="Times New Roman"/>
          <w:sz w:val="24"/>
          <w:szCs w:val="24"/>
        </w:rPr>
      </w:pPr>
      <w:r w:rsidRPr="00056D78">
        <w:rPr>
          <w:rFonts w:ascii="Times New Roman" w:hAnsi="Times New Roman"/>
          <w:sz w:val="24"/>
          <w:szCs w:val="24"/>
        </w:rPr>
        <w:t>Подготовка к международному школьному обмену: приглашение в Лондон, беседы по телефону (6часов); выходной день: планирование совместных мероприятий с друзьями, общение по телефону; выходной день Мэри Поппинс; поведение в гостях и дома 10 часов). Знакомство с нашей планетой (на материале аутентичных текстов); в каких уголках нашей страны, планеты хотел бы я побывать (5 часов).</w:t>
      </w:r>
    </w:p>
    <w:p w:rsidR="0013090F" w:rsidRPr="00056D78" w:rsidRDefault="0013090F" w:rsidP="0013090F">
      <w:pPr>
        <w:jc w:val="both"/>
        <w:outlineLvl w:val="0"/>
        <w:rPr>
          <w:rFonts w:ascii="Times New Roman" w:hAnsi="Times New Roman"/>
          <w:b/>
          <w:sz w:val="24"/>
          <w:szCs w:val="24"/>
        </w:rPr>
      </w:pPr>
      <w:r w:rsidRPr="00056D78">
        <w:rPr>
          <w:rFonts w:ascii="Times New Roman" w:hAnsi="Times New Roman"/>
          <w:b/>
          <w:sz w:val="24"/>
          <w:szCs w:val="24"/>
        </w:rPr>
        <w:t>Тема III:  Узнаем больше друг о друге (30 часов).</w:t>
      </w:r>
    </w:p>
    <w:p w:rsidR="0013090F" w:rsidRPr="00056D78" w:rsidRDefault="0013090F" w:rsidP="0013090F">
      <w:pPr>
        <w:jc w:val="both"/>
        <w:rPr>
          <w:rFonts w:ascii="Times New Roman" w:hAnsi="Times New Roman"/>
          <w:sz w:val="24"/>
          <w:szCs w:val="24"/>
        </w:rPr>
      </w:pPr>
      <w:r w:rsidRPr="00056D78">
        <w:rPr>
          <w:rFonts w:ascii="Times New Roman" w:hAnsi="Times New Roman"/>
          <w:sz w:val="24"/>
          <w:szCs w:val="24"/>
        </w:rPr>
        <w:t>Информация о себе; черты характера, хобби, увлечения, планы на будущее; интервью (5 часов); моя семья, черты характера членов семьи, профессии, хобби, увлечения, взаимоотношения в семье; идеальная семья; семейные традиции; семейный уклад и традиции в английской семье (9 часов); помощь родителям по дому, мои обязанности, уход за домашними животными (5 часов); профессии: черты характера , необходимые для различных профессий, опасные профессии, мужские и женские профессии (6 часов); события, факты, традиции из жизни англоязычных стран (5 часов).</w:t>
      </w:r>
    </w:p>
    <w:p w:rsidR="0013090F" w:rsidRPr="00056D78" w:rsidRDefault="0013090F" w:rsidP="0013090F">
      <w:pPr>
        <w:jc w:val="both"/>
        <w:rPr>
          <w:rFonts w:ascii="Times New Roman" w:hAnsi="Times New Roman"/>
          <w:b/>
          <w:sz w:val="24"/>
          <w:szCs w:val="24"/>
        </w:rPr>
      </w:pPr>
      <w:r w:rsidRPr="00056D78">
        <w:rPr>
          <w:rFonts w:ascii="Times New Roman" w:hAnsi="Times New Roman"/>
          <w:b/>
          <w:sz w:val="24"/>
          <w:szCs w:val="24"/>
        </w:rPr>
        <w:t>Тема IV</w:t>
      </w:r>
      <w:r>
        <w:rPr>
          <w:rFonts w:ascii="Times New Roman" w:hAnsi="Times New Roman"/>
          <w:b/>
          <w:sz w:val="24"/>
          <w:szCs w:val="24"/>
        </w:rPr>
        <w:t>: Знакомство с Лондоном (23</w:t>
      </w:r>
      <w:r w:rsidRPr="00056D78">
        <w:rPr>
          <w:rFonts w:ascii="Times New Roman" w:hAnsi="Times New Roman"/>
          <w:b/>
          <w:sz w:val="24"/>
          <w:szCs w:val="24"/>
        </w:rPr>
        <w:t xml:space="preserve"> часов).</w:t>
      </w:r>
    </w:p>
    <w:p w:rsidR="0013090F" w:rsidRPr="00056D78" w:rsidRDefault="0013090F" w:rsidP="0013090F">
      <w:pPr>
        <w:jc w:val="both"/>
        <w:rPr>
          <w:rFonts w:ascii="Times New Roman" w:hAnsi="Times New Roman"/>
          <w:sz w:val="24"/>
          <w:szCs w:val="24"/>
        </w:rPr>
      </w:pPr>
      <w:r w:rsidRPr="00056D78">
        <w:rPr>
          <w:rFonts w:ascii="Times New Roman" w:hAnsi="Times New Roman"/>
          <w:sz w:val="24"/>
          <w:szCs w:val="24"/>
        </w:rPr>
        <w:lastRenderedPageBreak/>
        <w:t>В городе: названия общественных мест (музей, театр и т.д.), ориентация в городе; в городе и за городом.(9 часов); общая информация о Лондоне; достопримечательности Лондона; карта города (9 часов); достопримечательности Москвы; город, где я живу; экскурсия по Москве и по г. Домодедово; известные деятели мировой культуры и науки: И.Ньютон, Леонардо да Винчи и др.( на материале аутентичных текстов)( 7 часов).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8"/>
        <w:gridCol w:w="9113"/>
      </w:tblGrid>
      <w:tr w:rsidR="0013090F" w:rsidRPr="00EF4A72" w:rsidTr="001E06C3">
        <w:tc>
          <w:tcPr>
            <w:tcW w:w="0" w:type="auto"/>
          </w:tcPr>
          <w:p w:rsidR="0013090F" w:rsidRPr="00EF4A72" w:rsidRDefault="0013090F" w:rsidP="006B6BFB">
            <w:pPr>
              <w:tabs>
                <w:tab w:val="left" w:pos="8406"/>
              </w:tabs>
              <w:spacing w:after="0" w:line="240" w:lineRule="auto"/>
              <w:jc w:val="center"/>
              <w:rPr>
                <w:rFonts w:ascii="Times New Roman" w:hAnsi="Times New Roman"/>
                <w:b/>
                <w:sz w:val="24"/>
                <w:szCs w:val="24"/>
              </w:rPr>
            </w:pPr>
            <w:r w:rsidRPr="00EF4A72">
              <w:rPr>
                <w:rFonts w:ascii="Times New Roman" w:hAnsi="Times New Roman"/>
                <w:b/>
                <w:sz w:val="24"/>
                <w:szCs w:val="24"/>
              </w:rPr>
              <w:t>№</w:t>
            </w:r>
          </w:p>
        </w:tc>
        <w:tc>
          <w:tcPr>
            <w:tcW w:w="9113" w:type="dxa"/>
          </w:tcPr>
          <w:p w:rsidR="0013090F" w:rsidRPr="00EF4A72" w:rsidRDefault="0013090F" w:rsidP="006B6BFB">
            <w:pPr>
              <w:tabs>
                <w:tab w:val="left" w:pos="8406"/>
              </w:tabs>
              <w:spacing w:after="0" w:line="240" w:lineRule="auto"/>
              <w:jc w:val="center"/>
              <w:rPr>
                <w:rFonts w:ascii="Times New Roman" w:hAnsi="Times New Roman"/>
                <w:b/>
                <w:sz w:val="24"/>
                <w:szCs w:val="24"/>
              </w:rPr>
            </w:pPr>
            <w:r w:rsidRPr="00EF4A72">
              <w:rPr>
                <w:rFonts w:ascii="Times New Roman" w:hAnsi="Times New Roman"/>
                <w:b/>
                <w:sz w:val="24"/>
                <w:szCs w:val="24"/>
              </w:rPr>
              <w:t>Тематика общения</w:t>
            </w:r>
          </w:p>
        </w:tc>
      </w:tr>
      <w:tr w:rsidR="0013090F" w:rsidRPr="00E30187" w:rsidTr="001E06C3">
        <w:trPr>
          <w:trHeight w:val="580"/>
        </w:trPr>
        <w:tc>
          <w:tcPr>
            <w:tcW w:w="0" w:type="auto"/>
          </w:tcPr>
          <w:p w:rsidR="0013090F" w:rsidRPr="00EF4A72" w:rsidRDefault="0013090F" w:rsidP="006B6BFB">
            <w:pPr>
              <w:tabs>
                <w:tab w:val="left" w:pos="8406"/>
              </w:tabs>
              <w:spacing w:after="0" w:line="240" w:lineRule="auto"/>
              <w:jc w:val="center"/>
              <w:rPr>
                <w:rFonts w:ascii="Times New Roman" w:hAnsi="Times New Roman"/>
                <w:sz w:val="24"/>
                <w:szCs w:val="24"/>
              </w:rPr>
            </w:pPr>
            <w:r w:rsidRPr="00EF4A72">
              <w:rPr>
                <w:rFonts w:ascii="Times New Roman" w:hAnsi="Times New Roman"/>
                <w:sz w:val="24"/>
                <w:szCs w:val="24"/>
              </w:rPr>
              <w:t>1</w:t>
            </w:r>
          </w:p>
        </w:tc>
        <w:tc>
          <w:tcPr>
            <w:tcW w:w="9113" w:type="dxa"/>
          </w:tcPr>
          <w:p w:rsidR="0013090F" w:rsidRPr="00EF4A72" w:rsidRDefault="0013090F" w:rsidP="006B6BFB">
            <w:pPr>
              <w:tabs>
                <w:tab w:val="left" w:pos="8406"/>
              </w:tabs>
              <w:spacing w:after="0" w:line="240" w:lineRule="auto"/>
              <w:jc w:val="both"/>
              <w:rPr>
                <w:rFonts w:ascii="Times New Roman" w:hAnsi="Times New Roman"/>
                <w:sz w:val="24"/>
                <w:szCs w:val="24"/>
              </w:rPr>
            </w:pPr>
            <w:r w:rsidRPr="00EF4A72">
              <w:rPr>
                <w:rFonts w:ascii="Times New Roman" w:hAnsi="Times New Roman"/>
                <w:sz w:val="24"/>
                <w:szCs w:val="24"/>
              </w:rPr>
              <w:t>Школьная жизнь: учебные предметы, расписание, классная комна</w:t>
            </w:r>
            <w:r w:rsidRPr="00EF4A72">
              <w:rPr>
                <w:rFonts w:ascii="Times New Roman" w:hAnsi="Times New Roman"/>
                <w:sz w:val="24"/>
                <w:szCs w:val="24"/>
              </w:rPr>
              <w:softHyphen/>
              <w:t>та, школьная форма, распорядок дня.</w:t>
            </w:r>
          </w:p>
        </w:tc>
      </w:tr>
      <w:tr w:rsidR="0013090F" w:rsidRPr="00E30187" w:rsidTr="001E06C3">
        <w:tc>
          <w:tcPr>
            <w:tcW w:w="0" w:type="auto"/>
          </w:tcPr>
          <w:p w:rsidR="0013090F" w:rsidRPr="00EF4A72" w:rsidRDefault="0013090F" w:rsidP="006B6BFB">
            <w:pPr>
              <w:tabs>
                <w:tab w:val="left" w:pos="8406"/>
              </w:tabs>
              <w:spacing w:after="0" w:line="240" w:lineRule="auto"/>
              <w:jc w:val="center"/>
              <w:rPr>
                <w:rFonts w:ascii="Times New Roman" w:hAnsi="Times New Roman"/>
                <w:sz w:val="24"/>
                <w:szCs w:val="24"/>
              </w:rPr>
            </w:pPr>
            <w:r w:rsidRPr="00EF4A72">
              <w:rPr>
                <w:rFonts w:ascii="Times New Roman" w:hAnsi="Times New Roman"/>
                <w:sz w:val="24"/>
                <w:szCs w:val="24"/>
              </w:rPr>
              <w:t>2</w:t>
            </w:r>
          </w:p>
        </w:tc>
        <w:tc>
          <w:tcPr>
            <w:tcW w:w="9113" w:type="dxa"/>
          </w:tcPr>
          <w:p w:rsidR="0013090F" w:rsidRPr="00EF4A72" w:rsidRDefault="0013090F" w:rsidP="006B6BFB">
            <w:pPr>
              <w:tabs>
                <w:tab w:val="left" w:pos="8406"/>
              </w:tabs>
              <w:spacing w:after="0" w:line="240" w:lineRule="auto"/>
              <w:jc w:val="both"/>
              <w:rPr>
                <w:rFonts w:ascii="Times New Roman" w:hAnsi="Times New Roman"/>
                <w:sz w:val="24"/>
                <w:szCs w:val="24"/>
              </w:rPr>
            </w:pPr>
            <w:r w:rsidRPr="00EF4A72">
              <w:rPr>
                <w:rFonts w:ascii="Times New Roman" w:hAnsi="Times New Roman"/>
                <w:sz w:val="24"/>
                <w:szCs w:val="24"/>
              </w:rPr>
              <w:t>Взаимоотношения учащихся и учителей, правила для учителей и учащихся.</w:t>
            </w:r>
          </w:p>
        </w:tc>
      </w:tr>
      <w:tr w:rsidR="0013090F" w:rsidRPr="00E30187" w:rsidTr="001E06C3">
        <w:tc>
          <w:tcPr>
            <w:tcW w:w="0" w:type="auto"/>
          </w:tcPr>
          <w:p w:rsidR="0013090F" w:rsidRPr="00EF4A72" w:rsidRDefault="0013090F" w:rsidP="006B6BFB">
            <w:pPr>
              <w:tabs>
                <w:tab w:val="left" w:pos="8406"/>
              </w:tabs>
              <w:spacing w:after="0" w:line="240" w:lineRule="auto"/>
              <w:jc w:val="center"/>
              <w:rPr>
                <w:rFonts w:ascii="Times New Roman" w:hAnsi="Times New Roman"/>
                <w:sz w:val="24"/>
                <w:szCs w:val="24"/>
              </w:rPr>
            </w:pPr>
            <w:r w:rsidRPr="00EF4A72">
              <w:rPr>
                <w:rFonts w:ascii="Times New Roman" w:hAnsi="Times New Roman"/>
                <w:sz w:val="24"/>
                <w:szCs w:val="24"/>
              </w:rPr>
              <w:t>3</w:t>
            </w:r>
          </w:p>
        </w:tc>
        <w:tc>
          <w:tcPr>
            <w:tcW w:w="9113" w:type="dxa"/>
          </w:tcPr>
          <w:p w:rsidR="0013090F" w:rsidRPr="00EF4A72" w:rsidRDefault="0013090F" w:rsidP="006B6BFB">
            <w:pPr>
              <w:tabs>
                <w:tab w:val="left" w:pos="8406"/>
              </w:tabs>
              <w:spacing w:after="0" w:line="240" w:lineRule="auto"/>
              <w:jc w:val="both"/>
              <w:rPr>
                <w:rFonts w:ascii="Times New Roman" w:hAnsi="Times New Roman"/>
                <w:sz w:val="24"/>
                <w:szCs w:val="24"/>
              </w:rPr>
            </w:pPr>
            <w:r w:rsidRPr="00EF4A72">
              <w:rPr>
                <w:rFonts w:ascii="Times New Roman" w:hAnsi="Times New Roman"/>
                <w:sz w:val="24"/>
                <w:szCs w:val="24"/>
              </w:rPr>
              <w:t>Каникулы: в городе, за городом, в международном летнем лагере.</w:t>
            </w:r>
          </w:p>
        </w:tc>
      </w:tr>
      <w:tr w:rsidR="0013090F" w:rsidRPr="00E30187" w:rsidTr="001E06C3">
        <w:tc>
          <w:tcPr>
            <w:tcW w:w="0" w:type="auto"/>
          </w:tcPr>
          <w:p w:rsidR="0013090F" w:rsidRPr="00EF4A72" w:rsidRDefault="0013090F" w:rsidP="006B6BFB">
            <w:pPr>
              <w:tabs>
                <w:tab w:val="left" w:pos="8406"/>
              </w:tabs>
              <w:spacing w:after="0" w:line="240" w:lineRule="auto"/>
              <w:jc w:val="center"/>
              <w:rPr>
                <w:rFonts w:ascii="Times New Roman" w:hAnsi="Times New Roman"/>
                <w:sz w:val="24"/>
                <w:szCs w:val="24"/>
              </w:rPr>
            </w:pPr>
            <w:r w:rsidRPr="00EF4A72">
              <w:rPr>
                <w:rFonts w:ascii="Times New Roman" w:hAnsi="Times New Roman"/>
                <w:sz w:val="24"/>
                <w:szCs w:val="24"/>
              </w:rPr>
              <w:t>4</w:t>
            </w:r>
          </w:p>
        </w:tc>
        <w:tc>
          <w:tcPr>
            <w:tcW w:w="9113" w:type="dxa"/>
          </w:tcPr>
          <w:p w:rsidR="0013090F" w:rsidRPr="00EF4A72" w:rsidRDefault="0013090F" w:rsidP="006B6BFB">
            <w:pPr>
              <w:tabs>
                <w:tab w:val="left" w:pos="8406"/>
              </w:tabs>
              <w:spacing w:after="0" w:line="240" w:lineRule="auto"/>
              <w:jc w:val="both"/>
              <w:rPr>
                <w:rFonts w:ascii="Times New Roman" w:hAnsi="Times New Roman"/>
                <w:sz w:val="24"/>
                <w:szCs w:val="24"/>
              </w:rPr>
            </w:pPr>
            <w:r w:rsidRPr="00EF4A72">
              <w:rPr>
                <w:rFonts w:ascii="Times New Roman" w:hAnsi="Times New Roman"/>
                <w:sz w:val="24"/>
                <w:szCs w:val="24"/>
              </w:rPr>
              <w:t>Помощь по дому. Поведение в различных ситуациях (по материа</w:t>
            </w:r>
            <w:r w:rsidRPr="00EF4A72">
              <w:rPr>
                <w:rFonts w:ascii="Times New Roman" w:hAnsi="Times New Roman"/>
                <w:sz w:val="24"/>
                <w:szCs w:val="24"/>
              </w:rPr>
              <w:softHyphen/>
              <w:t>лам истории "</w:t>
            </w:r>
            <w:proofErr w:type="spellStart"/>
            <w:r w:rsidRPr="00EF4A72">
              <w:rPr>
                <w:rFonts w:ascii="Times New Roman" w:hAnsi="Times New Roman"/>
                <w:sz w:val="24"/>
                <w:szCs w:val="24"/>
              </w:rPr>
              <w:t>Come</w:t>
            </w:r>
            <w:proofErr w:type="spellEnd"/>
            <w:r w:rsidRPr="00EF4A72">
              <w:rPr>
                <w:rFonts w:ascii="Times New Roman" w:hAnsi="Times New Roman"/>
                <w:sz w:val="24"/>
                <w:szCs w:val="24"/>
              </w:rPr>
              <w:t xml:space="preserve"> </w:t>
            </w:r>
            <w:proofErr w:type="spellStart"/>
            <w:r w:rsidRPr="00EF4A72">
              <w:rPr>
                <w:rFonts w:ascii="Times New Roman" w:hAnsi="Times New Roman"/>
                <w:sz w:val="24"/>
                <w:szCs w:val="24"/>
              </w:rPr>
              <w:t>back</w:t>
            </w:r>
            <w:proofErr w:type="spellEnd"/>
            <w:r w:rsidRPr="00EF4A72">
              <w:rPr>
                <w:rFonts w:ascii="Times New Roman" w:hAnsi="Times New Roman"/>
                <w:sz w:val="24"/>
                <w:szCs w:val="24"/>
              </w:rPr>
              <w:t xml:space="preserve">, </w:t>
            </w:r>
            <w:proofErr w:type="spellStart"/>
            <w:r w:rsidRPr="00EF4A72">
              <w:rPr>
                <w:rFonts w:ascii="Times New Roman" w:hAnsi="Times New Roman"/>
                <w:sz w:val="24"/>
                <w:szCs w:val="24"/>
              </w:rPr>
              <w:t>Amelia</w:t>
            </w:r>
            <w:proofErr w:type="spellEnd"/>
            <w:r w:rsidRPr="00EF4A72">
              <w:rPr>
                <w:rFonts w:ascii="Times New Roman" w:hAnsi="Times New Roman"/>
                <w:sz w:val="24"/>
                <w:szCs w:val="24"/>
              </w:rPr>
              <w:t xml:space="preserve"> </w:t>
            </w:r>
            <w:proofErr w:type="spellStart"/>
            <w:r w:rsidRPr="00EF4A72">
              <w:rPr>
                <w:rFonts w:ascii="Times New Roman" w:hAnsi="Times New Roman"/>
                <w:sz w:val="24"/>
                <w:szCs w:val="24"/>
              </w:rPr>
              <w:t>Bedelia</w:t>
            </w:r>
            <w:proofErr w:type="spellEnd"/>
            <w:r w:rsidRPr="00EF4A72">
              <w:rPr>
                <w:rFonts w:ascii="Times New Roman" w:hAnsi="Times New Roman"/>
                <w:sz w:val="24"/>
                <w:szCs w:val="24"/>
              </w:rPr>
              <w:t>!").</w:t>
            </w:r>
          </w:p>
        </w:tc>
      </w:tr>
      <w:tr w:rsidR="0013090F" w:rsidRPr="00E30187" w:rsidTr="001E06C3">
        <w:tc>
          <w:tcPr>
            <w:tcW w:w="0" w:type="auto"/>
          </w:tcPr>
          <w:p w:rsidR="0013090F" w:rsidRPr="00EF4A72" w:rsidRDefault="0013090F" w:rsidP="006B6BFB">
            <w:pPr>
              <w:tabs>
                <w:tab w:val="left" w:pos="8406"/>
              </w:tabs>
              <w:spacing w:after="0" w:line="240" w:lineRule="auto"/>
              <w:jc w:val="center"/>
              <w:rPr>
                <w:rFonts w:ascii="Times New Roman" w:hAnsi="Times New Roman"/>
                <w:sz w:val="24"/>
                <w:szCs w:val="24"/>
              </w:rPr>
            </w:pPr>
            <w:r w:rsidRPr="00EF4A72">
              <w:rPr>
                <w:rFonts w:ascii="Times New Roman" w:hAnsi="Times New Roman"/>
                <w:sz w:val="24"/>
                <w:szCs w:val="24"/>
              </w:rPr>
              <w:t>5</w:t>
            </w:r>
          </w:p>
        </w:tc>
        <w:tc>
          <w:tcPr>
            <w:tcW w:w="9113" w:type="dxa"/>
          </w:tcPr>
          <w:p w:rsidR="0013090F" w:rsidRPr="00EF4A72" w:rsidRDefault="0013090F" w:rsidP="006B6BFB">
            <w:pPr>
              <w:tabs>
                <w:tab w:val="left" w:pos="8406"/>
              </w:tabs>
              <w:spacing w:after="0" w:line="240" w:lineRule="auto"/>
              <w:jc w:val="both"/>
              <w:rPr>
                <w:rFonts w:ascii="Times New Roman" w:hAnsi="Times New Roman"/>
                <w:sz w:val="24"/>
                <w:szCs w:val="24"/>
              </w:rPr>
            </w:pPr>
            <w:r w:rsidRPr="00EF4A72">
              <w:rPr>
                <w:rFonts w:ascii="Times New Roman" w:hAnsi="Times New Roman"/>
                <w:sz w:val="24"/>
                <w:szCs w:val="24"/>
              </w:rPr>
              <w:t>Подготовка к школьному обмену: приглашение, беседы по теле</w:t>
            </w:r>
            <w:r w:rsidRPr="00EF4A72">
              <w:rPr>
                <w:rFonts w:ascii="Times New Roman" w:hAnsi="Times New Roman"/>
                <w:sz w:val="24"/>
                <w:szCs w:val="24"/>
              </w:rPr>
              <w:softHyphen/>
              <w:t>фону.</w:t>
            </w:r>
          </w:p>
        </w:tc>
      </w:tr>
      <w:tr w:rsidR="0013090F" w:rsidRPr="00EF4A72" w:rsidTr="001E06C3">
        <w:tc>
          <w:tcPr>
            <w:tcW w:w="0" w:type="auto"/>
          </w:tcPr>
          <w:p w:rsidR="0013090F" w:rsidRPr="00EF4A72" w:rsidRDefault="0013090F" w:rsidP="006B6BFB">
            <w:pPr>
              <w:tabs>
                <w:tab w:val="left" w:pos="8406"/>
              </w:tabs>
              <w:spacing w:after="0" w:line="240" w:lineRule="auto"/>
              <w:jc w:val="center"/>
              <w:rPr>
                <w:rFonts w:ascii="Times New Roman" w:hAnsi="Times New Roman"/>
                <w:sz w:val="24"/>
                <w:szCs w:val="24"/>
              </w:rPr>
            </w:pPr>
            <w:r w:rsidRPr="00EF4A72">
              <w:rPr>
                <w:rFonts w:ascii="Times New Roman" w:hAnsi="Times New Roman"/>
                <w:sz w:val="24"/>
                <w:szCs w:val="24"/>
              </w:rPr>
              <w:t>6</w:t>
            </w:r>
          </w:p>
        </w:tc>
        <w:tc>
          <w:tcPr>
            <w:tcW w:w="9113" w:type="dxa"/>
          </w:tcPr>
          <w:p w:rsidR="0013090F" w:rsidRPr="00EF4A72" w:rsidRDefault="0013090F" w:rsidP="006B6BFB">
            <w:pPr>
              <w:tabs>
                <w:tab w:val="left" w:pos="8406"/>
              </w:tabs>
              <w:spacing w:after="0" w:line="240" w:lineRule="auto"/>
              <w:jc w:val="both"/>
              <w:rPr>
                <w:rFonts w:ascii="Times New Roman" w:hAnsi="Times New Roman"/>
                <w:sz w:val="24"/>
                <w:szCs w:val="24"/>
              </w:rPr>
            </w:pPr>
            <w:r w:rsidRPr="00EF4A72">
              <w:rPr>
                <w:rFonts w:ascii="Times New Roman" w:hAnsi="Times New Roman"/>
                <w:sz w:val="24"/>
                <w:szCs w:val="24"/>
              </w:rPr>
              <w:t>Выходной день: планирование совместных мероприятий с друзья</w:t>
            </w:r>
            <w:r w:rsidRPr="00EF4A72">
              <w:rPr>
                <w:rFonts w:ascii="Times New Roman" w:hAnsi="Times New Roman"/>
                <w:sz w:val="24"/>
                <w:szCs w:val="24"/>
              </w:rPr>
              <w:softHyphen/>
              <w:t>ми, общение по телефону. Выходной день Мэри Поппинс. Поведе</w:t>
            </w:r>
            <w:r w:rsidRPr="00EF4A72">
              <w:rPr>
                <w:rFonts w:ascii="Times New Roman" w:hAnsi="Times New Roman"/>
                <w:sz w:val="24"/>
                <w:szCs w:val="24"/>
              </w:rPr>
              <w:softHyphen/>
              <w:t>ние в гостях и дома.</w:t>
            </w:r>
          </w:p>
        </w:tc>
      </w:tr>
      <w:tr w:rsidR="0013090F" w:rsidRPr="00E30187" w:rsidTr="001E06C3">
        <w:tc>
          <w:tcPr>
            <w:tcW w:w="0" w:type="auto"/>
          </w:tcPr>
          <w:p w:rsidR="0013090F" w:rsidRPr="00EF4A72" w:rsidRDefault="0013090F" w:rsidP="006B6BFB">
            <w:pPr>
              <w:tabs>
                <w:tab w:val="left" w:pos="8406"/>
              </w:tabs>
              <w:spacing w:after="0" w:line="240" w:lineRule="auto"/>
              <w:jc w:val="center"/>
              <w:rPr>
                <w:rFonts w:ascii="Times New Roman" w:hAnsi="Times New Roman"/>
                <w:sz w:val="24"/>
                <w:szCs w:val="24"/>
              </w:rPr>
            </w:pPr>
            <w:r w:rsidRPr="00EF4A72">
              <w:rPr>
                <w:rFonts w:ascii="Times New Roman" w:hAnsi="Times New Roman"/>
                <w:sz w:val="24"/>
                <w:szCs w:val="24"/>
              </w:rPr>
              <w:t>7</w:t>
            </w:r>
          </w:p>
        </w:tc>
        <w:tc>
          <w:tcPr>
            <w:tcW w:w="9113" w:type="dxa"/>
          </w:tcPr>
          <w:p w:rsidR="0013090F" w:rsidRPr="00EF4A72" w:rsidRDefault="0013090F" w:rsidP="006B6BFB">
            <w:pPr>
              <w:tabs>
                <w:tab w:val="left" w:pos="8406"/>
              </w:tabs>
              <w:spacing w:after="0" w:line="240" w:lineRule="auto"/>
              <w:jc w:val="both"/>
              <w:rPr>
                <w:rFonts w:ascii="Times New Roman" w:hAnsi="Times New Roman"/>
                <w:sz w:val="24"/>
                <w:szCs w:val="24"/>
              </w:rPr>
            </w:pPr>
            <w:r w:rsidRPr="00EF4A72">
              <w:rPr>
                <w:rFonts w:ascii="Times New Roman" w:hAnsi="Times New Roman"/>
                <w:sz w:val="24"/>
                <w:szCs w:val="24"/>
              </w:rPr>
              <w:t>Знакомство с нашей планетой (на материале аутентичных текстов).</w:t>
            </w:r>
          </w:p>
        </w:tc>
      </w:tr>
      <w:tr w:rsidR="0013090F" w:rsidRPr="00E30187" w:rsidTr="001E06C3">
        <w:tc>
          <w:tcPr>
            <w:tcW w:w="0" w:type="auto"/>
          </w:tcPr>
          <w:p w:rsidR="0013090F" w:rsidRPr="00EF4A72" w:rsidRDefault="0013090F" w:rsidP="006B6BFB">
            <w:pPr>
              <w:tabs>
                <w:tab w:val="left" w:pos="8406"/>
              </w:tabs>
              <w:spacing w:after="0" w:line="240" w:lineRule="auto"/>
              <w:jc w:val="center"/>
              <w:rPr>
                <w:rFonts w:ascii="Times New Roman" w:hAnsi="Times New Roman"/>
                <w:sz w:val="24"/>
                <w:szCs w:val="24"/>
              </w:rPr>
            </w:pPr>
            <w:r w:rsidRPr="00EF4A72">
              <w:rPr>
                <w:rFonts w:ascii="Times New Roman" w:hAnsi="Times New Roman"/>
                <w:sz w:val="24"/>
                <w:szCs w:val="24"/>
              </w:rPr>
              <w:t>8</w:t>
            </w:r>
          </w:p>
        </w:tc>
        <w:tc>
          <w:tcPr>
            <w:tcW w:w="9113" w:type="dxa"/>
          </w:tcPr>
          <w:p w:rsidR="0013090F" w:rsidRPr="00EF4A72" w:rsidRDefault="0013090F" w:rsidP="006B6BFB">
            <w:pPr>
              <w:tabs>
                <w:tab w:val="left" w:pos="8406"/>
              </w:tabs>
              <w:spacing w:after="0" w:line="240" w:lineRule="auto"/>
              <w:jc w:val="both"/>
              <w:rPr>
                <w:rFonts w:ascii="Times New Roman" w:hAnsi="Times New Roman"/>
                <w:sz w:val="24"/>
                <w:szCs w:val="24"/>
              </w:rPr>
            </w:pPr>
            <w:r w:rsidRPr="00EF4A72">
              <w:rPr>
                <w:rFonts w:ascii="Times New Roman" w:hAnsi="Times New Roman"/>
                <w:sz w:val="24"/>
                <w:szCs w:val="24"/>
              </w:rPr>
              <w:t>Информация о себе (черты характера, хобби, увлечения, планы на будущее).</w:t>
            </w:r>
          </w:p>
        </w:tc>
      </w:tr>
      <w:tr w:rsidR="0013090F" w:rsidRPr="00E30187" w:rsidTr="001E06C3">
        <w:tc>
          <w:tcPr>
            <w:tcW w:w="0" w:type="auto"/>
          </w:tcPr>
          <w:p w:rsidR="0013090F" w:rsidRPr="00EF4A72" w:rsidRDefault="0013090F" w:rsidP="006B6BFB">
            <w:pPr>
              <w:tabs>
                <w:tab w:val="left" w:pos="8406"/>
              </w:tabs>
              <w:spacing w:after="0" w:line="240" w:lineRule="auto"/>
              <w:jc w:val="center"/>
              <w:rPr>
                <w:rFonts w:ascii="Times New Roman" w:hAnsi="Times New Roman"/>
                <w:sz w:val="24"/>
                <w:szCs w:val="24"/>
              </w:rPr>
            </w:pPr>
            <w:r w:rsidRPr="00EF4A72">
              <w:rPr>
                <w:rFonts w:ascii="Times New Roman" w:hAnsi="Times New Roman"/>
                <w:sz w:val="24"/>
                <w:szCs w:val="24"/>
              </w:rPr>
              <w:t>9</w:t>
            </w:r>
          </w:p>
        </w:tc>
        <w:tc>
          <w:tcPr>
            <w:tcW w:w="9113" w:type="dxa"/>
          </w:tcPr>
          <w:p w:rsidR="0013090F" w:rsidRPr="00EF4A72" w:rsidRDefault="0013090F" w:rsidP="006B6BFB">
            <w:pPr>
              <w:tabs>
                <w:tab w:val="left" w:pos="8406"/>
              </w:tabs>
              <w:spacing w:after="0" w:line="240" w:lineRule="auto"/>
              <w:jc w:val="both"/>
              <w:rPr>
                <w:rFonts w:ascii="Times New Roman" w:hAnsi="Times New Roman"/>
                <w:sz w:val="24"/>
                <w:szCs w:val="24"/>
              </w:rPr>
            </w:pPr>
            <w:r w:rsidRPr="00EF4A72">
              <w:rPr>
                <w:rFonts w:ascii="Times New Roman" w:hAnsi="Times New Roman"/>
                <w:sz w:val="24"/>
                <w:szCs w:val="24"/>
              </w:rPr>
              <w:t>Моя семья (черты характера членов семьи, профессии, хобби и увлечения, взаимоотношения в семье).</w:t>
            </w:r>
          </w:p>
        </w:tc>
      </w:tr>
      <w:tr w:rsidR="0013090F" w:rsidRPr="00EF4A72" w:rsidTr="001E06C3">
        <w:tc>
          <w:tcPr>
            <w:tcW w:w="0" w:type="auto"/>
          </w:tcPr>
          <w:p w:rsidR="0013090F" w:rsidRPr="00EF4A72" w:rsidRDefault="0013090F" w:rsidP="006B6BFB">
            <w:pPr>
              <w:tabs>
                <w:tab w:val="left" w:pos="8406"/>
              </w:tabs>
              <w:spacing w:after="0" w:line="240" w:lineRule="auto"/>
              <w:jc w:val="center"/>
              <w:rPr>
                <w:rFonts w:ascii="Times New Roman" w:hAnsi="Times New Roman"/>
                <w:sz w:val="24"/>
                <w:szCs w:val="24"/>
              </w:rPr>
            </w:pPr>
            <w:r w:rsidRPr="00EF4A72">
              <w:rPr>
                <w:rFonts w:ascii="Times New Roman" w:hAnsi="Times New Roman"/>
                <w:sz w:val="24"/>
                <w:szCs w:val="24"/>
              </w:rPr>
              <w:t>10</w:t>
            </w:r>
          </w:p>
        </w:tc>
        <w:tc>
          <w:tcPr>
            <w:tcW w:w="9113" w:type="dxa"/>
          </w:tcPr>
          <w:p w:rsidR="0013090F" w:rsidRPr="00EF4A72" w:rsidRDefault="0013090F" w:rsidP="006B6BFB">
            <w:pPr>
              <w:tabs>
                <w:tab w:val="left" w:pos="8406"/>
              </w:tabs>
              <w:spacing w:after="0" w:line="240" w:lineRule="auto"/>
              <w:jc w:val="both"/>
              <w:rPr>
                <w:rFonts w:ascii="Times New Roman" w:hAnsi="Times New Roman"/>
                <w:sz w:val="24"/>
                <w:szCs w:val="24"/>
              </w:rPr>
            </w:pPr>
            <w:r w:rsidRPr="00EF4A72">
              <w:rPr>
                <w:rFonts w:ascii="Times New Roman" w:hAnsi="Times New Roman"/>
                <w:sz w:val="24"/>
                <w:szCs w:val="24"/>
              </w:rPr>
              <w:t>Помощь родителям (по дому, в саду). Уход за домашними живот</w:t>
            </w:r>
            <w:r w:rsidRPr="00EF4A72">
              <w:rPr>
                <w:rFonts w:ascii="Times New Roman" w:hAnsi="Times New Roman"/>
                <w:sz w:val="24"/>
                <w:szCs w:val="24"/>
              </w:rPr>
              <w:softHyphen/>
              <w:t>ными.</w:t>
            </w:r>
          </w:p>
        </w:tc>
      </w:tr>
      <w:tr w:rsidR="0013090F" w:rsidRPr="00E30187" w:rsidTr="001E06C3">
        <w:tc>
          <w:tcPr>
            <w:tcW w:w="0" w:type="auto"/>
          </w:tcPr>
          <w:p w:rsidR="0013090F" w:rsidRPr="00EF4A72" w:rsidRDefault="0013090F" w:rsidP="006B6BFB">
            <w:pPr>
              <w:tabs>
                <w:tab w:val="left" w:pos="8406"/>
              </w:tabs>
              <w:spacing w:after="0" w:line="240" w:lineRule="auto"/>
              <w:jc w:val="center"/>
              <w:rPr>
                <w:rFonts w:ascii="Times New Roman" w:hAnsi="Times New Roman"/>
                <w:sz w:val="24"/>
                <w:szCs w:val="24"/>
              </w:rPr>
            </w:pPr>
            <w:r w:rsidRPr="00EF4A72">
              <w:rPr>
                <w:rFonts w:ascii="Times New Roman" w:hAnsi="Times New Roman"/>
                <w:sz w:val="24"/>
                <w:szCs w:val="24"/>
              </w:rPr>
              <w:t>11</w:t>
            </w:r>
          </w:p>
        </w:tc>
        <w:tc>
          <w:tcPr>
            <w:tcW w:w="9113" w:type="dxa"/>
          </w:tcPr>
          <w:p w:rsidR="0013090F" w:rsidRPr="00EF4A72" w:rsidRDefault="0013090F" w:rsidP="006B6BFB">
            <w:pPr>
              <w:tabs>
                <w:tab w:val="left" w:pos="8406"/>
              </w:tabs>
              <w:spacing w:after="0" w:line="240" w:lineRule="auto"/>
              <w:jc w:val="both"/>
              <w:rPr>
                <w:rFonts w:ascii="Times New Roman" w:hAnsi="Times New Roman"/>
                <w:sz w:val="24"/>
                <w:szCs w:val="24"/>
              </w:rPr>
            </w:pPr>
            <w:r w:rsidRPr="00EF4A72">
              <w:rPr>
                <w:rFonts w:ascii="Times New Roman" w:hAnsi="Times New Roman"/>
                <w:sz w:val="24"/>
                <w:szCs w:val="24"/>
              </w:rPr>
              <w:t>Профессии: черты характера, необходимые для различных про</w:t>
            </w:r>
            <w:r w:rsidRPr="00EF4A72">
              <w:rPr>
                <w:rFonts w:ascii="Times New Roman" w:hAnsi="Times New Roman"/>
                <w:sz w:val="24"/>
                <w:szCs w:val="24"/>
              </w:rPr>
              <w:softHyphen/>
              <w:t>фессий, опасные профессии, женские и мужские профессии</w:t>
            </w:r>
          </w:p>
        </w:tc>
      </w:tr>
      <w:tr w:rsidR="0013090F" w:rsidRPr="00E30187" w:rsidTr="001E06C3">
        <w:tc>
          <w:tcPr>
            <w:tcW w:w="0" w:type="auto"/>
          </w:tcPr>
          <w:p w:rsidR="0013090F" w:rsidRPr="00EF4A72" w:rsidRDefault="0013090F" w:rsidP="006B6BFB">
            <w:pPr>
              <w:tabs>
                <w:tab w:val="left" w:pos="8406"/>
              </w:tabs>
              <w:spacing w:after="0" w:line="240" w:lineRule="auto"/>
              <w:jc w:val="center"/>
              <w:rPr>
                <w:rFonts w:ascii="Times New Roman" w:hAnsi="Times New Roman"/>
                <w:sz w:val="24"/>
                <w:szCs w:val="24"/>
              </w:rPr>
            </w:pPr>
            <w:r w:rsidRPr="00EF4A72">
              <w:rPr>
                <w:rFonts w:ascii="Times New Roman" w:hAnsi="Times New Roman"/>
                <w:sz w:val="24"/>
                <w:szCs w:val="24"/>
              </w:rPr>
              <w:t>12</w:t>
            </w:r>
          </w:p>
        </w:tc>
        <w:tc>
          <w:tcPr>
            <w:tcW w:w="9113" w:type="dxa"/>
          </w:tcPr>
          <w:p w:rsidR="0013090F" w:rsidRPr="00EF4A72" w:rsidRDefault="0013090F" w:rsidP="006B6BFB">
            <w:pPr>
              <w:tabs>
                <w:tab w:val="left" w:pos="8406"/>
              </w:tabs>
              <w:spacing w:after="0" w:line="240" w:lineRule="auto"/>
              <w:jc w:val="both"/>
              <w:rPr>
                <w:rFonts w:ascii="Times New Roman" w:hAnsi="Times New Roman"/>
                <w:sz w:val="24"/>
                <w:szCs w:val="24"/>
              </w:rPr>
            </w:pPr>
            <w:r w:rsidRPr="00EF4A72">
              <w:rPr>
                <w:rFonts w:ascii="Times New Roman" w:hAnsi="Times New Roman"/>
                <w:sz w:val="24"/>
                <w:szCs w:val="24"/>
              </w:rPr>
              <w:t>События, факты, традиции в странах, говорящих на английском языке (</w:t>
            </w:r>
            <w:proofErr w:type="spellStart"/>
            <w:r w:rsidRPr="00EF4A72">
              <w:rPr>
                <w:rFonts w:ascii="Times New Roman" w:hAnsi="Times New Roman"/>
                <w:sz w:val="24"/>
                <w:szCs w:val="24"/>
              </w:rPr>
              <w:t>arranging</w:t>
            </w:r>
            <w:proofErr w:type="spellEnd"/>
            <w:r w:rsidRPr="00EF4A72">
              <w:rPr>
                <w:rFonts w:ascii="Times New Roman" w:hAnsi="Times New Roman"/>
                <w:sz w:val="24"/>
                <w:szCs w:val="24"/>
              </w:rPr>
              <w:t xml:space="preserve"> </w:t>
            </w:r>
            <w:proofErr w:type="spellStart"/>
            <w:r w:rsidRPr="00EF4A72">
              <w:rPr>
                <w:rFonts w:ascii="Times New Roman" w:hAnsi="Times New Roman"/>
                <w:sz w:val="24"/>
                <w:szCs w:val="24"/>
              </w:rPr>
              <w:t>picnics</w:t>
            </w:r>
            <w:proofErr w:type="spellEnd"/>
            <w:r w:rsidRPr="00EF4A72">
              <w:rPr>
                <w:rFonts w:ascii="Times New Roman" w:hAnsi="Times New Roman"/>
                <w:sz w:val="24"/>
                <w:szCs w:val="24"/>
              </w:rPr>
              <w:t xml:space="preserve">; </w:t>
            </w:r>
            <w:proofErr w:type="spellStart"/>
            <w:r w:rsidRPr="00EF4A72">
              <w:rPr>
                <w:rFonts w:ascii="Times New Roman" w:hAnsi="Times New Roman"/>
                <w:sz w:val="24"/>
                <w:szCs w:val="24"/>
              </w:rPr>
              <w:t>the</w:t>
            </w:r>
            <w:proofErr w:type="spellEnd"/>
            <w:r w:rsidRPr="00EF4A72">
              <w:rPr>
                <w:rFonts w:ascii="Times New Roman" w:hAnsi="Times New Roman"/>
                <w:sz w:val="24"/>
                <w:szCs w:val="24"/>
              </w:rPr>
              <w:t xml:space="preserve"> </w:t>
            </w:r>
            <w:proofErr w:type="spellStart"/>
            <w:r w:rsidRPr="00EF4A72">
              <w:rPr>
                <w:rFonts w:ascii="Times New Roman" w:hAnsi="Times New Roman"/>
                <w:sz w:val="24"/>
                <w:szCs w:val="24"/>
              </w:rPr>
              <w:t>Changing</w:t>
            </w:r>
            <w:proofErr w:type="spellEnd"/>
            <w:r w:rsidRPr="00EF4A72">
              <w:rPr>
                <w:rFonts w:ascii="Times New Roman" w:hAnsi="Times New Roman"/>
                <w:sz w:val="24"/>
                <w:szCs w:val="24"/>
              </w:rPr>
              <w:t xml:space="preserve"> </w:t>
            </w:r>
            <w:proofErr w:type="spellStart"/>
            <w:r w:rsidRPr="00EF4A72">
              <w:rPr>
                <w:rFonts w:ascii="Times New Roman" w:hAnsi="Times New Roman"/>
                <w:sz w:val="24"/>
                <w:szCs w:val="24"/>
              </w:rPr>
              <w:t>of</w:t>
            </w:r>
            <w:proofErr w:type="spellEnd"/>
            <w:r w:rsidRPr="00EF4A72">
              <w:rPr>
                <w:rFonts w:ascii="Times New Roman" w:hAnsi="Times New Roman"/>
                <w:sz w:val="24"/>
                <w:szCs w:val="24"/>
              </w:rPr>
              <w:t xml:space="preserve"> </w:t>
            </w:r>
            <w:proofErr w:type="spellStart"/>
            <w:r w:rsidRPr="00EF4A72">
              <w:rPr>
                <w:rFonts w:ascii="Times New Roman" w:hAnsi="Times New Roman"/>
                <w:sz w:val="24"/>
                <w:szCs w:val="24"/>
              </w:rPr>
              <w:t>the</w:t>
            </w:r>
            <w:proofErr w:type="spellEnd"/>
            <w:r w:rsidRPr="00EF4A72">
              <w:rPr>
                <w:rFonts w:ascii="Times New Roman" w:hAnsi="Times New Roman"/>
                <w:sz w:val="24"/>
                <w:szCs w:val="24"/>
              </w:rPr>
              <w:t xml:space="preserve"> </w:t>
            </w:r>
            <w:proofErr w:type="spellStart"/>
            <w:r w:rsidRPr="00EF4A72">
              <w:rPr>
                <w:rFonts w:ascii="Times New Roman" w:hAnsi="Times New Roman"/>
                <w:sz w:val="24"/>
                <w:szCs w:val="24"/>
              </w:rPr>
              <w:t>Guards</w:t>
            </w:r>
            <w:proofErr w:type="spellEnd"/>
            <w:r w:rsidRPr="00EF4A72">
              <w:rPr>
                <w:rFonts w:ascii="Times New Roman" w:hAnsi="Times New Roman"/>
                <w:sz w:val="24"/>
                <w:szCs w:val="24"/>
              </w:rPr>
              <w:t>).</w:t>
            </w:r>
          </w:p>
        </w:tc>
      </w:tr>
      <w:tr w:rsidR="0013090F" w:rsidRPr="00EF4A72" w:rsidTr="001E06C3">
        <w:trPr>
          <w:trHeight w:val="600"/>
        </w:trPr>
        <w:tc>
          <w:tcPr>
            <w:tcW w:w="0" w:type="auto"/>
          </w:tcPr>
          <w:p w:rsidR="0013090F" w:rsidRPr="00EF4A72" w:rsidRDefault="0013090F" w:rsidP="006B6BFB">
            <w:pPr>
              <w:tabs>
                <w:tab w:val="left" w:pos="8406"/>
              </w:tabs>
              <w:spacing w:after="0" w:line="240" w:lineRule="auto"/>
              <w:jc w:val="center"/>
              <w:rPr>
                <w:rFonts w:ascii="Times New Roman" w:hAnsi="Times New Roman"/>
                <w:sz w:val="24"/>
                <w:szCs w:val="24"/>
              </w:rPr>
            </w:pPr>
            <w:r w:rsidRPr="00EF4A72">
              <w:rPr>
                <w:rFonts w:ascii="Times New Roman" w:hAnsi="Times New Roman"/>
                <w:sz w:val="24"/>
                <w:szCs w:val="24"/>
              </w:rPr>
              <w:t>13</w:t>
            </w:r>
          </w:p>
        </w:tc>
        <w:tc>
          <w:tcPr>
            <w:tcW w:w="9113" w:type="dxa"/>
          </w:tcPr>
          <w:p w:rsidR="0013090F" w:rsidRPr="00EF4A72" w:rsidRDefault="0013090F" w:rsidP="006B6BFB">
            <w:pPr>
              <w:tabs>
                <w:tab w:val="left" w:pos="8406"/>
              </w:tabs>
              <w:spacing w:after="0" w:line="240" w:lineRule="auto"/>
              <w:jc w:val="both"/>
              <w:rPr>
                <w:rFonts w:ascii="Times New Roman" w:hAnsi="Times New Roman"/>
                <w:sz w:val="24"/>
                <w:szCs w:val="24"/>
              </w:rPr>
            </w:pPr>
            <w:r w:rsidRPr="00EF4A72">
              <w:rPr>
                <w:rFonts w:ascii="Times New Roman" w:hAnsi="Times New Roman"/>
                <w:sz w:val="24"/>
                <w:szCs w:val="24"/>
              </w:rPr>
              <w:t>В городе: названия общественных мест (музей, театр, галерея и т. д.). Ориентация в городе. В городе и за городом.</w:t>
            </w:r>
          </w:p>
        </w:tc>
      </w:tr>
      <w:tr w:rsidR="0013090F" w:rsidRPr="00EF4A72" w:rsidTr="001E06C3">
        <w:tc>
          <w:tcPr>
            <w:tcW w:w="0" w:type="auto"/>
          </w:tcPr>
          <w:p w:rsidR="0013090F" w:rsidRPr="00EF4A72" w:rsidRDefault="0013090F" w:rsidP="006B6BFB">
            <w:pPr>
              <w:tabs>
                <w:tab w:val="left" w:pos="8406"/>
              </w:tabs>
              <w:spacing w:after="0" w:line="240" w:lineRule="auto"/>
              <w:jc w:val="center"/>
              <w:rPr>
                <w:rFonts w:ascii="Times New Roman" w:hAnsi="Times New Roman"/>
                <w:sz w:val="24"/>
                <w:szCs w:val="24"/>
              </w:rPr>
            </w:pPr>
            <w:r w:rsidRPr="00EF4A72">
              <w:rPr>
                <w:rFonts w:ascii="Times New Roman" w:hAnsi="Times New Roman"/>
                <w:sz w:val="24"/>
                <w:szCs w:val="24"/>
              </w:rPr>
              <w:t>14</w:t>
            </w:r>
          </w:p>
        </w:tc>
        <w:tc>
          <w:tcPr>
            <w:tcW w:w="9113" w:type="dxa"/>
          </w:tcPr>
          <w:p w:rsidR="0013090F" w:rsidRPr="00EF4A72" w:rsidRDefault="0013090F" w:rsidP="006B6BFB">
            <w:pPr>
              <w:tabs>
                <w:tab w:val="left" w:pos="8406"/>
              </w:tabs>
              <w:spacing w:after="0" w:line="240" w:lineRule="auto"/>
              <w:jc w:val="both"/>
              <w:rPr>
                <w:rFonts w:ascii="Times New Roman" w:hAnsi="Times New Roman"/>
                <w:sz w:val="24"/>
                <w:szCs w:val="24"/>
              </w:rPr>
            </w:pPr>
            <w:proofErr w:type="spellStart"/>
            <w:r w:rsidRPr="00EF4A72">
              <w:rPr>
                <w:rFonts w:ascii="Times New Roman" w:hAnsi="Times New Roman"/>
                <w:sz w:val="24"/>
                <w:szCs w:val="24"/>
              </w:rPr>
              <w:t>ОбщаяинформацияоЛондоне</w:t>
            </w:r>
            <w:proofErr w:type="spellEnd"/>
            <w:r w:rsidRPr="0013090F">
              <w:rPr>
                <w:rFonts w:ascii="Times New Roman" w:hAnsi="Times New Roman"/>
                <w:sz w:val="24"/>
                <w:szCs w:val="24"/>
                <w:lang w:val="en-US"/>
              </w:rPr>
              <w:t xml:space="preserve">. </w:t>
            </w:r>
            <w:proofErr w:type="spellStart"/>
            <w:r w:rsidRPr="00EF4A72">
              <w:rPr>
                <w:rFonts w:ascii="Times New Roman" w:hAnsi="Times New Roman"/>
                <w:sz w:val="24"/>
                <w:szCs w:val="24"/>
              </w:rPr>
              <w:t>ДостопримечательностиЛондона</w:t>
            </w:r>
            <w:proofErr w:type="spellEnd"/>
            <w:r w:rsidRPr="0013090F">
              <w:rPr>
                <w:rFonts w:ascii="Times New Roman" w:hAnsi="Times New Roman"/>
                <w:sz w:val="24"/>
                <w:szCs w:val="24"/>
                <w:lang w:val="en-US"/>
              </w:rPr>
              <w:t xml:space="preserve"> (Westminster Abbey, Big Ben, the Houses of Parliament, the Tower of London, the White Tower, the Bloody Tower, Buckingham Palace, Windsor Castle, Tower Bridge, Trafalgar Square). </w:t>
            </w:r>
            <w:r w:rsidRPr="00EF4A72">
              <w:rPr>
                <w:rFonts w:ascii="Times New Roman" w:hAnsi="Times New Roman"/>
                <w:sz w:val="24"/>
                <w:szCs w:val="24"/>
              </w:rPr>
              <w:t>Карта города.</w:t>
            </w:r>
          </w:p>
        </w:tc>
      </w:tr>
      <w:tr w:rsidR="0013090F" w:rsidRPr="00E30187" w:rsidTr="001E06C3">
        <w:tc>
          <w:tcPr>
            <w:tcW w:w="0" w:type="auto"/>
          </w:tcPr>
          <w:p w:rsidR="0013090F" w:rsidRPr="00EF4A72" w:rsidRDefault="0013090F" w:rsidP="006B6BFB">
            <w:pPr>
              <w:tabs>
                <w:tab w:val="left" w:pos="8406"/>
              </w:tabs>
              <w:spacing w:after="0" w:line="240" w:lineRule="auto"/>
              <w:jc w:val="center"/>
              <w:rPr>
                <w:rFonts w:ascii="Times New Roman" w:hAnsi="Times New Roman"/>
                <w:sz w:val="24"/>
                <w:szCs w:val="24"/>
              </w:rPr>
            </w:pPr>
            <w:r w:rsidRPr="00EF4A72">
              <w:rPr>
                <w:rFonts w:ascii="Times New Roman" w:hAnsi="Times New Roman"/>
                <w:sz w:val="24"/>
                <w:szCs w:val="24"/>
              </w:rPr>
              <w:t>15</w:t>
            </w:r>
          </w:p>
        </w:tc>
        <w:tc>
          <w:tcPr>
            <w:tcW w:w="9113" w:type="dxa"/>
          </w:tcPr>
          <w:p w:rsidR="0013090F" w:rsidRPr="00EF4A72" w:rsidRDefault="0013090F" w:rsidP="006B6BFB">
            <w:pPr>
              <w:tabs>
                <w:tab w:val="left" w:pos="8406"/>
              </w:tabs>
              <w:spacing w:after="0" w:line="240" w:lineRule="auto"/>
              <w:jc w:val="both"/>
              <w:rPr>
                <w:rFonts w:ascii="Times New Roman" w:hAnsi="Times New Roman"/>
                <w:sz w:val="24"/>
                <w:szCs w:val="24"/>
              </w:rPr>
            </w:pPr>
            <w:proofErr w:type="spellStart"/>
            <w:r w:rsidRPr="00EF4A72">
              <w:rPr>
                <w:rFonts w:ascii="Times New Roman" w:hAnsi="Times New Roman"/>
                <w:sz w:val="24"/>
                <w:szCs w:val="24"/>
              </w:rPr>
              <w:t>НекоторыедостопримечательностиМосквы</w:t>
            </w:r>
            <w:proofErr w:type="spellEnd"/>
            <w:r w:rsidRPr="0013090F">
              <w:rPr>
                <w:rFonts w:ascii="Times New Roman" w:hAnsi="Times New Roman"/>
                <w:sz w:val="24"/>
                <w:szCs w:val="24"/>
                <w:lang w:val="en-US"/>
              </w:rPr>
              <w:t xml:space="preserve"> (Red Square, the Kremlin, the Pushkin Museum, the </w:t>
            </w:r>
            <w:proofErr w:type="spellStart"/>
            <w:r w:rsidRPr="0013090F">
              <w:rPr>
                <w:rFonts w:ascii="Times New Roman" w:hAnsi="Times New Roman"/>
                <w:sz w:val="24"/>
                <w:szCs w:val="24"/>
                <w:lang w:val="en-US"/>
              </w:rPr>
              <w:t>Tretyakov</w:t>
            </w:r>
            <w:proofErr w:type="spellEnd"/>
            <w:r w:rsidRPr="0013090F">
              <w:rPr>
                <w:rFonts w:ascii="Times New Roman" w:hAnsi="Times New Roman"/>
                <w:sz w:val="24"/>
                <w:szCs w:val="24"/>
                <w:lang w:val="en-US"/>
              </w:rPr>
              <w:t xml:space="preserve"> Gallery, </w:t>
            </w:r>
            <w:proofErr w:type="spellStart"/>
            <w:r w:rsidRPr="0013090F">
              <w:rPr>
                <w:rFonts w:ascii="Times New Roman" w:hAnsi="Times New Roman"/>
                <w:sz w:val="24"/>
                <w:szCs w:val="24"/>
                <w:lang w:val="en-US"/>
              </w:rPr>
              <w:t>Novodevichi</w:t>
            </w:r>
            <w:proofErr w:type="spellEnd"/>
            <w:r w:rsidRPr="0013090F">
              <w:rPr>
                <w:rFonts w:ascii="Times New Roman" w:hAnsi="Times New Roman"/>
                <w:sz w:val="24"/>
                <w:szCs w:val="24"/>
                <w:lang w:val="en-US"/>
              </w:rPr>
              <w:t xml:space="preserve"> Monastery, </w:t>
            </w:r>
            <w:proofErr w:type="spellStart"/>
            <w:r w:rsidRPr="0013090F">
              <w:rPr>
                <w:rFonts w:ascii="Times New Roman" w:hAnsi="Times New Roman"/>
                <w:sz w:val="24"/>
                <w:szCs w:val="24"/>
                <w:lang w:val="en-US"/>
              </w:rPr>
              <w:t>Arbat</w:t>
            </w:r>
            <w:proofErr w:type="spellEnd"/>
            <w:r w:rsidRPr="0013090F">
              <w:rPr>
                <w:rFonts w:ascii="Times New Roman" w:hAnsi="Times New Roman"/>
                <w:sz w:val="24"/>
                <w:szCs w:val="24"/>
                <w:lang w:val="en-US"/>
              </w:rPr>
              <w:t xml:space="preserve"> Street). </w:t>
            </w:r>
            <w:r w:rsidRPr="00EF4A72">
              <w:rPr>
                <w:rFonts w:ascii="Times New Roman" w:hAnsi="Times New Roman"/>
                <w:sz w:val="24"/>
                <w:szCs w:val="24"/>
              </w:rPr>
              <w:t>Город / село, где я живу: его карта, экс</w:t>
            </w:r>
            <w:r w:rsidRPr="00EF4A72">
              <w:rPr>
                <w:rFonts w:ascii="Times New Roman" w:hAnsi="Times New Roman"/>
                <w:sz w:val="24"/>
                <w:szCs w:val="24"/>
              </w:rPr>
              <w:softHyphen/>
              <w:t>курсия по моему городу / селу.</w:t>
            </w:r>
          </w:p>
        </w:tc>
      </w:tr>
      <w:tr w:rsidR="0013090F" w:rsidRPr="00E30187" w:rsidTr="001E06C3">
        <w:tc>
          <w:tcPr>
            <w:tcW w:w="0" w:type="auto"/>
          </w:tcPr>
          <w:p w:rsidR="0013090F" w:rsidRPr="00EF4A72" w:rsidRDefault="0013090F" w:rsidP="006B6BFB">
            <w:pPr>
              <w:tabs>
                <w:tab w:val="left" w:pos="8406"/>
              </w:tabs>
              <w:spacing w:after="0" w:line="240" w:lineRule="auto"/>
              <w:jc w:val="center"/>
              <w:rPr>
                <w:rFonts w:ascii="Times New Roman" w:hAnsi="Times New Roman"/>
                <w:sz w:val="24"/>
                <w:szCs w:val="24"/>
              </w:rPr>
            </w:pPr>
            <w:r w:rsidRPr="00EF4A72">
              <w:rPr>
                <w:rFonts w:ascii="Times New Roman" w:hAnsi="Times New Roman"/>
                <w:sz w:val="24"/>
                <w:szCs w:val="24"/>
              </w:rPr>
              <w:t>16</w:t>
            </w:r>
          </w:p>
        </w:tc>
        <w:tc>
          <w:tcPr>
            <w:tcW w:w="9113" w:type="dxa"/>
          </w:tcPr>
          <w:p w:rsidR="0013090F" w:rsidRPr="00EF4A72" w:rsidRDefault="0013090F" w:rsidP="006B6BFB">
            <w:pPr>
              <w:tabs>
                <w:tab w:val="left" w:pos="8406"/>
              </w:tabs>
              <w:spacing w:after="0" w:line="240" w:lineRule="auto"/>
              <w:jc w:val="both"/>
              <w:rPr>
                <w:rFonts w:ascii="Times New Roman" w:hAnsi="Times New Roman"/>
                <w:sz w:val="24"/>
                <w:szCs w:val="24"/>
              </w:rPr>
            </w:pPr>
            <w:r w:rsidRPr="00EF4A72">
              <w:rPr>
                <w:rFonts w:ascii="Times New Roman" w:hAnsi="Times New Roman"/>
                <w:sz w:val="24"/>
                <w:szCs w:val="24"/>
              </w:rPr>
              <w:t xml:space="preserve">Известные деятели мировой культуры и науки: </w:t>
            </w:r>
            <w:proofErr w:type="spellStart"/>
            <w:r w:rsidRPr="00EF4A72">
              <w:rPr>
                <w:rFonts w:ascii="Times New Roman" w:hAnsi="Times New Roman"/>
                <w:sz w:val="24"/>
                <w:szCs w:val="24"/>
              </w:rPr>
              <w:t>Isaak</w:t>
            </w:r>
            <w:proofErr w:type="spellEnd"/>
            <w:r w:rsidRPr="00EF4A72">
              <w:rPr>
                <w:rFonts w:ascii="Times New Roman" w:hAnsi="Times New Roman"/>
                <w:sz w:val="24"/>
                <w:szCs w:val="24"/>
              </w:rPr>
              <w:t xml:space="preserve"> </w:t>
            </w:r>
            <w:proofErr w:type="spellStart"/>
            <w:r w:rsidRPr="00EF4A72">
              <w:rPr>
                <w:rFonts w:ascii="Times New Roman" w:hAnsi="Times New Roman"/>
                <w:sz w:val="24"/>
                <w:szCs w:val="24"/>
              </w:rPr>
              <w:t>Newton</w:t>
            </w:r>
            <w:proofErr w:type="spellEnd"/>
            <w:r w:rsidRPr="00EF4A72">
              <w:rPr>
                <w:rFonts w:ascii="Times New Roman" w:hAnsi="Times New Roman"/>
                <w:sz w:val="24"/>
                <w:szCs w:val="24"/>
              </w:rPr>
              <w:t xml:space="preserve">, </w:t>
            </w:r>
            <w:proofErr w:type="spellStart"/>
            <w:r w:rsidRPr="00EF4A72">
              <w:rPr>
                <w:rFonts w:ascii="Times New Roman" w:hAnsi="Times New Roman"/>
                <w:sz w:val="24"/>
                <w:szCs w:val="24"/>
              </w:rPr>
              <w:t>Leonardo</w:t>
            </w:r>
            <w:proofErr w:type="spellEnd"/>
            <w:r w:rsidRPr="00EF4A72">
              <w:rPr>
                <w:rFonts w:ascii="Times New Roman" w:hAnsi="Times New Roman"/>
                <w:sz w:val="24"/>
                <w:szCs w:val="24"/>
              </w:rPr>
              <w:t xml:space="preserve"> </w:t>
            </w:r>
            <w:proofErr w:type="spellStart"/>
            <w:r w:rsidRPr="00EF4A72">
              <w:rPr>
                <w:rFonts w:ascii="Times New Roman" w:hAnsi="Times New Roman"/>
                <w:sz w:val="24"/>
                <w:szCs w:val="24"/>
              </w:rPr>
              <w:t>da</w:t>
            </w:r>
            <w:proofErr w:type="spellEnd"/>
            <w:r w:rsidRPr="00EF4A72">
              <w:rPr>
                <w:rFonts w:ascii="Times New Roman" w:hAnsi="Times New Roman"/>
                <w:sz w:val="24"/>
                <w:szCs w:val="24"/>
              </w:rPr>
              <w:t xml:space="preserve"> </w:t>
            </w:r>
            <w:proofErr w:type="spellStart"/>
            <w:r w:rsidRPr="00EF4A72">
              <w:rPr>
                <w:rFonts w:ascii="Times New Roman" w:hAnsi="Times New Roman"/>
                <w:sz w:val="24"/>
                <w:szCs w:val="24"/>
              </w:rPr>
              <w:t>Vinci</w:t>
            </w:r>
            <w:proofErr w:type="spellEnd"/>
            <w:r w:rsidRPr="00EF4A72">
              <w:rPr>
                <w:rFonts w:ascii="Times New Roman" w:hAnsi="Times New Roman"/>
                <w:sz w:val="24"/>
                <w:szCs w:val="24"/>
              </w:rPr>
              <w:t xml:space="preserve">, </w:t>
            </w:r>
            <w:proofErr w:type="spellStart"/>
            <w:r w:rsidRPr="00EF4A72">
              <w:rPr>
                <w:rFonts w:ascii="Times New Roman" w:hAnsi="Times New Roman"/>
                <w:sz w:val="24"/>
                <w:szCs w:val="24"/>
              </w:rPr>
              <w:t>etc</w:t>
            </w:r>
            <w:proofErr w:type="spellEnd"/>
            <w:r w:rsidRPr="00EF4A72">
              <w:rPr>
                <w:rFonts w:ascii="Times New Roman" w:hAnsi="Times New Roman"/>
                <w:sz w:val="24"/>
                <w:szCs w:val="24"/>
              </w:rPr>
              <w:t>.</w:t>
            </w:r>
          </w:p>
        </w:tc>
      </w:tr>
    </w:tbl>
    <w:p w:rsidR="0013090F" w:rsidRPr="00056D78" w:rsidRDefault="0013090F" w:rsidP="0013090F">
      <w:pPr>
        <w:jc w:val="both"/>
        <w:rPr>
          <w:sz w:val="28"/>
          <w:szCs w:val="28"/>
        </w:rPr>
      </w:pPr>
    </w:p>
    <w:p w:rsidR="0013090F" w:rsidRPr="00C65760" w:rsidRDefault="0013090F" w:rsidP="0013090F">
      <w:pPr>
        <w:spacing w:after="0" w:line="240" w:lineRule="auto"/>
        <w:ind w:left="437"/>
        <w:jc w:val="both"/>
        <w:rPr>
          <w:rFonts w:ascii="Times New Roman" w:hAnsi="Times New Roman"/>
          <w:sz w:val="24"/>
          <w:szCs w:val="24"/>
        </w:rPr>
      </w:pPr>
    </w:p>
    <w:p w:rsidR="0013090F" w:rsidRPr="00A11670" w:rsidRDefault="0013090F" w:rsidP="0013090F">
      <w:pPr>
        <w:spacing w:after="0" w:line="240" w:lineRule="auto"/>
        <w:jc w:val="both"/>
        <w:rPr>
          <w:rFonts w:ascii="Times New Roman" w:hAnsi="Times New Roman"/>
          <w:b/>
          <w:sz w:val="24"/>
          <w:szCs w:val="24"/>
        </w:rPr>
      </w:pPr>
      <w:proofErr w:type="spellStart"/>
      <w:r w:rsidRPr="00A11670">
        <w:rPr>
          <w:rFonts w:ascii="Times New Roman" w:hAnsi="Times New Roman"/>
          <w:b/>
          <w:sz w:val="24"/>
          <w:szCs w:val="24"/>
        </w:rPr>
        <w:t>Речев</w:t>
      </w:r>
      <w:r>
        <w:rPr>
          <w:rFonts w:ascii="Times New Roman" w:hAnsi="Times New Roman"/>
          <w:b/>
          <w:sz w:val="24"/>
          <w:szCs w:val="24"/>
        </w:rPr>
        <w:t>аякомпетенция</w:t>
      </w:r>
      <w:proofErr w:type="spellEnd"/>
    </w:p>
    <w:p w:rsidR="0013090F" w:rsidRPr="00C65760" w:rsidRDefault="0013090F" w:rsidP="0013090F">
      <w:pPr>
        <w:spacing w:after="0" w:line="240" w:lineRule="auto"/>
        <w:jc w:val="both"/>
        <w:rPr>
          <w:rFonts w:ascii="Times New Roman" w:hAnsi="Times New Roman"/>
          <w:i/>
          <w:sz w:val="24"/>
          <w:szCs w:val="24"/>
        </w:rPr>
      </w:pPr>
      <w:r w:rsidRPr="00C65760">
        <w:rPr>
          <w:rFonts w:ascii="Times New Roman" w:hAnsi="Times New Roman"/>
          <w:b/>
          <w:i/>
          <w:sz w:val="24"/>
          <w:szCs w:val="24"/>
        </w:rPr>
        <w:t>Диалогическая речь</w:t>
      </w:r>
      <w:r w:rsidRPr="00C65760">
        <w:rPr>
          <w:rFonts w:ascii="Times New Roman" w:hAnsi="Times New Roman"/>
          <w:i/>
          <w:sz w:val="24"/>
          <w:szCs w:val="24"/>
        </w:rPr>
        <w:t xml:space="preserve">. </w:t>
      </w:r>
      <w:r w:rsidRPr="00C65760">
        <w:rPr>
          <w:rFonts w:ascii="Times New Roman" w:hAnsi="Times New Roman"/>
          <w:sz w:val="24"/>
          <w:szCs w:val="24"/>
        </w:rPr>
        <w:t>Совершенствование умений участвовать в диалогах этикетного характера, диалогах-расспросах, диалогах побудительного характера, диалогах-обменах мнениями в рамках обозначенной тематики, а также в связи с прочитанным или прослушанным.</w:t>
      </w:r>
    </w:p>
    <w:p w:rsidR="0013090F" w:rsidRPr="00C65760" w:rsidRDefault="0013090F" w:rsidP="0013090F">
      <w:pPr>
        <w:spacing w:after="0" w:line="240" w:lineRule="auto"/>
        <w:jc w:val="both"/>
        <w:rPr>
          <w:rFonts w:ascii="Times New Roman" w:hAnsi="Times New Roman"/>
          <w:sz w:val="24"/>
          <w:szCs w:val="24"/>
        </w:rPr>
      </w:pPr>
      <w:r w:rsidRPr="00C65760">
        <w:rPr>
          <w:rFonts w:ascii="Times New Roman" w:hAnsi="Times New Roman"/>
          <w:i/>
          <w:sz w:val="24"/>
          <w:szCs w:val="24"/>
        </w:rPr>
        <w:t>Развитие умений: -</w:t>
      </w:r>
      <w:r w:rsidRPr="00C65760">
        <w:rPr>
          <w:rFonts w:ascii="Times New Roman" w:hAnsi="Times New Roman"/>
          <w:sz w:val="24"/>
          <w:szCs w:val="24"/>
        </w:rPr>
        <w:t>участвовать в беседе/дискуссии на знакомую тему; -осуществлять запрос информации; -обращаться с просьбой; -сообщать информацию, отвечая на вопросы разных видов; -выражать свое мнение по обсуждаемой теме, свое отношение к высказыванию партнера.</w:t>
      </w:r>
    </w:p>
    <w:p w:rsidR="0013090F" w:rsidRPr="00C65760" w:rsidRDefault="0013090F" w:rsidP="0013090F">
      <w:pPr>
        <w:spacing w:after="0" w:line="240" w:lineRule="auto"/>
        <w:jc w:val="both"/>
        <w:rPr>
          <w:rFonts w:ascii="Times New Roman" w:hAnsi="Times New Roman"/>
          <w:sz w:val="24"/>
          <w:szCs w:val="24"/>
        </w:rPr>
      </w:pPr>
      <w:proofErr w:type="spellStart"/>
      <w:r w:rsidRPr="00C65760">
        <w:rPr>
          <w:rFonts w:ascii="Times New Roman" w:hAnsi="Times New Roman"/>
          <w:sz w:val="24"/>
          <w:szCs w:val="24"/>
        </w:rPr>
        <w:t>Обьем</w:t>
      </w:r>
      <w:proofErr w:type="spellEnd"/>
      <w:r w:rsidRPr="00C65760">
        <w:rPr>
          <w:rFonts w:ascii="Times New Roman" w:hAnsi="Times New Roman"/>
          <w:sz w:val="24"/>
          <w:szCs w:val="24"/>
        </w:rPr>
        <w:t xml:space="preserve"> диалога</w:t>
      </w:r>
      <w:proofErr w:type="gramStart"/>
      <w:r w:rsidRPr="00C65760">
        <w:rPr>
          <w:rFonts w:ascii="Times New Roman" w:hAnsi="Times New Roman"/>
          <w:sz w:val="24"/>
          <w:szCs w:val="24"/>
        </w:rPr>
        <w:t xml:space="preserve"> :</w:t>
      </w:r>
      <w:proofErr w:type="gramEnd"/>
      <w:r w:rsidRPr="00C65760">
        <w:rPr>
          <w:rFonts w:ascii="Times New Roman" w:hAnsi="Times New Roman"/>
          <w:sz w:val="24"/>
          <w:szCs w:val="24"/>
        </w:rPr>
        <w:t xml:space="preserve"> не менее  3 реплик со стороны каждого учащегося.</w:t>
      </w:r>
    </w:p>
    <w:p w:rsidR="0013090F" w:rsidRPr="00C65760" w:rsidRDefault="0013090F" w:rsidP="0013090F">
      <w:pPr>
        <w:spacing w:after="0" w:line="240" w:lineRule="auto"/>
        <w:jc w:val="both"/>
        <w:rPr>
          <w:rFonts w:ascii="Times New Roman" w:hAnsi="Times New Roman"/>
          <w:sz w:val="24"/>
          <w:szCs w:val="24"/>
        </w:rPr>
      </w:pPr>
      <w:r w:rsidRPr="00C65760">
        <w:rPr>
          <w:rFonts w:ascii="Times New Roman" w:hAnsi="Times New Roman"/>
          <w:b/>
          <w:i/>
          <w:sz w:val="24"/>
          <w:szCs w:val="24"/>
        </w:rPr>
        <w:t>Монологическая речь.</w:t>
      </w:r>
      <w:r w:rsidRPr="00C65760">
        <w:rPr>
          <w:rFonts w:ascii="Times New Roman" w:hAnsi="Times New Roman"/>
          <w:sz w:val="24"/>
          <w:szCs w:val="24"/>
        </w:rPr>
        <w:t xml:space="preserve"> Совершенствование умений устно выступать с сообщениями в связи с прочитанным/прослушанным, выражая свое мнение и отношение, передавать содержание прочитанного/прослушанного текста с опорой на ключевые слова.</w:t>
      </w:r>
    </w:p>
    <w:p w:rsidR="0013090F" w:rsidRPr="00C65760" w:rsidRDefault="0013090F" w:rsidP="0013090F">
      <w:pPr>
        <w:spacing w:after="0" w:line="240" w:lineRule="auto"/>
        <w:jc w:val="both"/>
        <w:rPr>
          <w:rFonts w:ascii="Times New Roman" w:hAnsi="Times New Roman"/>
          <w:sz w:val="24"/>
          <w:szCs w:val="24"/>
        </w:rPr>
      </w:pPr>
      <w:r w:rsidRPr="00C65760">
        <w:rPr>
          <w:rFonts w:ascii="Times New Roman" w:hAnsi="Times New Roman"/>
          <w:i/>
          <w:sz w:val="24"/>
          <w:szCs w:val="24"/>
        </w:rPr>
        <w:lastRenderedPageBreak/>
        <w:t>Развитие умений: -</w:t>
      </w:r>
      <w:r w:rsidRPr="00C65760">
        <w:rPr>
          <w:rFonts w:ascii="Times New Roman" w:hAnsi="Times New Roman"/>
          <w:sz w:val="24"/>
          <w:szCs w:val="24"/>
        </w:rPr>
        <w:t>делать сообщения, содержащие наиболее важную информацию по теме/проблеме; -описывать иллюстрацию; -давать характеристику героям прочитанного/прослушанного текста.</w:t>
      </w:r>
    </w:p>
    <w:p w:rsidR="0013090F" w:rsidRPr="00C65760" w:rsidRDefault="0013090F" w:rsidP="0013090F">
      <w:pPr>
        <w:spacing w:after="0" w:line="240" w:lineRule="auto"/>
        <w:jc w:val="both"/>
        <w:rPr>
          <w:rFonts w:ascii="Times New Roman" w:hAnsi="Times New Roman"/>
          <w:sz w:val="24"/>
          <w:szCs w:val="24"/>
        </w:rPr>
      </w:pPr>
      <w:proofErr w:type="spellStart"/>
      <w:r w:rsidRPr="00C65760">
        <w:rPr>
          <w:rFonts w:ascii="Times New Roman" w:hAnsi="Times New Roman"/>
          <w:sz w:val="24"/>
          <w:szCs w:val="24"/>
        </w:rPr>
        <w:t>Обьем</w:t>
      </w:r>
      <w:proofErr w:type="spellEnd"/>
      <w:r w:rsidRPr="00C65760">
        <w:rPr>
          <w:rFonts w:ascii="Times New Roman" w:hAnsi="Times New Roman"/>
          <w:sz w:val="24"/>
          <w:szCs w:val="24"/>
        </w:rPr>
        <w:t xml:space="preserve"> монологического высказывания – до 8-10 фраз.</w:t>
      </w:r>
    </w:p>
    <w:p w:rsidR="0013090F" w:rsidRPr="00EF4A72" w:rsidRDefault="0013090F" w:rsidP="0013090F">
      <w:pPr>
        <w:spacing w:after="0" w:line="240" w:lineRule="auto"/>
        <w:jc w:val="both"/>
        <w:rPr>
          <w:rFonts w:ascii="Times New Roman" w:hAnsi="Times New Roman"/>
          <w:b/>
          <w:sz w:val="24"/>
          <w:szCs w:val="24"/>
        </w:rPr>
      </w:pPr>
      <w:r w:rsidRPr="00EF4A72">
        <w:rPr>
          <w:rFonts w:ascii="Times New Roman" w:hAnsi="Times New Roman"/>
          <w:b/>
          <w:sz w:val="24"/>
          <w:szCs w:val="24"/>
        </w:rPr>
        <w:t>Аудирование</w:t>
      </w:r>
    </w:p>
    <w:p w:rsidR="0013090F" w:rsidRPr="00C65760" w:rsidRDefault="0013090F" w:rsidP="0013090F">
      <w:pPr>
        <w:spacing w:after="0" w:line="240" w:lineRule="auto"/>
        <w:jc w:val="both"/>
        <w:rPr>
          <w:rFonts w:ascii="Times New Roman" w:hAnsi="Times New Roman"/>
          <w:sz w:val="24"/>
          <w:szCs w:val="24"/>
        </w:rPr>
      </w:pPr>
      <w:r w:rsidRPr="00C65760">
        <w:rPr>
          <w:rFonts w:ascii="Times New Roman" w:hAnsi="Times New Roman"/>
          <w:sz w:val="24"/>
          <w:szCs w:val="24"/>
        </w:rPr>
        <w:t>При овладении аудированием школьники учатся:</w:t>
      </w:r>
    </w:p>
    <w:p w:rsidR="0013090F" w:rsidRPr="00C65760" w:rsidRDefault="0013090F" w:rsidP="0013090F">
      <w:pPr>
        <w:spacing w:after="0" w:line="240" w:lineRule="auto"/>
        <w:jc w:val="both"/>
        <w:rPr>
          <w:rFonts w:ascii="Times New Roman" w:hAnsi="Times New Roman"/>
          <w:sz w:val="24"/>
          <w:szCs w:val="24"/>
        </w:rPr>
      </w:pPr>
      <w:r w:rsidRPr="00C65760">
        <w:rPr>
          <w:rFonts w:ascii="Times New Roman" w:hAnsi="Times New Roman"/>
          <w:sz w:val="24"/>
          <w:szCs w:val="24"/>
        </w:rPr>
        <w:t>- воспринимать на слух и понимать живую речь собеседника, а также тексты в видео- и аудиозаписи с различной глубиной: пониманием основного содержания и извлечением необходимой информации. При этом учащиеся  опираются на догадку и контекст;</w:t>
      </w:r>
    </w:p>
    <w:p w:rsidR="0013090F" w:rsidRPr="00C65760" w:rsidRDefault="0013090F" w:rsidP="0013090F">
      <w:pPr>
        <w:spacing w:after="0" w:line="240" w:lineRule="auto"/>
        <w:jc w:val="both"/>
        <w:rPr>
          <w:rFonts w:ascii="Times New Roman" w:hAnsi="Times New Roman"/>
          <w:sz w:val="24"/>
          <w:szCs w:val="24"/>
        </w:rPr>
      </w:pPr>
      <w:r w:rsidRPr="00C65760">
        <w:rPr>
          <w:rFonts w:ascii="Times New Roman" w:hAnsi="Times New Roman"/>
          <w:sz w:val="24"/>
          <w:szCs w:val="24"/>
        </w:rPr>
        <w:t>- воспринимать на слух и выделять необходимую/интересующую информацию в аутентичных прагматических текстах, например, в прогнозе погоды.</w:t>
      </w:r>
    </w:p>
    <w:p w:rsidR="0013090F" w:rsidRPr="00C65760" w:rsidRDefault="0013090F" w:rsidP="0013090F">
      <w:pPr>
        <w:spacing w:after="0" w:line="240" w:lineRule="auto"/>
        <w:jc w:val="both"/>
        <w:rPr>
          <w:rFonts w:ascii="Times New Roman" w:hAnsi="Times New Roman"/>
          <w:sz w:val="24"/>
          <w:szCs w:val="24"/>
        </w:rPr>
      </w:pPr>
      <w:r w:rsidRPr="00C65760">
        <w:rPr>
          <w:rFonts w:ascii="Times New Roman" w:hAnsi="Times New Roman"/>
          <w:i/>
          <w:sz w:val="24"/>
          <w:szCs w:val="24"/>
        </w:rPr>
        <w:t>Развитие умений</w:t>
      </w:r>
      <w:proofErr w:type="gramStart"/>
      <w:r w:rsidRPr="00C65760">
        <w:rPr>
          <w:rFonts w:ascii="Times New Roman" w:hAnsi="Times New Roman"/>
          <w:i/>
          <w:sz w:val="24"/>
          <w:szCs w:val="24"/>
        </w:rPr>
        <w:t>:-</w:t>
      </w:r>
      <w:proofErr w:type="gramEnd"/>
      <w:r w:rsidRPr="00C65760">
        <w:rPr>
          <w:rFonts w:ascii="Times New Roman" w:hAnsi="Times New Roman"/>
          <w:sz w:val="24"/>
          <w:szCs w:val="24"/>
        </w:rPr>
        <w:t xml:space="preserve">выявлять наиболее значимые факты; -определять свое отношение к ним, извлекая из </w:t>
      </w:r>
      <w:proofErr w:type="spellStart"/>
      <w:r w:rsidRPr="00C65760">
        <w:rPr>
          <w:rFonts w:ascii="Times New Roman" w:hAnsi="Times New Roman"/>
          <w:sz w:val="24"/>
          <w:szCs w:val="24"/>
        </w:rPr>
        <w:t>аудиотекста</w:t>
      </w:r>
      <w:proofErr w:type="spellEnd"/>
      <w:r w:rsidRPr="00C65760">
        <w:rPr>
          <w:rFonts w:ascii="Times New Roman" w:hAnsi="Times New Roman"/>
          <w:sz w:val="24"/>
          <w:szCs w:val="24"/>
        </w:rPr>
        <w:t xml:space="preserve"> необходимую/интересующую информацию.</w:t>
      </w:r>
    </w:p>
    <w:p w:rsidR="0013090F" w:rsidRPr="00EF4A72" w:rsidRDefault="0013090F" w:rsidP="0013090F">
      <w:pPr>
        <w:spacing w:after="0" w:line="240" w:lineRule="auto"/>
        <w:jc w:val="both"/>
        <w:rPr>
          <w:rFonts w:ascii="Times New Roman" w:hAnsi="Times New Roman"/>
          <w:b/>
          <w:sz w:val="24"/>
          <w:szCs w:val="24"/>
        </w:rPr>
      </w:pPr>
      <w:r w:rsidRPr="00EF4A72">
        <w:rPr>
          <w:rFonts w:ascii="Times New Roman" w:hAnsi="Times New Roman"/>
          <w:b/>
          <w:sz w:val="24"/>
          <w:szCs w:val="24"/>
        </w:rPr>
        <w:t>Чтение</w:t>
      </w:r>
    </w:p>
    <w:p w:rsidR="0013090F" w:rsidRPr="00C65760" w:rsidRDefault="0013090F" w:rsidP="0013090F">
      <w:pPr>
        <w:spacing w:after="0" w:line="240" w:lineRule="auto"/>
        <w:jc w:val="both"/>
        <w:rPr>
          <w:rFonts w:ascii="Times New Roman" w:hAnsi="Times New Roman"/>
          <w:sz w:val="24"/>
          <w:szCs w:val="24"/>
        </w:rPr>
      </w:pPr>
      <w:r w:rsidRPr="00C65760">
        <w:rPr>
          <w:rFonts w:ascii="Times New Roman" w:hAnsi="Times New Roman"/>
          <w:sz w:val="24"/>
          <w:szCs w:val="24"/>
        </w:rPr>
        <w:t>При овладении чтением школьники учатся читать аутентичные тексты, содержание которых соответствует коммуникативно-познавательным потребно</w:t>
      </w:r>
      <w:r>
        <w:rPr>
          <w:rFonts w:ascii="Times New Roman" w:hAnsi="Times New Roman"/>
          <w:sz w:val="24"/>
          <w:szCs w:val="24"/>
        </w:rPr>
        <w:t>стям и интересам учащихся 5</w:t>
      </w:r>
      <w:r w:rsidRPr="00C65760">
        <w:rPr>
          <w:rFonts w:ascii="Times New Roman" w:hAnsi="Times New Roman"/>
          <w:sz w:val="24"/>
          <w:szCs w:val="24"/>
        </w:rPr>
        <w:t xml:space="preserve"> классов и понимать их с различной глубиной:</w:t>
      </w:r>
    </w:p>
    <w:p w:rsidR="0013090F" w:rsidRPr="00C65760" w:rsidRDefault="0013090F" w:rsidP="0013090F">
      <w:pPr>
        <w:spacing w:after="0" w:line="240" w:lineRule="auto"/>
        <w:jc w:val="both"/>
        <w:rPr>
          <w:rFonts w:ascii="Times New Roman" w:hAnsi="Times New Roman"/>
          <w:sz w:val="24"/>
          <w:szCs w:val="24"/>
        </w:rPr>
      </w:pPr>
      <w:r>
        <w:rPr>
          <w:rFonts w:ascii="Times New Roman" w:hAnsi="Times New Roman"/>
          <w:sz w:val="24"/>
          <w:szCs w:val="24"/>
        </w:rPr>
        <w:t xml:space="preserve">- </w:t>
      </w:r>
      <w:r w:rsidRPr="00C65760">
        <w:rPr>
          <w:rFonts w:ascii="Times New Roman" w:hAnsi="Times New Roman"/>
          <w:sz w:val="24"/>
          <w:szCs w:val="24"/>
        </w:rPr>
        <w:t>ознакомительное чтение – с пониманием основного содержания;</w:t>
      </w:r>
    </w:p>
    <w:p w:rsidR="0013090F" w:rsidRPr="00C65760" w:rsidRDefault="0013090F" w:rsidP="0013090F">
      <w:pPr>
        <w:spacing w:after="0" w:line="240" w:lineRule="auto"/>
        <w:jc w:val="both"/>
        <w:rPr>
          <w:rFonts w:ascii="Times New Roman" w:hAnsi="Times New Roman"/>
          <w:sz w:val="24"/>
          <w:szCs w:val="24"/>
        </w:rPr>
      </w:pPr>
      <w:r>
        <w:rPr>
          <w:rFonts w:ascii="Times New Roman" w:hAnsi="Times New Roman"/>
          <w:sz w:val="24"/>
          <w:szCs w:val="24"/>
        </w:rPr>
        <w:t xml:space="preserve">- </w:t>
      </w:r>
      <w:r w:rsidRPr="00C65760">
        <w:rPr>
          <w:rFonts w:ascii="Times New Roman" w:hAnsi="Times New Roman"/>
          <w:sz w:val="24"/>
          <w:szCs w:val="24"/>
        </w:rPr>
        <w:t>изучающее чтение – с полным и точным пониманием информации;</w:t>
      </w:r>
    </w:p>
    <w:p w:rsidR="0013090F" w:rsidRPr="00C65760" w:rsidRDefault="0013090F" w:rsidP="0013090F">
      <w:pPr>
        <w:spacing w:after="0" w:line="240" w:lineRule="auto"/>
        <w:jc w:val="both"/>
        <w:rPr>
          <w:rFonts w:ascii="Times New Roman" w:hAnsi="Times New Roman"/>
          <w:sz w:val="24"/>
          <w:szCs w:val="24"/>
        </w:rPr>
      </w:pPr>
      <w:r>
        <w:rPr>
          <w:rFonts w:ascii="Times New Roman" w:hAnsi="Times New Roman"/>
          <w:sz w:val="24"/>
          <w:szCs w:val="24"/>
        </w:rPr>
        <w:t xml:space="preserve">- </w:t>
      </w:r>
      <w:r w:rsidRPr="00C65760">
        <w:rPr>
          <w:rFonts w:ascii="Times New Roman" w:hAnsi="Times New Roman"/>
          <w:sz w:val="24"/>
          <w:szCs w:val="24"/>
        </w:rPr>
        <w:t>просмотровое/поисковое чтение - с извлечением нужной/требуемой информации.</w:t>
      </w:r>
    </w:p>
    <w:p w:rsidR="0013090F" w:rsidRPr="00CE6B45" w:rsidRDefault="0013090F" w:rsidP="0013090F">
      <w:pPr>
        <w:spacing w:after="0" w:line="240" w:lineRule="auto"/>
        <w:jc w:val="both"/>
        <w:rPr>
          <w:rFonts w:ascii="Times New Roman" w:hAnsi="Times New Roman"/>
          <w:i/>
          <w:sz w:val="24"/>
          <w:szCs w:val="24"/>
        </w:rPr>
      </w:pPr>
      <w:r w:rsidRPr="00CE6B45">
        <w:rPr>
          <w:rFonts w:ascii="Times New Roman" w:hAnsi="Times New Roman"/>
          <w:i/>
          <w:sz w:val="24"/>
          <w:szCs w:val="24"/>
        </w:rPr>
        <w:t>Развитие умений:</w:t>
      </w:r>
    </w:p>
    <w:p w:rsidR="0013090F" w:rsidRPr="00C65760" w:rsidRDefault="0013090F" w:rsidP="0013090F">
      <w:pPr>
        <w:spacing w:after="0" w:line="240" w:lineRule="auto"/>
        <w:jc w:val="both"/>
        <w:rPr>
          <w:rFonts w:ascii="Times New Roman" w:hAnsi="Times New Roman"/>
          <w:sz w:val="24"/>
          <w:szCs w:val="24"/>
        </w:rPr>
      </w:pPr>
      <w:r>
        <w:rPr>
          <w:rFonts w:ascii="Times New Roman" w:hAnsi="Times New Roman"/>
          <w:sz w:val="24"/>
          <w:szCs w:val="24"/>
        </w:rPr>
        <w:t xml:space="preserve">- </w:t>
      </w:r>
      <w:r w:rsidRPr="00C65760">
        <w:rPr>
          <w:rFonts w:ascii="Times New Roman" w:hAnsi="Times New Roman"/>
          <w:sz w:val="24"/>
          <w:szCs w:val="24"/>
        </w:rPr>
        <w:t>техники чтения вслух и про себя;</w:t>
      </w:r>
    </w:p>
    <w:p w:rsidR="0013090F" w:rsidRPr="00C65760" w:rsidRDefault="0013090F" w:rsidP="0013090F">
      <w:pPr>
        <w:spacing w:after="0" w:line="240" w:lineRule="auto"/>
        <w:jc w:val="both"/>
        <w:rPr>
          <w:rFonts w:ascii="Times New Roman" w:hAnsi="Times New Roman"/>
          <w:sz w:val="24"/>
          <w:szCs w:val="24"/>
        </w:rPr>
      </w:pPr>
      <w:r>
        <w:rPr>
          <w:rFonts w:ascii="Times New Roman" w:hAnsi="Times New Roman"/>
          <w:sz w:val="24"/>
          <w:szCs w:val="24"/>
        </w:rPr>
        <w:t xml:space="preserve">- </w:t>
      </w:r>
      <w:r w:rsidRPr="00C65760">
        <w:rPr>
          <w:rFonts w:ascii="Times New Roman" w:hAnsi="Times New Roman"/>
          <w:sz w:val="24"/>
          <w:szCs w:val="24"/>
        </w:rPr>
        <w:t>отделять главную информацию от второстепенной;</w:t>
      </w:r>
    </w:p>
    <w:p w:rsidR="0013090F" w:rsidRPr="00CE6B45" w:rsidRDefault="0013090F" w:rsidP="0013090F">
      <w:pPr>
        <w:spacing w:after="0" w:line="240" w:lineRule="auto"/>
        <w:jc w:val="both"/>
        <w:rPr>
          <w:rFonts w:ascii="Times New Roman" w:hAnsi="Times New Roman"/>
          <w:sz w:val="24"/>
          <w:szCs w:val="24"/>
        </w:rPr>
      </w:pPr>
      <w:r>
        <w:rPr>
          <w:rFonts w:ascii="Times New Roman" w:hAnsi="Times New Roman"/>
          <w:sz w:val="24"/>
          <w:szCs w:val="24"/>
        </w:rPr>
        <w:t xml:space="preserve">- </w:t>
      </w:r>
      <w:r w:rsidRPr="00CE6B45">
        <w:rPr>
          <w:rFonts w:ascii="Times New Roman" w:hAnsi="Times New Roman"/>
          <w:sz w:val="24"/>
          <w:szCs w:val="24"/>
        </w:rPr>
        <w:t>выделять основные факты;</w:t>
      </w:r>
    </w:p>
    <w:p w:rsidR="0013090F" w:rsidRPr="00C65760" w:rsidRDefault="0013090F" w:rsidP="0013090F">
      <w:pPr>
        <w:spacing w:after="0" w:line="240" w:lineRule="auto"/>
        <w:jc w:val="both"/>
        <w:rPr>
          <w:rFonts w:ascii="Times New Roman" w:hAnsi="Times New Roman"/>
          <w:sz w:val="24"/>
          <w:szCs w:val="24"/>
        </w:rPr>
      </w:pPr>
      <w:r>
        <w:rPr>
          <w:rFonts w:ascii="Times New Roman" w:hAnsi="Times New Roman"/>
          <w:sz w:val="24"/>
          <w:szCs w:val="24"/>
        </w:rPr>
        <w:t xml:space="preserve">- </w:t>
      </w:r>
      <w:r w:rsidRPr="00C65760">
        <w:rPr>
          <w:rFonts w:ascii="Times New Roman" w:hAnsi="Times New Roman"/>
          <w:sz w:val="24"/>
          <w:szCs w:val="24"/>
        </w:rPr>
        <w:t>определять свое отношение к прочитанному;</w:t>
      </w:r>
    </w:p>
    <w:p w:rsidR="0013090F" w:rsidRPr="00CE6B45" w:rsidRDefault="0013090F" w:rsidP="0013090F">
      <w:pPr>
        <w:spacing w:after="0" w:line="240" w:lineRule="auto"/>
        <w:jc w:val="both"/>
        <w:rPr>
          <w:rFonts w:ascii="Times New Roman" w:hAnsi="Times New Roman"/>
          <w:sz w:val="24"/>
          <w:szCs w:val="24"/>
        </w:rPr>
      </w:pPr>
      <w:r>
        <w:rPr>
          <w:rFonts w:ascii="Times New Roman" w:hAnsi="Times New Roman"/>
          <w:sz w:val="24"/>
          <w:szCs w:val="24"/>
        </w:rPr>
        <w:t xml:space="preserve">- </w:t>
      </w:r>
      <w:r w:rsidRPr="00CE6B45">
        <w:rPr>
          <w:rFonts w:ascii="Times New Roman" w:hAnsi="Times New Roman"/>
          <w:sz w:val="24"/>
          <w:szCs w:val="24"/>
        </w:rPr>
        <w:t>извлекать необходимую/интересующую информацию.</w:t>
      </w:r>
    </w:p>
    <w:p w:rsidR="0013090F" w:rsidRPr="00CE6B45" w:rsidRDefault="0013090F" w:rsidP="0013090F">
      <w:pPr>
        <w:spacing w:after="0" w:line="240" w:lineRule="auto"/>
        <w:jc w:val="both"/>
        <w:rPr>
          <w:rFonts w:ascii="Times New Roman" w:hAnsi="Times New Roman"/>
          <w:b/>
          <w:sz w:val="24"/>
          <w:szCs w:val="24"/>
        </w:rPr>
      </w:pPr>
      <w:r w:rsidRPr="00CE6B45">
        <w:rPr>
          <w:rFonts w:ascii="Times New Roman" w:hAnsi="Times New Roman"/>
          <w:b/>
          <w:sz w:val="24"/>
          <w:szCs w:val="24"/>
        </w:rPr>
        <w:t>Письменная речь</w:t>
      </w:r>
    </w:p>
    <w:p w:rsidR="0013090F" w:rsidRPr="00C65760" w:rsidRDefault="0013090F" w:rsidP="0013090F">
      <w:pPr>
        <w:spacing w:after="0" w:line="240" w:lineRule="auto"/>
        <w:jc w:val="both"/>
        <w:rPr>
          <w:rFonts w:ascii="Times New Roman" w:hAnsi="Times New Roman"/>
          <w:i/>
          <w:sz w:val="24"/>
          <w:szCs w:val="24"/>
        </w:rPr>
      </w:pPr>
      <w:r w:rsidRPr="00C65760">
        <w:rPr>
          <w:rFonts w:ascii="Times New Roman" w:hAnsi="Times New Roman"/>
          <w:sz w:val="24"/>
          <w:szCs w:val="24"/>
        </w:rPr>
        <w:t xml:space="preserve">При овладении письменной речи происходит </w:t>
      </w:r>
      <w:r w:rsidRPr="00C65760">
        <w:rPr>
          <w:rFonts w:ascii="Times New Roman" w:hAnsi="Times New Roman"/>
          <w:i/>
          <w:sz w:val="24"/>
          <w:szCs w:val="24"/>
        </w:rPr>
        <w:t>развитие умений:</w:t>
      </w:r>
    </w:p>
    <w:p w:rsidR="0013090F" w:rsidRPr="00CE6B45" w:rsidRDefault="0013090F" w:rsidP="0013090F">
      <w:pPr>
        <w:spacing w:after="0" w:line="240" w:lineRule="auto"/>
        <w:jc w:val="both"/>
        <w:rPr>
          <w:rFonts w:ascii="Times New Roman" w:hAnsi="Times New Roman"/>
          <w:i/>
          <w:sz w:val="24"/>
          <w:szCs w:val="24"/>
        </w:rPr>
      </w:pPr>
      <w:r>
        <w:rPr>
          <w:rFonts w:ascii="Times New Roman" w:hAnsi="Times New Roman"/>
          <w:sz w:val="24"/>
          <w:szCs w:val="24"/>
        </w:rPr>
        <w:t xml:space="preserve">- </w:t>
      </w:r>
      <w:r w:rsidRPr="00CE6B45">
        <w:rPr>
          <w:rFonts w:ascii="Times New Roman" w:hAnsi="Times New Roman"/>
          <w:sz w:val="24"/>
          <w:szCs w:val="24"/>
        </w:rPr>
        <w:t>заполнять таблицы по образцу;</w:t>
      </w:r>
    </w:p>
    <w:p w:rsidR="0013090F" w:rsidRPr="00C65760" w:rsidRDefault="0013090F" w:rsidP="0013090F">
      <w:pPr>
        <w:spacing w:after="0" w:line="240" w:lineRule="auto"/>
        <w:jc w:val="both"/>
        <w:rPr>
          <w:rFonts w:ascii="Times New Roman" w:hAnsi="Times New Roman"/>
          <w:i/>
          <w:sz w:val="24"/>
          <w:szCs w:val="24"/>
        </w:rPr>
      </w:pPr>
      <w:r>
        <w:rPr>
          <w:rFonts w:ascii="Times New Roman" w:hAnsi="Times New Roman"/>
          <w:sz w:val="24"/>
          <w:szCs w:val="24"/>
        </w:rPr>
        <w:t xml:space="preserve">- </w:t>
      </w:r>
      <w:r w:rsidRPr="00C65760">
        <w:rPr>
          <w:rFonts w:ascii="Times New Roman" w:hAnsi="Times New Roman"/>
          <w:sz w:val="24"/>
          <w:szCs w:val="24"/>
        </w:rPr>
        <w:t>составлять вопросы к тексту и отвечать на них;</w:t>
      </w:r>
    </w:p>
    <w:p w:rsidR="0013090F" w:rsidRPr="00C65760" w:rsidRDefault="0013090F" w:rsidP="0013090F">
      <w:pPr>
        <w:spacing w:after="0" w:line="240" w:lineRule="auto"/>
        <w:jc w:val="both"/>
        <w:rPr>
          <w:rFonts w:ascii="Times New Roman" w:hAnsi="Times New Roman"/>
          <w:i/>
          <w:sz w:val="24"/>
          <w:szCs w:val="24"/>
        </w:rPr>
      </w:pPr>
      <w:r>
        <w:rPr>
          <w:rFonts w:ascii="Times New Roman" w:hAnsi="Times New Roman"/>
          <w:sz w:val="24"/>
          <w:szCs w:val="24"/>
        </w:rPr>
        <w:t xml:space="preserve">- </w:t>
      </w:r>
      <w:r w:rsidRPr="00C65760">
        <w:rPr>
          <w:rFonts w:ascii="Times New Roman" w:hAnsi="Times New Roman"/>
          <w:sz w:val="24"/>
          <w:szCs w:val="24"/>
        </w:rPr>
        <w:t>заполнять формуляр, анкету, сообщая о себе основные сведения (Ф.И.О., возраст, пол, гражданство, адрес);</w:t>
      </w:r>
    </w:p>
    <w:p w:rsidR="0013090F" w:rsidRPr="00C65760" w:rsidRDefault="0013090F" w:rsidP="0013090F">
      <w:pPr>
        <w:spacing w:after="0" w:line="240" w:lineRule="auto"/>
        <w:jc w:val="both"/>
        <w:rPr>
          <w:rFonts w:ascii="Times New Roman" w:hAnsi="Times New Roman"/>
          <w:i/>
          <w:sz w:val="24"/>
          <w:szCs w:val="24"/>
        </w:rPr>
      </w:pPr>
      <w:r>
        <w:rPr>
          <w:rFonts w:ascii="Times New Roman" w:hAnsi="Times New Roman"/>
          <w:sz w:val="24"/>
          <w:szCs w:val="24"/>
        </w:rPr>
        <w:t xml:space="preserve">- </w:t>
      </w:r>
      <w:r w:rsidRPr="00C65760">
        <w:rPr>
          <w:rFonts w:ascii="Times New Roman" w:hAnsi="Times New Roman"/>
          <w:sz w:val="24"/>
          <w:szCs w:val="24"/>
        </w:rPr>
        <w:t>писать поздравление с Новым годом, Рождеством, днем рождения, выражая пожелания;</w:t>
      </w:r>
    </w:p>
    <w:p w:rsidR="0013090F" w:rsidRPr="00C65760" w:rsidRDefault="0013090F" w:rsidP="0013090F">
      <w:pPr>
        <w:spacing w:after="0" w:line="240" w:lineRule="auto"/>
        <w:jc w:val="both"/>
        <w:rPr>
          <w:rFonts w:ascii="Times New Roman" w:hAnsi="Times New Roman"/>
          <w:i/>
          <w:sz w:val="24"/>
          <w:szCs w:val="24"/>
        </w:rPr>
      </w:pPr>
      <w:r>
        <w:rPr>
          <w:rFonts w:ascii="Times New Roman" w:hAnsi="Times New Roman"/>
          <w:sz w:val="24"/>
          <w:szCs w:val="24"/>
        </w:rPr>
        <w:t xml:space="preserve">- </w:t>
      </w:r>
      <w:r w:rsidRPr="00C65760">
        <w:rPr>
          <w:rFonts w:ascii="Times New Roman" w:hAnsi="Times New Roman"/>
          <w:sz w:val="24"/>
          <w:szCs w:val="24"/>
        </w:rPr>
        <w:t>писать письмо зарубежному другу/отвечать на письмо зарубежного друга, описывая события и свои впечатления;</w:t>
      </w:r>
    </w:p>
    <w:p w:rsidR="0013090F" w:rsidRPr="00270CFA" w:rsidRDefault="0013090F" w:rsidP="0013090F">
      <w:pPr>
        <w:spacing w:after="0" w:line="240" w:lineRule="auto"/>
        <w:jc w:val="both"/>
        <w:rPr>
          <w:rFonts w:ascii="Times New Roman" w:hAnsi="Times New Roman"/>
          <w:i/>
          <w:sz w:val="24"/>
          <w:szCs w:val="24"/>
        </w:rPr>
      </w:pPr>
      <w:r>
        <w:rPr>
          <w:rFonts w:ascii="Times New Roman" w:hAnsi="Times New Roman"/>
          <w:sz w:val="24"/>
          <w:szCs w:val="24"/>
        </w:rPr>
        <w:t xml:space="preserve">- </w:t>
      </w:r>
      <w:r w:rsidRPr="00C65760">
        <w:rPr>
          <w:rFonts w:ascii="Times New Roman" w:hAnsi="Times New Roman"/>
          <w:sz w:val="24"/>
          <w:szCs w:val="24"/>
        </w:rPr>
        <w:t>делать краткие выписки из текста с целью их использования в собственных высказываниях.</w:t>
      </w:r>
    </w:p>
    <w:p w:rsidR="0013090F" w:rsidRPr="00C65760" w:rsidRDefault="0013090F" w:rsidP="0013090F">
      <w:pPr>
        <w:spacing w:after="0" w:line="240" w:lineRule="auto"/>
        <w:ind w:left="720"/>
        <w:jc w:val="both"/>
        <w:rPr>
          <w:rFonts w:ascii="Times New Roman" w:hAnsi="Times New Roman"/>
          <w:i/>
          <w:sz w:val="24"/>
          <w:szCs w:val="24"/>
        </w:rPr>
      </w:pPr>
    </w:p>
    <w:p w:rsidR="0013090F" w:rsidRPr="00EF4A72" w:rsidRDefault="0013090F" w:rsidP="0013090F">
      <w:pPr>
        <w:spacing w:after="0" w:line="240" w:lineRule="auto"/>
        <w:jc w:val="both"/>
        <w:rPr>
          <w:rFonts w:ascii="Times New Roman" w:hAnsi="Times New Roman"/>
          <w:b/>
          <w:sz w:val="24"/>
          <w:szCs w:val="24"/>
        </w:rPr>
      </w:pPr>
      <w:proofErr w:type="spellStart"/>
      <w:r w:rsidRPr="00CE6B45">
        <w:rPr>
          <w:rFonts w:ascii="Times New Roman" w:hAnsi="Times New Roman"/>
          <w:b/>
          <w:sz w:val="24"/>
          <w:szCs w:val="24"/>
        </w:rPr>
        <w:t>Компенсаторн</w:t>
      </w:r>
      <w:r>
        <w:rPr>
          <w:rFonts w:ascii="Times New Roman" w:hAnsi="Times New Roman"/>
          <w:b/>
          <w:sz w:val="24"/>
          <w:szCs w:val="24"/>
        </w:rPr>
        <w:t>аякомпетенция</w:t>
      </w:r>
      <w:proofErr w:type="spellEnd"/>
    </w:p>
    <w:p w:rsidR="0013090F" w:rsidRPr="00CE6B45" w:rsidRDefault="0013090F" w:rsidP="0013090F">
      <w:pPr>
        <w:spacing w:after="0" w:line="240" w:lineRule="auto"/>
        <w:jc w:val="both"/>
        <w:rPr>
          <w:rFonts w:ascii="Times New Roman" w:hAnsi="Times New Roman"/>
          <w:i/>
          <w:sz w:val="24"/>
          <w:szCs w:val="24"/>
        </w:rPr>
      </w:pPr>
      <w:r w:rsidRPr="00CE6B45">
        <w:rPr>
          <w:rFonts w:ascii="Times New Roman" w:hAnsi="Times New Roman"/>
          <w:i/>
          <w:sz w:val="24"/>
          <w:szCs w:val="24"/>
        </w:rPr>
        <w:t>Совершенствование умений:</w:t>
      </w:r>
    </w:p>
    <w:p w:rsidR="0013090F" w:rsidRPr="00C65760" w:rsidRDefault="0013090F" w:rsidP="0013090F">
      <w:pPr>
        <w:spacing w:after="0" w:line="240" w:lineRule="auto"/>
        <w:jc w:val="both"/>
        <w:rPr>
          <w:rFonts w:ascii="Times New Roman" w:hAnsi="Times New Roman"/>
          <w:sz w:val="24"/>
          <w:szCs w:val="24"/>
        </w:rPr>
      </w:pPr>
      <w:r>
        <w:rPr>
          <w:rFonts w:ascii="Times New Roman" w:hAnsi="Times New Roman"/>
          <w:sz w:val="24"/>
          <w:szCs w:val="24"/>
        </w:rPr>
        <w:t xml:space="preserve">- </w:t>
      </w:r>
      <w:r w:rsidRPr="00C65760">
        <w:rPr>
          <w:rFonts w:ascii="Times New Roman" w:hAnsi="Times New Roman"/>
          <w:sz w:val="24"/>
          <w:szCs w:val="24"/>
        </w:rPr>
        <w:t>пользоваться языковой и контекстуальной догадкой при чтении и аудировании;</w:t>
      </w:r>
    </w:p>
    <w:p w:rsidR="0013090F" w:rsidRPr="00C65760" w:rsidRDefault="0013090F" w:rsidP="0013090F">
      <w:pPr>
        <w:spacing w:after="0" w:line="240" w:lineRule="auto"/>
        <w:jc w:val="both"/>
        <w:rPr>
          <w:rFonts w:ascii="Times New Roman" w:hAnsi="Times New Roman"/>
          <w:i/>
          <w:sz w:val="24"/>
          <w:szCs w:val="24"/>
        </w:rPr>
      </w:pPr>
      <w:r>
        <w:rPr>
          <w:rFonts w:ascii="Times New Roman" w:hAnsi="Times New Roman"/>
          <w:sz w:val="24"/>
          <w:szCs w:val="24"/>
        </w:rPr>
        <w:t xml:space="preserve">- </w:t>
      </w:r>
      <w:r w:rsidRPr="00C65760">
        <w:rPr>
          <w:rFonts w:ascii="Times New Roman" w:hAnsi="Times New Roman"/>
          <w:sz w:val="24"/>
          <w:szCs w:val="24"/>
        </w:rPr>
        <w:t>прогнозировать содержание текста по заголовку/началу текста;</w:t>
      </w:r>
    </w:p>
    <w:p w:rsidR="0013090F" w:rsidRPr="00C65760" w:rsidRDefault="0013090F" w:rsidP="0013090F">
      <w:pPr>
        <w:spacing w:after="0" w:line="240" w:lineRule="auto"/>
        <w:jc w:val="both"/>
        <w:rPr>
          <w:rFonts w:ascii="Times New Roman" w:hAnsi="Times New Roman"/>
          <w:i/>
          <w:sz w:val="24"/>
          <w:szCs w:val="24"/>
        </w:rPr>
      </w:pPr>
      <w:r>
        <w:rPr>
          <w:rFonts w:ascii="Times New Roman" w:hAnsi="Times New Roman"/>
          <w:sz w:val="24"/>
          <w:szCs w:val="24"/>
        </w:rPr>
        <w:t xml:space="preserve">- </w:t>
      </w:r>
      <w:r w:rsidRPr="00C65760">
        <w:rPr>
          <w:rFonts w:ascii="Times New Roman" w:hAnsi="Times New Roman"/>
          <w:sz w:val="24"/>
          <w:szCs w:val="24"/>
        </w:rPr>
        <w:t>игнорировать лексические и смысловые трудности, не влияющие на понимание основного содержания текста;</w:t>
      </w:r>
    </w:p>
    <w:p w:rsidR="0013090F" w:rsidRPr="00C65760" w:rsidRDefault="0013090F" w:rsidP="0013090F">
      <w:pPr>
        <w:spacing w:after="0" w:line="240" w:lineRule="auto"/>
        <w:jc w:val="both"/>
        <w:rPr>
          <w:rFonts w:ascii="Times New Roman" w:hAnsi="Times New Roman"/>
          <w:i/>
          <w:sz w:val="24"/>
          <w:szCs w:val="24"/>
        </w:rPr>
      </w:pPr>
      <w:r>
        <w:rPr>
          <w:rFonts w:ascii="Times New Roman" w:hAnsi="Times New Roman"/>
          <w:sz w:val="24"/>
          <w:szCs w:val="24"/>
        </w:rPr>
        <w:t xml:space="preserve">- </w:t>
      </w:r>
      <w:r w:rsidRPr="00C65760">
        <w:rPr>
          <w:rFonts w:ascii="Times New Roman" w:hAnsi="Times New Roman"/>
          <w:sz w:val="24"/>
          <w:szCs w:val="24"/>
        </w:rPr>
        <w:t xml:space="preserve">использовать переспрос и словарные замены, мимику и жесты в процессе </w:t>
      </w:r>
      <w:proofErr w:type="spellStart"/>
      <w:r w:rsidRPr="00C65760">
        <w:rPr>
          <w:rFonts w:ascii="Times New Roman" w:hAnsi="Times New Roman"/>
          <w:sz w:val="24"/>
          <w:szCs w:val="24"/>
        </w:rPr>
        <w:t>устноречевого</w:t>
      </w:r>
      <w:proofErr w:type="spellEnd"/>
      <w:r w:rsidRPr="00C65760">
        <w:rPr>
          <w:rFonts w:ascii="Times New Roman" w:hAnsi="Times New Roman"/>
          <w:sz w:val="24"/>
          <w:szCs w:val="24"/>
        </w:rPr>
        <w:t xml:space="preserve"> общения;</w:t>
      </w:r>
    </w:p>
    <w:p w:rsidR="0013090F" w:rsidRPr="00C65760" w:rsidRDefault="0013090F" w:rsidP="0013090F">
      <w:pPr>
        <w:spacing w:after="0" w:line="240" w:lineRule="auto"/>
        <w:jc w:val="both"/>
        <w:rPr>
          <w:rFonts w:ascii="Times New Roman" w:hAnsi="Times New Roman"/>
          <w:i/>
          <w:sz w:val="24"/>
          <w:szCs w:val="24"/>
        </w:rPr>
      </w:pPr>
      <w:r>
        <w:rPr>
          <w:rFonts w:ascii="Times New Roman" w:hAnsi="Times New Roman"/>
          <w:sz w:val="24"/>
          <w:szCs w:val="24"/>
        </w:rPr>
        <w:t xml:space="preserve">- </w:t>
      </w:r>
      <w:r w:rsidRPr="00C65760">
        <w:rPr>
          <w:rFonts w:ascii="Times New Roman" w:hAnsi="Times New Roman"/>
          <w:sz w:val="24"/>
          <w:szCs w:val="24"/>
        </w:rPr>
        <w:t>разыгрывать воображаемые ситуации/роли, пользуясь приемами образного мышления;</w:t>
      </w:r>
    </w:p>
    <w:p w:rsidR="0013090F" w:rsidRPr="00C65760" w:rsidRDefault="0013090F" w:rsidP="0013090F">
      <w:pPr>
        <w:spacing w:after="0" w:line="240" w:lineRule="auto"/>
        <w:jc w:val="both"/>
        <w:rPr>
          <w:rFonts w:ascii="Times New Roman" w:hAnsi="Times New Roman"/>
          <w:i/>
          <w:sz w:val="24"/>
          <w:szCs w:val="24"/>
        </w:rPr>
      </w:pPr>
      <w:r>
        <w:rPr>
          <w:rFonts w:ascii="Times New Roman" w:hAnsi="Times New Roman"/>
          <w:sz w:val="24"/>
          <w:szCs w:val="24"/>
        </w:rPr>
        <w:t xml:space="preserve">- </w:t>
      </w:r>
      <w:r w:rsidRPr="00C65760">
        <w:rPr>
          <w:rFonts w:ascii="Times New Roman" w:hAnsi="Times New Roman"/>
          <w:sz w:val="24"/>
          <w:szCs w:val="24"/>
        </w:rPr>
        <w:t>работать в различных режимах: в индивидуальном, парном, групповом.</w:t>
      </w:r>
    </w:p>
    <w:p w:rsidR="0013090F" w:rsidRPr="00EF4A72" w:rsidRDefault="0013090F" w:rsidP="0013090F">
      <w:pPr>
        <w:spacing w:after="0" w:line="240" w:lineRule="auto"/>
        <w:jc w:val="both"/>
        <w:rPr>
          <w:rFonts w:ascii="Times New Roman" w:hAnsi="Times New Roman"/>
          <w:b/>
          <w:sz w:val="24"/>
          <w:szCs w:val="24"/>
        </w:rPr>
      </w:pPr>
      <w:r w:rsidRPr="00EF4A72">
        <w:rPr>
          <w:rFonts w:ascii="Times New Roman" w:hAnsi="Times New Roman"/>
          <w:b/>
          <w:sz w:val="24"/>
          <w:szCs w:val="24"/>
        </w:rPr>
        <w:t>Учебно-познавательные умения</w:t>
      </w:r>
    </w:p>
    <w:p w:rsidR="0013090F" w:rsidRPr="00C65760" w:rsidRDefault="0013090F" w:rsidP="0013090F">
      <w:pPr>
        <w:spacing w:after="0" w:line="240" w:lineRule="auto"/>
        <w:jc w:val="both"/>
        <w:rPr>
          <w:rFonts w:ascii="Times New Roman" w:hAnsi="Times New Roman"/>
          <w:i/>
          <w:sz w:val="24"/>
          <w:szCs w:val="24"/>
        </w:rPr>
      </w:pPr>
      <w:r w:rsidRPr="00C65760">
        <w:rPr>
          <w:rFonts w:ascii="Times New Roman" w:hAnsi="Times New Roman"/>
          <w:i/>
          <w:sz w:val="24"/>
          <w:szCs w:val="24"/>
        </w:rPr>
        <w:t>Связаны с приемами самостоятельного приобретения знаний:</w:t>
      </w:r>
    </w:p>
    <w:p w:rsidR="0013090F" w:rsidRPr="00C65760" w:rsidRDefault="0013090F" w:rsidP="0013090F">
      <w:pPr>
        <w:spacing w:after="0" w:line="240" w:lineRule="auto"/>
        <w:jc w:val="both"/>
        <w:rPr>
          <w:rFonts w:ascii="Times New Roman" w:hAnsi="Times New Roman"/>
          <w:i/>
          <w:sz w:val="24"/>
          <w:szCs w:val="24"/>
        </w:rPr>
      </w:pPr>
      <w:r>
        <w:rPr>
          <w:rFonts w:ascii="Times New Roman" w:hAnsi="Times New Roman"/>
          <w:sz w:val="24"/>
          <w:szCs w:val="24"/>
        </w:rPr>
        <w:t xml:space="preserve">- </w:t>
      </w:r>
      <w:r w:rsidRPr="00C65760">
        <w:rPr>
          <w:rFonts w:ascii="Times New Roman" w:hAnsi="Times New Roman"/>
          <w:sz w:val="24"/>
          <w:szCs w:val="24"/>
        </w:rPr>
        <w:t>осуществлять самоконтроль с помощью специального блока проверочных заданий учебника (</w:t>
      </w:r>
      <w:proofErr w:type="spellStart"/>
      <w:r w:rsidRPr="00C65760">
        <w:rPr>
          <w:rFonts w:ascii="Times New Roman" w:hAnsi="Times New Roman"/>
          <w:sz w:val="24"/>
          <w:szCs w:val="24"/>
        </w:rPr>
        <w:t>Progress</w:t>
      </w:r>
      <w:proofErr w:type="spellEnd"/>
      <w:r w:rsidRPr="00C65760">
        <w:rPr>
          <w:rFonts w:ascii="Times New Roman" w:hAnsi="Times New Roman"/>
          <w:sz w:val="24"/>
          <w:szCs w:val="24"/>
        </w:rPr>
        <w:t xml:space="preserve"> </w:t>
      </w:r>
      <w:proofErr w:type="spellStart"/>
      <w:r w:rsidRPr="00C65760">
        <w:rPr>
          <w:rFonts w:ascii="Times New Roman" w:hAnsi="Times New Roman"/>
          <w:sz w:val="24"/>
          <w:szCs w:val="24"/>
        </w:rPr>
        <w:t>Check</w:t>
      </w:r>
      <w:proofErr w:type="spellEnd"/>
      <w:r w:rsidRPr="00C65760">
        <w:rPr>
          <w:rFonts w:ascii="Times New Roman" w:hAnsi="Times New Roman"/>
          <w:sz w:val="24"/>
          <w:szCs w:val="24"/>
        </w:rPr>
        <w:t>);</w:t>
      </w:r>
    </w:p>
    <w:p w:rsidR="0013090F" w:rsidRPr="00C65760" w:rsidRDefault="0013090F" w:rsidP="0013090F">
      <w:pPr>
        <w:spacing w:after="0" w:line="240" w:lineRule="auto"/>
        <w:jc w:val="both"/>
        <w:rPr>
          <w:rFonts w:ascii="Times New Roman" w:hAnsi="Times New Roman"/>
          <w:i/>
          <w:sz w:val="24"/>
          <w:szCs w:val="24"/>
        </w:rPr>
      </w:pPr>
      <w:r>
        <w:rPr>
          <w:rFonts w:ascii="Times New Roman" w:hAnsi="Times New Roman"/>
          <w:sz w:val="24"/>
          <w:szCs w:val="24"/>
        </w:rPr>
        <w:lastRenderedPageBreak/>
        <w:t xml:space="preserve">- </w:t>
      </w:r>
      <w:proofErr w:type="spellStart"/>
      <w:r w:rsidRPr="00C65760">
        <w:rPr>
          <w:rFonts w:ascii="Times New Roman" w:hAnsi="Times New Roman"/>
          <w:sz w:val="24"/>
          <w:szCs w:val="24"/>
        </w:rPr>
        <w:t>oриентироваться</w:t>
      </w:r>
      <w:proofErr w:type="spellEnd"/>
      <w:r w:rsidRPr="00C65760">
        <w:rPr>
          <w:rFonts w:ascii="Times New Roman" w:hAnsi="Times New Roman"/>
          <w:sz w:val="24"/>
          <w:szCs w:val="24"/>
        </w:rPr>
        <w:t xml:space="preserve"> в учебнике с помощью атласа содержания учебника (расширенное оглавление) и специальных условных обозначений;</w:t>
      </w:r>
    </w:p>
    <w:p w:rsidR="0013090F" w:rsidRPr="00C65760" w:rsidRDefault="0013090F" w:rsidP="0013090F">
      <w:pPr>
        <w:spacing w:after="0" w:line="240" w:lineRule="auto"/>
        <w:jc w:val="both"/>
        <w:rPr>
          <w:rFonts w:ascii="Times New Roman" w:hAnsi="Times New Roman"/>
          <w:i/>
          <w:sz w:val="24"/>
          <w:szCs w:val="24"/>
        </w:rPr>
      </w:pPr>
      <w:r>
        <w:rPr>
          <w:rFonts w:ascii="Times New Roman" w:hAnsi="Times New Roman"/>
          <w:sz w:val="24"/>
          <w:szCs w:val="24"/>
        </w:rPr>
        <w:t xml:space="preserve">- </w:t>
      </w:r>
      <w:r w:rsidRPr="00C65760">
        <w:rPr>
          <w:rFonts w:ascii="Times New Roman" w:hAnsi="Times New Roman"/>
          <w:sz w:val="24"/>
          <w:szCs w:val="24"/>
        </w:rPr>
        <w:t>пользоваться справочным материалом УМК (правилами, англо-русским словарем, лингвострановедческим справочником).</w:t>
      </w:r>
    </w:p>
    <w:p w:rsidR="0013090F" w:rsidRPr="00CE6B45" w:rsidRDefault="0013090F" w:rsidP="0013090F">
      <w:pPr>
        <w:spacing w:after="0" w:line="240" w:lineRule="auto"/>
        <w:jc w:val="both"/>
        <w:rPr>
          <w:rFonts w:ascii="Times New Roman" w:hAnsi="Times New Roman"/>
          <w:i/>
          <w:sz w:val="24"/>
          <w:szCs w:val="24"/>
        </w:rPr>
      </w:pPr>
      <w:r w:rsidRPr="00CE6B45">
        <w:rPr>
          <w:rFonts w:ascii="Times New Roman" w:hAnsi="Times New Roman"/>
          <w:i/>
          <w:sz w:val="24"/>
          <w:szCs w:val="24"/>
        </w:rPr>
        <w:t>Развитие специальных учебных умений:</w:t>
      </w:r>
    </w:p>
    <w:p w:rsidR="0013090F" w:rsidRPr="00C65760" w:rsidRDefault="0013090F" w:rsidP="0013090F">
      <w:pPr>
        <w:spacing w:after="0" w:line="240" w:lineRule="auto"/>
        <w:jc w:val="both"/>
        <w:rPr>
          <w:rFonts w:ascii="Times New Roman" w:hAnsi="Times New Roman"/>
          <w:sz w:val="24"/>
          <w:szCs w:val="24"/>
        </w:rPr>
      </w:pPr>
      <w:r>
        <w:rPr>
          <w:rFonts w:ascii="Times New Roman" w:hAnsi="Times New Roman"/>
          <w:sz w:val="24"/>
          <w:szCs w:val="24"/>
        </w:rPr>
        <w:t xml:space="preserve">- </w:t>
      </w:r>
      <w:r w:rsidRPr="00C65760">
        <w:rPr>
          <w:rFonts w:ascii="Times New Roman" w:hAnsi="Times New Roman"/>
          <w:sz w:val="24"/>
          <w:szCs w:val="24"/>
        </w:rPr>
        <w:t>интерпретировать языковые средства, отражающие особенности другой культуры;</w:t>
      </w:r>
    </w:p>
    <w:p w:rsidR="0013090F" w:rsidRPr="00C65760" w:rsidRDefault="0013090F" w:rsidP="0013090F">
      <w:pPr>
        <w:spacing w:after="0" w:line="240" w:lineRule="auto"/>
        <w:jc w:val="both"/>
        <w:rPr>
          <w:rFonts w:ascii="Times New Roman" w:hAnsi="Times New Roman"/>
          <w:sz w:val="24"/>
          <w:szCs w:val="24"/>
        </w:rPr>
      </w:pPr>
      <w:r>
        <w:rPr>
          <w:rFonts w:ascii="Times New Roman" w:hAnsi="Times New Roman"/>
          <w:sz w:val="24"/>
          <w:szCs w:val="24"/>
        </w:rPr>
        <w:t xml:space="preserve">- </w:t>
      </w:r>
      <w:r w:rsidRPr="00C65760">
        <w:rPr>
          <w:rFonts w:ascii="Times New Roman" w:hAnsi="Times New Roman"/>
          <w:sz w:val="24"/>
          <w:szCs w:val="24"/>
        </w:rPr>
        <w:t>использовать выборочный перевод для уточнения понимания текста на английском языке.</w:t>
      </w:r>
    </w:p>
    <w:p w:rsidR="0013090F" w:rsidRPr="00C65760" w:rsidRDefault="0013090F" w:rsidP="0013090F">
      <w:pPr>
        <w:spacing w:after="0" w:line="240" w:lineRule="auto"/>
        <w:jc w:val="both"/>
        <w:rPr>
          <w:rFonts w:ascii="Times New Roman" w:hAnsi="Times New Roman"/>
          <w:sz w:val="24"/>
          <w:szCs w:val="24"/>
        </w:rPr>
      </w:pPr>
    </w:p>
    <w:p w:rsidR="0013090F" w:rsidRPr="00EF4A72" w:rsidRDefault="0013090F" w:rsidP="0013090F">
      <w:pPr>
        <w:spacing w:after="0" w:line="240" w:lineRule="auto"/>
        <w:jc w:val="both"/>
        <w:rPr>
          <w:rFonts w:ascii="Times New Roman" w:hAnsi="Times New Roman"/>
          <w:b/>
          <w:sz w:val="24"/>
          <w:szCs w:val="24"/>
        </w:rPr>
      </w:pPr>
      <w:r w:rsidRPr="00EF4A72">
        <w:rPr>
          <w:rFonts w:ascii="Times New Roman" w:hAnsi="Times New Roman"/>
          <w:b/>
          <w:sz w:val="24"/>
          <w:szCs w:val="24"/>
        </w:rPr>
        <w:t>Социокультурная компетенция</w:t>
      </w:r>
    </w:p>
    <w:p w:rsidR="0013090F" w:rsidRPr="00C65760" w:rsidRDefault="0013090F" w:rsidP="0013090F">
      <w:pPr>
        <w:spacing w:after="0" w:line="240" w:lineRule="auto"/>
        <w:jc w:val="both"/>
        <w:rPr>
          <w:rFonts w:ascii="Times New Roman" w:hAnsi="Times New Roman"/>
          <w:i/>
          <w:sz w:val="24"/>
          <w:szCs w:val="24"/>
        </w:rPr>
      </w:pPr>
      <w:r w:rsidRPr="00C65760">
        <w:rPr>
          <w:rFonts w:ascii="Times New Roman" w:hAnsi="Times New Roman"/>
          <w:i/>
          <w:sz w:val="24"/>
          <w:szCs w:val="24"/>
        </w:rPr>
        <w:t>На данном этапе обучения учащиеся смогут:</w:t>
      </w:r>
    </w:p>
    <w:p w:rsidR="0013090F" w:rsidRPr="00C65760" w:rsidRDefault="0013090F" w:rsidP="0013090F">
      <w:pPr>
        <w:spacing w:after="0" w:line="240" w:lineRule="auto"/>
        <w:jc w:val="both"/>
        <w:rPr>
          <w:rFonts w:ascii="Times New Roman" w:hAnsi="Times New Roman"/>
          <w:sz w:val="24"/>
          <w:szCs w:val="24"/>
        </w:rPr>
      </w:pPr>
      <w:r>
        <w:rPr>
          <w:rFonts w:ascii="Times New Roman" w:hAnsi="Times New Roman"/>
          <w:sz w:val="24"/>
          <w:szCs w:val="24"/>
        </w:rPr>
        <w:t xml:space="preserve">- </w:t>
      </w:r>
      <w:r w:rsidRPr="00C65760">
        <w:rPr>
          <w:rFonts w:ascii="Times New Roman" w:hAnsi="Times New Roman"/>
          <w:sz w:val="24"/>
          <w:szCs w:val="24"/>
        </w:rPr>
        <w:t>составить представление о роли английского языка в современном мире как средстве международного общения;</w:t>
      </w:r>
    </w:p>
    <w:p w:rsidR="0013090F" w:rsidRPr="00C65760" w:rsidRDefault="0013090F" w:rsidP="0013090F">
      <w:pPr>
        <w:spacing w:after="0" w:line="240" w:lineRule="auto"/>
        <w:ind w:left="142" w:hanging="142"/>
        <w:jc w:val="both"/>
        <w:rPr>
          <w:rFonts w:ascii="Times New Roman" w:hAnsi="Times New Roman"/>
          <w:sz w:val="24"/>
          <w:szCs w:val="24"/>
        </w:rPr>
      </w:pPr>
      <w:r>
        <w:rPr>
          <w:rFonts w:ascii="Times New Roman" w:hAnsi="Times New Roman"/>
          <w:sz w:val="24"/>
          <w:szCs w:val="24"/>
        </w:rPr>
        <w:t xml:space="preserve">- </w:t>
      </w:r>
      <w:r w:rsidRPr="00C65760">
        <w:rPr>
          <w:rFonts w:ascii="Times New Roman" w:hAnsi="Times New Roman"/>
          <w:sz w:val="24"/>
          <w:szCs w:val="24"/>
        </w:rPr>
        <w:t>познакомиться с социокультурными портретом англоговорящих стран (Великобритании, США) и родной страны: географические условия, погода, население, столицы, особенности школьного образования;</w:t>
      </w:r>
    </w:p>
    <w:p w:rsidR="0013090F" w:rsidRPr="00C65760" w:rsidRDefault="0013090F" w:rsidP="0013090F">
      <w:pPr>
        <w:spacing w:after="0" w:line="240" w:lineRule="auto"/>
        <w:jc w:val="both"/>
        <w:rPr>
          <w:rFonts w:ascii="Times New Roman" w:hAnsi="Times New Roman"/>
          <w:sz w:val="24"/>
          <w:szCs w:val="24"/>
        </w:rPr>
      </w:pPr>
      <w:r>
        <w:rPr>
          <w:rFonts w:ascii="Times New Roman" w:hAnsi="Times New Roman"/>
          <w:sz w:val="24"/>
          <w:szCs w:val="24"/>
        </w:rPr>
        <w:t xml:space="preserve">- </w:t>
      </w:r>
      <w:r w:rsidRPr="00C65760">
        <w:rPr>
          <w:rFonts w:ascii="Times New Roman" w:hAnsi="Times New Roman"/>
          <w:sz w:val="24"/>
          <w:szCs w:val="24"/>
        </w:rPr>
        <w:t>познакомиться с культурным наследием англоговорящих стран и России;</w:t>
      </w:r>
    </w:p>
    <w:p w:rsidR="0013090F" w:rsidRPr="00C65760" w:rsidRDefault="0013090F" w:rsidP="0013090F">
      <w:pPr>
        <w:spacing w:after="0" w:line="240" w:lineRule="auto"/>
        <w:jc w:val="both"/>
        <w:rPr>
          <w:rFonts w:ascii="Times New Roman" w:hAnsi="Times New Roman"/>
          <w:sz w:val="24"/>
          <w:szCs w:val="24"/>
        </w:rPr>
      </w:pPr>
      <w:r>
        <w:rPr>
          <w:rFonts w:ascii="Times New Roman" w:hAnsi="Times New Roman"/>
          <w:sz w:val="24"/>
          <w:szCs w:val="24"/>
        </w:rPr>
        <w:t xml:space="preserve"> -</w:t>
      </w:r>
      <w:r w:rsidRPr="00C65760">
        <w:rPr>
          <w:rFonts w:ascii="Times New Roman" w:hAnsi="Times New Roman"/>
          <w:sz w:val="24"/>
          <w:szCs w:val="24"/>
        </w:rPr>
        <w:t>использовать необходимые языковые средства, с помощью которых возможно представить свою страну и культуру в иноязычной среде;</w:t>
      </w:r>
    </w:p>
    <w:p w:rsidR="0013090F" w:rsidRPr="00C65760" w:rsidRDefault="0013090F" w:rsidP="0013090F">
      <w:pPr>
        <w:spacing w:after="0" w:line="240" w:lineRule="auto"/>
        <w:jc w:val="both"/>
        <w:rPr>
          <w:rFonts w:ascii="Times New Roman" w:hAnsi="Times New Roman"/>
          <w:sz w:val="24"/>
          <w:szCs w:val="24"/>
        </w:rPr>
      </w:pPr>
      <w:r>
        <w:rPr>
          <w:rFonts w:ascii="Times New Roman" w:hAnsi="Times New Roman"/>
          <w:sz w:val="24"/>
          <w:szCs w:val="24"/>
        </w:rPr>
        <w:t xml:space="preserve"> -</w:t>
      </w:r>
      <w:r w:rsidRPr="00C65760">
        <w:rPr>
          <w:rFonts w:ascii="Times New Roman" w:hAnsi="Times New Roman"/>
          <w:sz w:val="24"/>
          <w:szCs w:val="24"/>
        </w:rPr>
        <w:t>использовать формулы речевого этикета в рамках стандартных ситуаций общения.</w:t>
      </w:r>
    </w:p>
    <w:p w:rsidR="0013090F" w:rsidRPr="00C65760" w:rsidRDefault="0013090F" w:rsidP="0013090F">
      <w:pPr>
        <w:spacing w:after="0" w:line="240" w:lineRule="auto"/>
        <w:jc w:val="both"/>
        <w:rPr>
          <w:rFonts w:ascii="Times New Roman" w:hAnsi="Times New Roman"/>
          <w:sz w:val="24"/>
          <w:szCs w:val="24"/>
        </w:rPr>
      </w:pPr>
    </w:p>
    <w:p w:rsidR="0013090F" w:rsidRPr="00EF4A72" w:rsidRDefault="0013090F" w:rsidP="0013090F">
      <w:pPr>
        <w:spacing w:after="0" w:line="240" w:lineRule="auto"/>
        <w:jc w:val="both"/>
        <w:rPr>
          <w:rFonts w:ascii="Times New Roman" w:hAnsi="Times New Roman"/>
          <w:b/>
          <w:sz w:val="24"/>
          <w:szCs w:val="24"/>
        </w:rPr>
      </w:pPr>
      <w:r w:rsidRPr="00EF4A72">
        <w:rPr>
          <w:rFonts w:ascii="Times New Roman" w:hAnsi="Times New Roman"/>
          <w:b/>
          <w:sz w:val="24"/>
          <w:szCs w:val="24"/>
        </w:rPr>
        <w:t>Языковые компетенция</w:t>
      </w:r>
    </w:p>
    <w:p w:rsidR="0013090F" w:rsidRPr="00EF4A72" w:rsidRDefault="0013090F" w:rsidP="0013090F">
      <w:pPr>
        <w:spacing w:after="0" w:line="240" w:lineRule="auto"/>
        <w:jc w:val="both"/>
        <w:rPr>
          <w:rFonts w:ascii="Times New Roman" w:hAnsi="Times New Roman"/>
          <w:b/>
          <w:sz w:val="24"/>
          <w:szCs w:val="24"/>
        </w:rPr>
      </w:pPr>
      <w:r w:rsidRPr="00EF4A72">
        <w:rPr>
          <w:rFonts w:ascii="Times New Roman" w:hAnsi="Times New Roman"/>
          <w:b/>
          <w:sz w:val="24"/>
          <w:szCs w:val="24"/>
        </w:rPr>
        <w:t>Графика и орфография, произносительная сторона речи</w:t>
      </w:r>
    </w:p>
    <w:p w:rsidR="0013090F" w:rsidRPr="004D2D02" w:rsidRDefault="0013090F" w:rsidP="0013090F">
      <w:pPr>
        <w:spacing w:after="0" w:line="240" w:lineRule="auto"/>
        <w:jc w:val="both"/>
        <w:rPr>
          <w:rFonts w:ascii="Times New Roman" w:hAnsi="Times New Roman"/>
          <w:sz w:val="24"/>
          <w:szCs w:val="24"/>
        </w:rPr>
      </w:pPr>
      <w:r w:rsidRPr="004D2D02">
        <w:rPr>
          <w:rFonts w:ascii="Times New Roman" w:hAnsi="Times New Roman"/>
          <w:sz w:val="24"/>
          <w:szCs w:val="24"/>
        </w:rPr>
        <w:t>Школьники учатся:</w:t>
      </w:r>
    </w:p>
    <w:p w:rsidR="0013090F" w:rsidRPr="00C65760" w:rsidRDefault="0013090F" w:rsidP="0013090F">
      <w:pPr>
        <w:spacing w:after="0" w:line="240" w:lineRule="auto"/>
        <w:jc w:val="both"/>
        <w:rPr>
          <w:rFonts w:ascii="Times New Roman" w:hAnsi="Times New Roman"/>
          <w:sz w:val="24"/>
          <w:szCs w:val="24"/>
        </w:rPr>
      </w:pPr>
      <w:r>
        <w:rPr>
          <w:rFonts w:ascii="Times New Roman" w:hAnsi="Times New Roman"/>
          <w:sz w:val="24"/>
          <w:szCs w:val="24"/>
        </w:rPr>
        <w:t xml:space="preserve">- </w:t>
      </w:r>
      <w:r w:rsidRPr="00C65760">
        <w:rPr>
          <w:rFonts w:ascii="Times New Roman" w:hAnsi="Times New Roman"/>
          <w:sz w:val="24"/>
          <w:szCs w:val="24"/>
        </w:rPr>
        <w:t>применять правила чтения и орфографии на основе усвоенного на первой ступени и нового лексического материала, изучаемого в 5 классе;</w:t>
      </w:r>
    </w:p>
    <w:p w:rsidR="0013090F" w:rsidRPr="00C65760" w:rsidRDefault="0013090F" w:rsidP="0013090F">
      <w:pPr>
        <w:spacing w:after="0" w:line="240" w:lineRule="auto"/>
        <w:jc w:val="both"/>
        <w:rPr>
          <w:rFonts w:ascii="Times New Roman" w:hAnsi="Times New Roman"/>
          <w:sz w:val="24"/>
          <w:szCs w:val="24"/>
        </w:rPr>
      </w:pPr>
      <w:r>
        <w:rPr>
          <w:rFonts w:ascii="Times New Roman" w:hAnsi="Times New Roman"/>
          <w:sz w:val="24"/>
          <w:szCs w:val="24"/>
        </w:rPr>
        <w:t xml:space="preserve">- </w:t>
      </w:r>
      <w:r w:rsidRPr="00C65760">
        <w:rPr>
          <w:rFonts w:ascii="Times New Roman" w:hAnsi="Times New Roman"/>
          <w:sz w:val="24"/>
          <w:szCs w:val="24"/>
        </w:rPr>
        <w:t xml:space="preserve">адекватно произносить и различать на слух все звуки английского языка; </w:t>
      </w:r>
    </w:p>
    <w:p w:rsidR="0013090F" w:rsidRPr="00C65760" w:rsidRDefault="0013090F" w:rsidP="0013090F">
      <w:pPr>
        <w:spacing w:after="0" w:line="240" w:lineRule="auto"/>
        <w:jc w:val="both"/>
        <w:rPr>
          <w:rFonts w:ascii="Times New Roman" w:hAnsi="Times New Roman"/>
          <w:sz w:val="24"/>
          <w:szCs w:val="24"/>
        </w:rPr>
      </w:pPr>
      <w:r>
        <w:rPr>
          <w:rFonts w:ascii="Times New Roman" w:hAnsi="Times New Roman"/>
          <w:sz w:val="24"/>
          <w:szCs w:val="24"/>
        </w:rPr>
        <w:t xml:space="preserve">- </w:t>
      </w:r>
      <w:r w:rsidRPr="00C65760">
        <w:rPr>
          <w:rFonts w:ascii="Times New Roman" w:hAnsi="Times New Roman"/>
          <w:sz w:val="24"/>
          <w:szCs w:val="24"/>
        </w:rPr>
        <w:t>соблюдать ударение в слове и фразе; соблюдать правильную интонацию в повелительных, утвердительных, вопросительных и восклицательных предложениях.</w:t>
      </w:r>
    </w:p>
    <w:p w:rsidR="0013090F" w:rsidRPr="00EF4A72" w:rsidRDefault="0013090F" w:rsidP="0013090F">
      <w:pPr>
        <w:spacing w:after="0" w:line="240" w:lineRule="auto"/>
        <w:jc w:val="both"/>
        <w:rPr>
          <w:rFonts w:ascii="Times New Roman" w:hAnsi="Times New Roman"/>
          <w:b/>
          <w:sz w:val="24"/>
          <w:szCs w:val="24"/>
        </w:rPr>
      </w:pPr>
      <w:r w:rsidRPr="00EF4A72">
        <w:rPr>
          <w:rFonts w:ascii="Times New Roman" w:hAnsi="Times New Roman"/>
          <w:b/>
          <w:sz w:val="24"/>
          <w:szCs w:val="24"/>
        </w:rPr>
        <w:t>Лексическая сторона речи</w:t>
      </w:r>
    </w:p>
    <w:p w:rsidR="0013090F" w:rsidRPr="00C65760" w:rsidRDefault="0013090F" w:rsidP="0013090F">
      <w:pPr>
        <w:spacing w:after="0" w:line="240" w:lineRule="auto"/>
        <w:jc w:val="both"/>
        <w:rPr>
          <w:rFonts w:ascii="Times New Roman" w:hAnsi="Times New Roman"/>
          <w:sz w:val="24"/>
          <w:szCs w:val="24"/>
        </w:rPr>
      </w:pPr>
      <w:r w:rsidRPr="00C65760">
        <w:rPr>
          <w:rFonts w:ascii="Times New Roman" w:hAnsi="Times New Roman"/>
          <w:sz w:val="24"/>
          <w:szCs w:val="24"/>
        </w:rPr>
        <w:t xml:space="preserve">Лексический минимум включает в себя лексику, усвоенную на первой ступени обучения, а также новые слова и речевые клише, новые значения известных учащимся многозначных слов (например, </w:t>
      </w:r>
      <w:proofErr w:type="spellStart"/>
      <w:r w:rsidRPr="00C65760">
        <w:rPr>
          <w:rFonts w:ascii="Times New Roman" w:hAnsi="Times New Roman"/>
          <w:sz w:val="24"/>
          <w:szCs w:val="24"/>
        </w:rPr>
        <w:t>kind</w:t>
      </w:r>
      <w:proofErr w:type="spellEnd"/>
      <w:r w:rsidRPr="00C65760">
        <w:rPr>
          <w:rFonts w:ascii="Times New Roman" w:hAnsi="Times New Roman"/>
          <w:sz w:val="24"/>
          <w:szCs w:val="24"/>
        </w:rPr>
        <w:t xml:space="preserve"> – добрый; разновидность).</w:t>
      </w:r>
    </w:p>
    <w:p w:rsidR="0013090F" w:rsidRPr="00EF4A72" w:rsidRDefault="0013090F" w:rsidP="0013090F">
      <w:pPr>
        <w:spacing w:after="0" w:line="240" w:lineRule="auto"/>
        <w:jc w:val="both"/>
        <w:rPr>
          <w:rFonts w:ascii="Times New Roman" w:hAnsi="Times New Roman"/>
          <w:b/>
          <w:sz w:val="24"/>
          <w:szCs w:val="24"/>
        </w:rPr>
      </w:pPr>
      <w:r w:rsidRPr="00EF4A72">
        <w:rPr>
          <w:rFonts w:ascii="Times New Roman" w:hAnsi="Times New Roman"/>
          <w:b/>
          <w:sz w:val="24"/>
          <w:szCs w:val="24"/>
        </w:rPr>
        <w:t>Фонетическая сторона речи</w:t>
      </w:r>
    </w:p>
    <w:p w:rsidR="0013090F" w:rsidRPr="00C65760" w:rsidRDefault="0013090F" w:rsidP="0013090F">
      <w:pPr>
        <w:spacing w:after="0" w:line="240" w:lineRule="auto"/>
        <w:jc w:val="both"/>
        <w:rPr>
          <w:rFonts w:ascii="Times New Roman" w:hAnsi="Times New Roman"/>
          <w:sz w:val="24"/>
          <w:szCs w:val="24"/>
        </w:rPr>
      </w:pPr>
      <w:r w:rsidRPr="00C65760">
        <w:rPr>
          <w:rFonts w:ascii="Times New Roman" w:hAnsi="Times New Roman"/>
          <w:sz w:val="24"/>
          <w:szCs w:val="24"/>
        </w:rPr>
        <w:t xml:space="preserve">Развитие </w:t>
      </w:r>
      <w:proofErr w:type="spellStart"/>
      <w:r w:rsidRPr="00C65760">
        <w:rPr>
          <w:rFonts w:ascii="Times New Roman" w:hAnsi="Times New Roman"/>
          <w:sz w:val="24"/>
          <w:szCs w:val="24"/>
        </w:rPr>
        <w:t>слухо-произносительных</w:t>
      </w:r>
      <w:proofErr w:type="spellEnd"/>
      <w:r w:rsidRPr="00C65760">
        <w:rPr>
          <w:rFonts w:ascii="Times New Roman" w:hAnsi="Times New Roman"/>
          <w:sz w:val="24"/>
          <w:szCs w:val="24"/>
        </w:rPr>
        <w:t xml:space="preserve"> навыков, в том числе применительно к новому материалу, навыков правильного произношения; соблюдение ударения и интонации в английских словах и фразах; ритмико-интонационных навыков оформления различных типов предложений.</w:t>
      </w:r>
    </w:p>
    <w:p w:rsidR="0013090F" w:rsidRPr="00EF4A72" w:rsidRDefault="0013090F" w:rsidP="0013090F">
      <w:pPr>
        <w:spacing w:after="0" w:line="240" w:lineRule="auto"/>
        <w:jc w:val="both"/>
        <w:rPr>
          <w:rFonts w:ascii="Times New Roman" w:hAnsi="Times New Roman"/>
          <w:b/>
          <w:sz w:val="24"/>
          <w:szCs w:val="24"/>
        </w:rPr>
      </w:pPr>
      <w:r w:rsidRPr="00EF4A72">
        <w:rPr>
          <w:rFonts w:ascii="Times New Roman" w:hAnsi="Times New Roman"/>
          <w:b/>
          <w:sz w:val="24"/>
          <w:szCs w:val="24"/>
        </w:rPr>
        <w:t>Грамматическая сторона речи</w:t>
      </w:r>
    </w:p>
    <w:p w:rsidR="0013090F" w:rsidRPr="00C65760" w:rsidRDefault="0013090F" w:rsidP="0013090F">
      <w:pPr>
        <w:spacing w:after="0" w:line="240" w:lineRule="auto"/>
        <w:jc w:val="both"/>
        <w:rPr>
          <w:rFonts w:ascii="Times New Roman" w:hAnsi="Times New Roman"/>
          <w:sz w:val="24"/>
          <w:szCs w:val="24"/>
        </w:rPr>
      </w:pPr>
      <w:r w:rsidRPr="00C65760">
        <w:rPr>
          <w:rFonts w:ascii="Times New Roman" w:hAnsi="Times New Roman"/>
          <w:sz w:val="24"/>
          <w:szCs w:val="24"/>
        </w:rPr>
        <w:t>Школьники учатся употреблять в речи:</w:t>
      </w:r>
    </w:p>
    <w:p w:rsidR="0013090F" w:rsidRPr="00C65760" w:rsidRDefault="0013090F" w:rsidP="0013090F">
      <w:pPr>
        <w:spacing w:after="0" w:line="240" w:lineRule="auto"/>
        <w:jc w:val="both"/>
        <w:rPr>
          <w:rFonts w:ascii="Times New Roman" w:hAnsi="Times New Roman"/>
          <w:sz w:val="24"/>
          <w:szCs w:val="24"/>
        </w:rPr>
      </w:pPr>
      <w:r>
        <w:rPr>
          <w:rFonts w:ascii="Times New Roman" w:hAnsi="Times New Roman"/>
          <w:sz w:val="24"/>
          <w:szCs w:val="24"/>
        </w:rPr>
        <w:t xml:space="preserve">- </w:t>
      </w:r>
      <w:r w:rsidRPr="00C65760">
        <w:rPr>
          <w:rFonts w:ascii="Times New Roman" w:hAnsi="Times New Roman"/>
          <w:sz w:val="24"/>
          <w:szCs w:val="24"/>
        </w:rPr>
        <w:t>артикли: определенный и нулевой артикли с названиями планет, сторон света, океанов, морей, рек и т.д.;</w:t>
      </w:r>
    </w:p>
    <w:p w:rsidR="0013090F" w:rsidRPr="00C65760" w:rsidRDefault="0013090F" w:rsidP="0013090F">
      <w:pPr>
        <w:spacing w:after="0" w:line="240" w:lineRule="auto"/>
        <w:jc w:val="both"/>
        <w:rPr>
          <w:rFonts w:ascii="Times New Roman" w:hAnsi="Times New Roman"/>
          <w:sz w:val="24"/>
          <w:szCs w:val="24"/>
        </w:rPr>
      </w:pPr>
      <w:r>
        <w:rPr>
          <w:rFonts w:ascii="Times New Roman" w:hAnsi="Times New Roman"/>
          <w:sz w:val="24"/>
          <w:szCs w:val="24"/>
        </w:rPr>
        <w:t xml:space="preserve">- </w:t>
      </w:r>
      <w:r w:rsidRPr="00C65760">
        <w:rPr>
          <w:rFonts w:ascii="Times New Roman" w:hAnsi="Times New Roman"/>
          <w:sz w:val="24"/>
          <w:szCs w:val="24"/>
        </w:rPr>
        <w:t>существительные в функции прилагательного (</w:t>
      </w:r>
      <w:proofErr w:type="spellStart"/>
      <w:r w:rsidRPr="00C65760">
        <w:rPr>
          <w:rFonts w:ascii="Times New Roman" w:hAnsi="Times New Roman"/>
          <w:sz w:val="24"/>
          <w:szCs w:val="24"/>
        </w:rPr>
        <w:t>напр-р</w:t>
      </w:r>
      <w:proofErr w:type="spellEnd"/>
      <w:r w:rsidRPr="00C65760">
        <w:rPr>
          <w:rFonts w:ascii="Times New Roman" w:hAnsi="Times New Roman"/>
          <w:sz w:val="24"/>
          <w:szCs w:val="24"/>
        </w:rPr>
        <w:t xml:space="preserve">, </w:t>
      </w:r>
      <w:proofErr w:type="spellStart"/>
      <w:r w:rsidRPr="00C65760">
        <w:rPr>
          <w:rFonts w:ascii="Times New Roman" w:hAnsi="Times New Roman"/>
          <w:sz w:val="24"/>
          <w:szCs w:val="24"/>
        </w:rPr>
        <w:t>teenage</w:t>
      </w:r>
      <w:proofErr w:type="spellEnd"/>
      <w:r w:rsidRPr="00C65760">
        <w:rPr>
          <w:rFonts w:ascii="Times New Roman" w:hAnsi="Times New Roman"/>
          <w:sz w:val="24"/>
          <w:szCs w:val="24"/>
        </w:rPr>
        <w:t xml:space="preserve"> </w:t>
      </w:r>
      <w:proofErr w:type="spellStart"/>
      <w:r w:rsidRPr="00C65760">
        <w:rPr>
          <w:rFonts w:ascii="Times New Roman" w:hAnsi="Times New Roman"/>
          <w:sz w:val="24"/>
          <w:szCs w:val="24"/>
        </w:rPr>
        <w:t>fashion</w:t>
      </w:r>
      <w:proofErr w:type="spellEnd"/>
      <w:r w:rsidRPr="00C65760">
        <w:rPr>
          <w:rFonts w:ascii="Times New Roman" w:hAnsi="Times New Roman"/>
          <w:sz w:val="24"/>
          <w:szCs w:val="24"/>
        </w:rPr>
        <w:t xml:space="preserve">, </w:t>
      </w:r>
      <w:proofErr w:type="spellStart"/>
      <w:r w:rsidRPr="00C65760">
        <w:rPr>
          <w:rFonts w:ascii="Times New Roman" w:hAnsi="Times New Roman"/>
          <w:sz w:val="24"/>
          <w:szCs w:val="24"/>
        </w:rPr>
        <w:t>art</w:t>
      </w:r>
      <w:proofErr w:type="spellEnd"/>
      <w:r w:rsidRPr="00C65760">
        <w:rPr>
          <w:rFonts w:ascii="Times New Roman" w:hAnsi="Times New Roman"/>
          <w:sz w:val="24"/>
          <w:szCs w:val="24"/>
        </w:rPr>
        <w:t xml:space="preserve"> </w:t>
      </w:r>
      <w:proofErr w:type="spellStart"/>
      <w:r w:rsidRPr="00C65760">
        <w:rPr>
          <w:rFonts w:ascii="Times New Roman" w:hAnsi="Times New Roman"/>
          <w:sz w:val="24"/>
          <w:szCs w:val="24"/>
        </w:rPr>
        <w:t>gallery</w:t>
      </w:r>
      <w:proofErr w:type="spellEnd"/>
      <w:r w:rsidRPr="00C65760">
        <w:rPr>
          <w:rFonts w:ascii="Times New Roman" w:hAnsi="Times New Roman"/>
          <w:sz w:val="24"/>
          <w:szCs w:val="24"/>
        </w:rPr>
        <w:t>);</w:t>
      </w:r>
    </w:p>
    <w:p w:rsidR="0013090F" w:rsidRPr="00C65760" w:rsidRDefault="0013090F" w:rsidP="0013090F">
      <w:pPr>
        <w:spacing w:after="0" w:line="240" w:lineRule="auto"/>
        <w:ind w:left="142" w:hanging="142"/>
        <w:jc w:val="both"/>
        <w:rPr>
          <w:rFonts w:ascii="Times New Roman" w:hAnsi="Times New Roman"/>
          <w:sz w:val="24"/>
          <w:szCs w:val="24"/>
        </w:rPr>
      </w:pPr>
      <w:r>
        <w:rPr>
          <w:rFonts w:ascii="Times New Roman" w:hAnsi="Times New Roman"/>
          <w:sz w:val="24"/>
          <w:szCs w:val="24"/>
        </w:rPr>
        <w:t xml:space="preserve">- </w:t>
      </w:r>
      <w:r w:rsidRPr="00C65760">
        <w:rPr>
          <w:rFonts w:ascii="Times New Roman" w:hAnsi="Times New Roman"/>
          <w:sz w:val="24"/>
          <w:szCs w:val="24"/>
        </w:rPr>
        <w:t xml:space="preserve">глаголы в действительном залоге в </w:t>
      </w:r>
      <w:proofErr w:type="spellStart"/>
      <w:r w:rsidRPr="00C65760">
        <w:rPr>
          <w:rFonts w:ascii="Times New Roman" w:hAnsi="Times New Roman"/>
          <w:sz w:val="24"/>
          <w:szCs w:val="24"/>
        </w:rPr>
        <w:t>Present</w:t>
      </w:r>
      <w:proofErr w:type="spellEnd"/>
      <w:r w:rsidRPr="00C65760">
        <w:rPr>
          <w:rFonts w:ascii="Times New Roman" w:hAnsi="Times New Roman"/>
          <w:sz w:val="24"/>
          <w:szCs w:val="24"/>
        </w:rPr>
        <w:t xml:space="preserve"> </w:t>
      </w:r>
      <w:proofErr w:type="spellStart"/>
      <w:r w:rsidRPr="00C65760">
        <w:rPr>
          <w:rFonts w:ascii="Times New Roman" w:hAnsi="Times New Roman"/>
          <w:sz w:val="24"/>
          <w:szCs w:val="24"/>
        </w:rPr>
        <w:t>Continuous</w:t>
      </w:r>
      <w:proofErr w:type="spellEnd"/>
      <w:r w:rsidRPr="00C65760">
        <w:rPr>
          <w:rFonts w:ascii="Times New Roman" w:hAnsi="Times New Roman"/>
          <w:sz w:val="24"/>
          <w:szCs w:val="24"/>
        </w:rPr>
        <w:t xml:space="preserve">, </w:t>
      </w:r>
      <w:proofErr w:type="spellStart"/>
      <w:r w:rsidRPr="00C65760">
        <w:rPr>
          <w:rFonts w:ascii="Times New Roman" w:hAnsi="Times New Roman"/>
          <w:sz w:val="24"/>
          <w:szCs w:val="24"/>
        </w:rPr>
        <w:t>Perfect</w:t>
      </w:r>
      <w:proofErr w:type="spellEnd"/>
      <w:r w:rsidRPr="00C65760">
        <w:rPr>
          <w:rFonts w:ascii="Times New Roman" w:hAnsi="Times New Roman"/>
          <w:sz w:val="24"/>
          <w:szCs w:val="24"/>
        </w:rPr>
        <w:t xml:space="preserve">, </w:t>
      </w:r>
      <w:proofErr w:type="spellStart"/>
      <w:r w:rsidRPr="00C65760">
        <w:rPr>
          <w:rFonts w:ascii="Times New Roman" w:hAnsi="Times New Roman"/>
          <w:sz w:val="24"/>
          <w:szCs w:val="24"/>
        </w:rPr>
        <w:t>Future</w:t>
      </w:r>
      <w:proofErr w:type="spellEnd"/>
      <w:r w:rsidRPr="00C65760">
        <w:rPr>
          <w:rFonts w:ascii="Times New Roman" w:hAnsi="Times New Roman"/>
          <w:sz w:val="24"/>
          <w:szCs w:val="24"/>
        </w:rPr>
        <w:t xml:space="preserve"> </w:t>
      </w:r>
      <w:proofErr w:type="spellStart"/>
      <w:r w:rsidRPr="00C65760">
        <w:rPr>
          <w:rFonts w:ascii="Times New Roman" w:hAnsi="Times New Roman"/>
          <w:sz w:val="24"/>
          <w:szCs w:val="24"/>
        </w:rPr>
        <w:t>Simple</w:t>
      </w:r>
      <w:proofErr w:type="spellEnd"/>
      <w:r w:rsidRPr="00C65760">
        <w:rPr>
          <w:rFonts w:ascii="Times New Roman" w:hAnsi="Times New Roman"/>
          <w:sz w:val="24"/>
          <w:szCs w:val="24"/>
        </w:rPr>
        <w:t>; эквиваленты модальных глаголов (</w:t>
      </w:r>
      <w:proofErr w:type="spellStart"/>
      <w:r w:rsidRPr="00C65760">
        <w:rPr>
          <w:rFonts w:ascii="Times New Roman" w:hAnsi="Times New Roman"/>
          <w:sz w:val="24"/>
          <w:szCs w:val="24"/>
        </w:rPr>
        <w:t>have</w:t>
      </w:r>
      <w:proofErr w:type="spellEnd"/>
      <w:r w:rsidRPr="00C65760">
        <w:rPr>
          <w:rFonts w:ascii="Times New Roman" w:hAnsi="Times New Roman"/>
          <w:sz w:val="24"/>
          <w:szCs w:val="24"/>
        </w:rPr>
        <w:t xml:space="preserve"> </w:t>
      </w:r>
      <w:proofErr w:type="spellStart"/>
      <w:r w:rsidRPr="00C65760">
        <w:rPr>
          <w:rFonts w:ascii="Times New Roman" w:hAnsi="Times New Roman"/>
          <w:sz w:val="24"/>
          <w:szCs w:val="24"/>
        </w:rPr>
        <w:t>to</w:t>
      </w:r>
      <w:proofErr w:type="spellEnd"/>
      <w:r w:rsidRPr="00C65760">
        <w:rPr>
          <w:rFonts w:ascii="Times New Roman" w:hAnsi="Times New Roman"/>
          <w:sz w:val="24"/>
          <w:szCs w:val="24"/>
        </w:rPr>
        <w:t xml:space="preserve">, </w:t>
      </w:r>
      <w:proofErr w:type="spellStart"/>
      <w:r w:rsidRPr="00C65760">
        <w:rPr>
          <w:rFonts w:ascii="Times New Roman" w:hAnsi="Times New Roman"/>
          <w:sz w:val="24"/>
          <w:szCs w:val="24"/>
        </w:rPr>
        <w:t>should</w:t>
      </w:r>
      <w:proofErr w:type="spellEnd"/>
      <w:r w:rsidRPr="00C65760">
        <w:rPr>
          <w:rFonts w:ascii="Times New Roman" w:hAnsi="Times New Roman"/>
          <w:sz w:val="24"/>
          <w:szCs w:val="24"/>
        </w:rPr>
        <w:t>); некоторые фразовые глаголы (</w:t>
      </w:r>
      <w:proofErr w:type="spellStart"/>
      <w:r w:rsidRPr="00C65760">
        <w:rPr>
          <w:rFonts w:ascii="Times New Roman" w:hAnsi="Times New Roman"/>
          <w:sz w:val="24"/>
          <w:szCs w:val="24"/>
        </w:rPr>
        <w:t>напр-р</w:t>
      </w:r>
      <w:proofErr w:type="spellEnd"/>
      <w:r w:rsidRPr="00C65760">
        <w:rPr>
          <w:rFonts w:ascii="Times New Roman" w:hAnsi="Times New Roman"/>
          <w:sz w:val="24"/>
          <w:szCs w:val="24"/>
        </w:rPr>
        <w:t xml:space="preserve"> </w:t>
      </w:r>
      <w:proofErr w:type="spellStart"/>
      <w:r w:rsidRPr="00C65760">
        <w:rPr>
          <w:rFonts w:ascii="Times New Roman" w:hAnsi="Times New Roman"/>
          <w:sz w:val="24"/>
          <w:szCs w:val="24"/>
        </w:rPr>
        <w:t>take</w:t>
      </w:r>
      <w:proofErr w:type="spellEnd"/>
      <w:r w:rsidRPr="00C65760">
        <w:rPr>
          <w:rFonts w:ascii="Times New Roman" w:hAnsi="Times New Roman"/>
          <w:sz w:val="24"/>
          <w:szCs w:val="24"/>
        </w:rPr>
        <w:t xml:space="preserve"> </w:t>
      </w:r>
      <w:proofErr w:type="spellStart"/>
      <w:r w:rsidRPr="00C65760">
        <w:rPr>
          <w:rFonts w:ascii="Times New Roman" w:hAnsi="Times New Roman"/>
          <w:sz w:val="24"/>
          <w:szCs w:val="24"/>
        </w:rPr>
        <w:t>care</w:t>
      </w:r>
      <w:proofErr w:type="spellEnd"/>
      <w:r w:rsidRPr="00C65760">
        <w:rPr>
          <w:rFonts w:ascii="Times New Roman" w:hAnsi="Times New Roman"/>
          <w:sz w:val="24"/>
          <w:szCs w:val="24"/>
        </w:rPr>
        <w:t xml:space="preserve"> </w:t>
      </w:r>
      <w:proofErr w:type="spellStart"/>
      <w:r w:rsidRPr="00C65760">
        <w:rPr>
          <w:rFonts w:ascii="Times New Roman" w:hAnsi="Times New Roman"/>
          <w:sz w:val="24"/>
          <w:szCs w:val="24"/>
        </w:rPr>
        <w:t>of</w:t>
      </w:r>
      <w:proofErr w:type="spellEnd"/>
      <w:r w:rsidRPr="00C65760">
        <w:rPr>
          <w:rFonts w:ascii="Times New Roman" w:hAnsi="Times New Roman"/>
          <w:sz w:val="24"/>
          <w:szCs w:val="24"/>
        </w:rPr>
        <w:t xml:space="preserve">, </w:t>
      </w:r>
      <w:proofErr w:type="spellStart"/>
      <w:r w:rsidRPr="00C65760">
        <w:rPr>
          <w:rFonts w:ascii="Times New Roman" w:hAnsi="Times New Roman"/>
          <w:sz w:val="24"/>
          <w:szCs w:val="24"/>
        </w:rPr>
        <w:t>look</w:t>
      </w:r>
      <w:proofErr w:type="spellEnd"/>
      <w:r w:rsidRPr="00C65760">
        <w:rPr>
          <w:rFonts w:ascii="Times New Roman" w:hAnsi="Times New Roman"/>
          <w:sz w:val="24"/>
          <w:szCs w:val="24"/>
        </w:rPr>
        <w:t xml:space="preserve"> </w:t>
      </w:r>
      <w:proofErr w:type="spellStart"/>
      <w:r w:rsidRPr="00C65760">
        <w:rPr>
          <w:rFonts w:ascii="Times New Roman" w:hAnsi="Times New Roman"/>
          <w:sz w:val="24"/>
          <w:szCs w:val="24"/>
        </w:rPr>
        <w:t>for</w:t>
      </w:r>
      <w:proofErr w:type="spellEnd"/>
      <w:r w:rsidRPr="00C65760">
        <w:rPr>
          <w:rFonts w:ascii="Times New Roman" w:hAnsi="Times New Roman"/>
          <w:sz w:val="24"/>
          <w:szCs w:val="24"/>
        </w:rPr>
        <w:t xml:space="preserve">); </w:t>
      </w:r>
      <w:proofErr w:type="spellStart"/>
      <w:r w:rsidRPr="00C65760">
        <w:rPr>
          <w:rFonts w:ascii="Times New Roman" w:hAnsi="Times New Roman"/>
          <w:sz w:val="24"/>
          <w:szCs w:val="24"/>
        </w:rPr>
        <w:t>to</w:t>
      </w:r>
      <w:proofErr w:type="spellEnd"/>
      <w:r w:rsidRPr="00C65760">
        <w:rPr>
          <w:rFonts w:ascii="Times New Roman" w:hAnsi="Times New Roman"/>
          <w:sz w:val="24"/>
          <w:szCs w:val="24"/>
        </w:rPr>
        <w:t xml:space="preserve"> </w:t>
      </w:r>
      <w:proofErr w:type="spellStart"/>
      <w:r w:rsidRPr="00C65760">
        <w:rPr>
          <w:rFonts w:ascii="Times New Roman" w:hAnsi="Times New Roman"/>
          <w:sz w:val="24"/>
          <w:szCs w:val="24"/>
        </w:rPr>
        <w:t>be</w:t>
      </w:r>
      <w:proofErr w:type="spellEnd"/>
      <w:r w:rsidRPr="00C65760">
        <w:rPr>
          <w:rFonts w:ascii="Times New Roman" w:hAnsi="Times New Roman"/>
          <w:sz w:val="24"/>
          <w:szCs w:val="24"/>
        </w:rPr>
        <w:t xml:space="preserve"> </w:t>
      </w:r>
      <w:proofErr w:type="spellStart"/>
      <w:r w:rsidRPr="00C65760">
        <w:rPr>
          <w:rFonts w:ascii="Times New Roman" w:hAnsi="Times New Roman"/>
          <w:sz w:val="24"/>
          <w:szCs w:val="24"/>
        </w:rPr>
        <w:t>going</w:t>
      </w:r>
      <w:proofErr w:type="spellEnd"/>
      <w:r w:rsidRPr="00C65760">
        <w:rPr>
          <w:rFonts w:ascii="Times New Roman" w:hAnsi="Times New Roman"/>
          <w:sz w:val="24"/>
          <w:szCs w:val="24"/>
        </w:rPr>
        <w:t xml:space="preserve"> </w:t>
      </w:r>
      <w:proofErr w:type="spellStart"/>
      <w:r w:rsidRPr="00C65760">
        <w:rPr>
          <w:rFonts w:ascii="Times New Roman" w:hAnsi="Times New Roman"/>
          <w:sz w:val="24"/>
          <w:szCs w:val="24"/>
        </w:rPr>
        <w:t>to</w:t>
      </w:r>
      <w:proofErr w:type="spellEnd"/>
      <w:r w:rsidRPr="00C65760">
        <w:rPr>
          <w:rFonts w:ascii="Times New Roman" w:hAnsi="Times New Roman"/>
          <w:sz w:val="24"/>
          <w:szCs w:val="24"/>
        </w:rPr>
        <w:t xml:space="preserve"> для выражения будущего действия; </w:t>
      </w:r>
    </w:p>
    <w:p w:rsidR="0013090F" w:rsidRPr="0013090F" w:rsidRDefault="0013090F" w:rsidP="0013090F">
      <w:pPr>
        <w:spacing w:after="0" w:line="240" w:lineRule="auto"/>
        <w:rPr>
          <w:rFonts w:ascii="Times New Roman" w:hAnsi="Times New Roman"/>
          <w:sz w:val="24"/>
          <w:szCs w:val="24"/>
          <w:lang w:val="en-US"/>
        </w:rPr>
      </w:pPr>
      <w:r w:rsidRPr="0013090F">
        <w:rPr>
          <w:rFonts w:ascii="Times New Roman" w:hAnsi="Times New Roman"/>
          <w:sz w:val="24"/>
          <w:szCs w:val="24"/>
          <w:lang w:val="en-US"/>
        </w:rPr>
        <w:t xml:space="preserve">- </w:t>
      </w:r>
      <w:r w:rsidRPr="00C65760">
        <w:rPr>
          <w:rFonts w:ascii="Times New Roman" w:hAnsi="Times New Roman"/>
          <w:sz w:val="24"/>
          <w:szCs w:val="24"/>
        </w:rPr>
        <w:t>причастия</w:t>
      </w:r>
      <w:r w:rsidRPr="0013090F">
        <w:rPr>
          <w:rFonts w:ascii="Times New Roman" w:hAnsi="Times New Roman"/>
          <w:sz w:val="24"/>
          <w:szCs w:val="24"/>
          <w:lang w:val="en-US"/>
        </w:rPr>
        <w:t xml:space="preserve"> I </w:t>
      </w:r>
      <w:r w:rsidRPr="00C65760">
        <w:rPr>
          <w:rFonts w:ascii="Times New Roman" w:hAnsi="Times New Roman"/>
          <w:sz w:val="24"/>
          <w:szCs w:val="24"/>
        </w:rPr>
        <w:t>и</w:t>
      </w:r>
      <w:r w:rsidRPr="0013090F">
        <w:rPr>
          <w:rFonts w:ascii="Times New Roman" w:hAnsi="Times New Roman"/>
          <w:sz w:val="24"/>
          <w:szCs w:val="24"/>
          <w:lang w:val="en-US"/>
        </w:rPr>
        <w:t xml:space="preserve"> II </w:t>
      </w:r>
      <w:proofErr w:type="spellStart"/>
      <w:r w:rsidRPr="00C65760">
        <w:rPr>
          <w:rFonts w:ascii="Times New Roman" w:hAnsi="Times New Roman"/>
          <w:sz w:val="24"/>
          <w:szCs w:val="24"/>
        </w:rPr>
        <w:t>дляобразования</w:t>
      </w:r>
      <w:proofErr w:type="spellEnd"/>
      <w:r w:rsidRPr="0013090F">
        <w:rPr>
          <w:rFonts w:ascii="Times New Roman" w:hAnsi="Times New Roman"/>
          <w:sz w:val="24"/>
          <w:szCs w:val="24"/>
          <w:lang w:val="en-US"/>
        </w:rPr>
        <w:t xml:space="preserve"> Present Continuous Active </w:t>
      </w:r>
      <w:r w:rsidRPr="00C65760">
        <w:rPr>
          <w:rFonts w:ascii="Times New Roman" w:hAnsi="Times New Roman"/>
          <w:sz w:val="24"/>
          <w:szCs w:val="24"/>
        </w:rPr>
        <w:t>и</w:t>
      </w:r>
      <w:r w:rsidRPr="0013090F">
        <w:rPr>
          <w:rFonts w:ascii="Times New Roman" w:hAnsi="Times New Roman"/>
          <w:sz w:val="24"/>
          <w:szCs w:val="24"/>
          <w:lang w:val="en-US"/>
        </w:rPr>
        <w:t xml:space="preserve"> Present Perfect Active;</w:t>
      </w:r>
    </w:p>
    <w:p w:rsidR="0013090F" w:rsidRPr="00283568" w:rsidRDefault="0013090F" w:rsidP="0013090F">
      <w:pPr>
        <w:spacing w:after="0" w:line="240" w:lineRule="auto"/>
        <w:jc w:val="both"/>
        <w:rPr>
          <w:rFonts w:ascii="Times New Roman" w:hAnsi="Times New Roman"/>
          <w:sz w:val="24"/>
          <w:szCs w:val="24"/>
        </w:rPr>
      </w:pPr>
      <w:r>
        <w:rPr>
          <w:rFonts w:ascii="Times New Roman" w:hAnsi="Times New Roman"/>
          <w:sz w:val="24"/>
          <w:szCs w:val="24"/>
        </w:rPr>
        <w:t xml:space="preserve">- </w:t>
      </w:r>
      <w:r w:rsidRPr="00283568">
        <w:rPr>
          <w:rFonts w:ascii="Times New Roman" w:hAnsi="Times New Roman"/>
          <w:sz w:val="24"/>
          <w:szCs w:val="24"/>
        </w:rPr>
        <w:t>местоимения (притяжательные, возвратные);</w:t>
      </w:r>
    </w:p>
    <w:p w:rsidR="0013090F" w:rsidRPr="00C65760" w:rsidRDefault="0013090F" w:rsidP="0013090F">
      <w:pPr>
        <w:spacing w:after="0" w:line="240" w:lineRule="auto"/>
        <w:jc w:val="both"/>
        <w:rPr>
          <w:rFonts w:ascii="Times New Roman" w:hAnsi="Times New Roman"/>
          <w:sz w:val="24"/>
          <w:szCs w:val="24"/>
        </w:rPr>
      </w:pPr>
      <w:r>
        <w:rPr>
          <w:rFonts w:ascii="Times New Roman" w:hAnsi="Times New Roman"/>
          <w:sz w:val="24"/>
          <w:szCs w:val="24"/>
        </w:rPr>
        <w:t xml:space="preserve">- </w:t>
      </w:r>
      <w:r w:rsidRPr="00C65760">
        <w:rPr>
          <w:rFonts w:ascii="Times New Roman" w:hAnsi="Times New Roman"/>
          <w:sz w:val="24"/>
          <w:szCs w:val="24"/>
        </w:rPr>
        <w:t>числительные: большие количественные числительные (100 – 100 000 000), даты;</w:t>
      </w:r>
    </w:p>
    <w:p w:rsidR="0013090F" w:rsidRPr="00283568" w:rsidRDefault="0013090F" w:rsidP="0013090F">
      <w:pPr>
        <w:spacing w:after="0" w:line="240" w:lineRule="auto"/>
        <w:jc w:val="both"/>
        <w:rPr>
          <w:rFonts w:ascii="Times New Roman" w:hAnsi="Times New Roman"/>
          <w:sz w:val="24"/>
          <w:szCs w:val="24"/>
        </w:rPr>
      </w:pPr>
      <w:r>
        <w:rPr>
          <w:rFonts w:ascii="Times New Roman" w:hAnsi="Times New Roman"/>
          <w:sz w:val="24"/>
          <w:szCs w:val="24"/>
        </w:rPr>
        <w:t xml:space="preserve">- </w:t>
      </w:r>
      <w:r w:rsidRPr="00283568">
        <w:rPr>
          <w:rFonts w:ascii="Times New Roman" w:hAnsi="Times New Roman"/>
          <w:sz w:val="24"/>
          <w:szCs w:val="24"/>
        </w:rPr>
        <w:t>предлоги места, времени, направления;</w:t>
      </w:r>
    </w:p>
    <w:p w:rsidR="0013090F" w:rsidRPr="00C65760" w:rsidRDefault="0013090F" w:rsidP="0013090F">
      <w:pPr>
        <w:spacing w:after="0" w:line="240" w:lineRule="auto"/>
        <w:jc w:val="both"/>
        <w:rPr>
          <w:rFonts w:ascii="Times New Roman" w:hAnsi="Times New Roman"/>
          <w:sz w:val="24"/>
          <w:szCs w:val="24"/>
        </w:rPr>
      </w:pPr>
      <w:r>
        <w:rPr>
          <w:rFonts w:ascii="Times New Roman" w:hAnsi="Times New Roman"/>
          <w:sz w:val="24"/>
          <w:szCs w:val="24"/>
        </w:rPr>
        <w:t xml:space="preserve">- </w:t>
      </w:r>
      <w:r w:rsidRPr="00C65760">
        <w:rPr>
          <w:rFonts w:ascii="Times New Roman" w:hAnsi="Times New Roman"/>
          <w:sz w:val="24"/>
          <w:szCs w:val="24"/>
        </w:rPr>
        <w:t xml:space="preserve">простые распространенные предложения с несколькими обстоятельствами, следующими в определенном порядке: </w:t>
      </w:r>
      <w:proofErr w:type="spellStart"/>
      <w:r w:rsidRPr="00C65760">
        <w:rPr>
          <w:rFonts w:ascii="Times New Roman" w:hAnsi="Times New Roman"/>
          <w:sz w:val="24"/>
          <w:szCs w:val="24"/>
        </w:rPr>
        <w:t>She</w:t>
      </w:r>
      <w:proofErr w:type="spellEnd"/>
      <w:r w:rsidRPr="00C65760">
        <w:rPr>
          <w:rFonts w:ascii="Times New Roman" w:hAnsi="Times New Roman"/>
          <w:sz w:val="24"/>
          <w:szCs w:val="24"/>
        </w:rPr>
        <w:t xml:space="preserve"> </w:t>
      </w:r>
      <w:proofErr w:type="spellStart"/>
      <w:r w:rsidRPr="00C65760">
        <w:rPr>
          <w:rFonts w:ascii="Times New Roman" w:hAnsi="Times New Roman"/>
          <w:sz w:val="24"/>
          <w:szCs w:val="24"/>
        </w:rPr>
        <w:t>met</w:t>
      </w:r>
      <w:proofErr w:type="spellEnd"/>
      <w:r w:rsidRPr="00C65760">
        <w:rPr>
          <w:rFonts w:ascii="Times New Roman" w:hAnsi="Times New Roman"/>
          <w:sz w:val="24"/>
          <w:szCs w:val="24"/>
        </w:rPr>
        <w:t xml:space="preserve"> </w:t>
      </w:r>
      <w:proofErr w:type="spellStart"/>
      <w:r w:rsidRPr="00C65760">
        <w:rPr>
          <w:rFonts w:ascii="Times New Roman" w:hAnsi="Times New Roman"/>
          <w:sz w:val="24"/>
          <w:szCs w:val="24"/>
        </w:rPr>
        <w:t>the</w:t>
      </w:r>
      <w:proofErr w:type="spellEnd"/>
      <w:r w:rsidRPr="00C65760">
        <w:rPr>
          <w:rFonts w:ascii="Times New Roman" w:hAnsi="Times New Roman"/>
          <w:sz w:val="24"/>
          <w:szCs w:val="24"/>
        </w:rPr>
        <w:t xml:space="preserve"> </w:t>
      </w:r>
      <w:proofErr w:type="spellStart"/>
      <w:r w:rsidRPr="00C65760">
        <w:rPr>
          <w:rFonts w:ascii="Times New Roman" w:hAnsi="Times New Roman"/>
          <w:sz w:val="24"/>
          <w:szCs w:val="24"/>
        </w:rPr>
        <w:t>boys</w:t>
      </w:r>
      <w:proofErr w:type="spellEnd"/>
      <w:r w:rsidRPr="00C65760">
        <w:rPr>
          <w:rFonts w:ascii="Times New Roman" w:hAnsi="Times New Roman"/>
          <w:sz w:val="24"/>
          <w:szCs w:val="24"/>
        </w:rPr>
        <w:t xml:space="preserve"> </w:t>
      </w:r>
      <w:proofErr w:type="spellStart"/>
      <w:r w:rsidRPr="00C65760">
        <w:rPr>
          <w:rFonts w:ascii="Times New Roman" w:hAnsi="Times New Roman"/>
          <w:sz w:val="24"/>
          <w:szCs w:val="24"/>
        </w:rPr>
        <w:t>in</w:t>
      </w:r>
      <w:proofErr w:type="spellEnd"/>
      <w:r w:rsidRPr="00C65760">
        <w:rPr>
          <w:rFonts w:ascii="Times New Roman" w:hAnsi="Times New Roman"/>
          <w:sz w:val="24"/>
          <w:szCs w:val="24"/>
        </w:rPr>
        <w:t xml:space="preserve"> </w:t>
      </w:r>
      <w:proofErr w:type="spellStart"/>
      <w:r w:rsidRPr="00C65760">
        <w:rPr>
          <w:rFonts w:ascii="Times New Roman" w:hAnsi="Times New Roman"/>
          <w:sz w:val="24"/>
          <w:szCs w:val="24"/>
        </w:rPr>
        <w:t>London</w:t>
      </w:r>
      <w:proofErr w:type="spellEnd"/>
      <w:r w:rsidRPr="00C65760">
        <w:rPr>
          <w:rFonts w:ascii="Times New Roman" w:hAnsi="Times New Roman"/>
          <w:sz w:val="24"/>
          <w:szCs w:val="24"/>
        </w:rPr>
        <w:t xml:space="preserve"> </w:t>
      </w:r>
      <w:proofErr w:type="spellStart"/>
      <w:r w:rsidRPr="00C65760">
        <w:rPr>
          <w:rFonts w:ascii="Times New Roman" w:hAnsi="Times New Roman"/>
          <w:sz w:val="24"/>
          <w:szCs w:val="24"/>
        </w:rPr>
        <w:t>last</w:t>
      </w:r>
      <w:proofErr w:type="spellEnd"/>
      <w:r w:rsidRPr="00C65760">
        <w:rPr>
          <w:rFonts w:ascii="Times New Roman" w:hAnsi="Times New Roman"/>
          <w:sz w:val="24"/>
          <w:szCs w:val="24"/>
        </w:rPr>
        <w:t xml:space="preserve"> </w:t>
      </w:r>
      <w:proofErr w:type="spellStart"/>
      <w:r w:rsidRPr="00C65760">
        <w:rPr>
          <w:rFonts w:ascii="Times New Roman" w:hAnsi="Times New Roman"/>
          <w:sz w:val="24"/>
          <w:szCs w:val="24"/>
        </w:rPr>
        <w:t>year</w:t>
      </w:r>
      <w:proofErr w:type="spellEnd"/>
      <w:r w:rsidRPr="00C65760">
        <w:rPr>
          <w:rFonts w:ascii="Times New Roman" w:hAnsi="Times New Roman"/>
          <w:sz w:val="24"/>
          <w:szCs w:val="24"/>
        </w:rPr>
        <w:t>.</w:t>
      </w:r>
    </w:p>
    <w:p w:rsidR="0013090F" w:rsidRPr="00C65760" w:rsidRDefault="0013090F" w:rsidP="0013090F">
      <w:pPr>
        <w:spacing w:after="0" w:line="240" w:lineRule="auto"/>
        <w:jc w:val="both"/>
        <w:rPr>
          <w:rFonts w:ascii="Times New Roman" w:hAnsi="Times New Roman"/>
          <w:sz w:val="24"/>
          <w:szCs w:val="24"/>
        </w:rPr>
      </w:pPr>
      <w:r w:rsidRPr="00C65760">
        <w:rPr>
          <w:rFonts w:ascii="Times New Roman" w:hAnsi="Times New Roman"/>
          <w:sz w:val="24"/>
          <w:szCs w:val="24"/>
        </w:rPr>
        <w:lastRenderedPageBreak/>
        <w:t>Учащиеся должны распознавать по формальным признакам и понимать значение:</w:t>
      </w:r>
    </w:p>
    <w:p w:rsidR="0013090F" w:rsidRPr="00270CFA" w:rsidRDefault="0013090F" w:rsidP="0013090F">
      <w:pPr>
        <w:spacing w:after="0" w:line="240" w:lineRule="auto"/>
        <w:jc w:val="both"/>
        <w:rPr>
          <w:rFonts w:ascii="Times New Roman" w:hAnsi="Times New Roman"/>
          <w:sz w:val="24"/>
          <w:szCs w:val="24"/>
        </w:rPr>
      </w:pPr>
      <w:r>
        <w:rPr>
          <w:rFonts w:ascii="Times New Roman" w:hAnsi="Times New Roman"/>
          <w:sz w:val="24"/>
          <w:szCs w:val="24"/>
        </w:rPr>
        <w:t xml:space="preserve">- </w:t>
      </w:r>
      <w:r w:rsidRPr="00C65760">
        <w:rPr>
          <w:rFonts w:ascii="Times New Roman" w:hAnsi="Times New Roman"/>
          <w:sz w:val="24"/>
          <w:szCs w:val="24"/>
        </w:rPr>
        <w:t>слов, словосочетаний с формами на –</w:t>
      </w:r>
      <w:proofErr w:type="spellStart"/>
      <w:r w:rsidRPr="00C65760">
        <w:rPr>
          <w:rFonts w:ascii="Times New Roman" w:hAnsi="Times New Roman"/>
          <w:sz w:val="24"/>
          <w:szCs w:val="24"/>
        </w:rPr>
        <w:t>ing</w:t>
      </w:r>
      <w:proofErr w:type="spellEnd"/>
      <w:r w:rsidRPr="00C65760">
        <w:rPr>
          <w:rFonts w:ascii="Times New Roman" w:hAnsi="Times New Roman"/>
          <w:sz w:val="24"/>
          <w:szCs w:val="24"/>
        </w:rPr>
        <w:t>, без различения их функций (герундий, причастие настоящего времени, отглаголь</w:t>
      </w:r>
      <w:r>
        <w:rPr>
          <w:rFonts w:ascii="Times New Roman" w:hAnsi="Times New Roman"/>
          <w:sz w:val="24"/>
          <w:szCs w:val="24"/>
        </w:rPr>
        <w:t>ное  существительное)</w:t>
      </w:r>
    </w:p>
    <w:p w:rsidR="0013090F" w:rsidRPr="0013090F" w:rsidRDefault="0013090F" w:rsidP="0013090F">
      <w:pPr>
        <w:spacing w:after="0" w:line="240" w:lineRule="auto"/>
        <w:jc w:val="both"/>
        <w:rPr>
          <w:rFonts w:ascii="Times New Roman" w:hAnsi="Times New Roman"/>
          <w:sz w:val="24"/>
          <w:szCs w:val="24"/>
          <w:lang w:val="en-US"/>
        </w:rPr>
      </w:pPr>
      <w:r w:rsidRPr="0013090F">
        <w:rPr>
          <w:rFonts w:ascii="Times New Roman" w:hAnsi="Times New Roman"/>
          <w:sz w:val="24"/>
          <w:szCs w:val="24"/>
          <w:lang w:val="en-US"/>
        </w:rPr>
        <w:t xml:space="preserve">- </w:t>
      </w:r>
      <w:proofErr w:type="spellStart"/>
      <w:r w:rsidRPr="00C65760">
        <w:rPr>
          <w:rFonts w:ascii="Times New Roman" w:hAnsi="Times New Roman"/>
          <w:sz w:val="24"/>
          <w:szCs w:val="24"/>
        </w:rPr>
        <w:t>эквивалентамодальногоглагола</w:t>
      </w:r>
      <w:proofErr w:type="spellEnd"/>
      <w:r w:rsidRPr="0013090F">
        <w:rPr>
          <w:rFonts w:ascii="Times New Roman" w:hAnsi="Times New Roman"/>
          <w:sz w:val="24"/>
          <w:szCs w:val="24"/>
          <w:lang w:val="en-US"/>
        </w:rPr>
        <w:t xml:space="preserve"> can – to be able to;</w:t>
      </w:r>
    </w:p>
    <w:p w:rsidR="0013090F" w:rsidRPr="0013090F" w:rsidRDefault="0013090F" w:rsidP="0013090F">
      <w:pPr>
        <w:spacing w:after="0" w:line="240" w:lineRule="auto"/>
        <w:jc w:val="both"/>
        <w:rPr>
          <w:rFonts w:ascii="Times New Roman" w:hAnsi="Times New Roman"/>
          <w:sz w:val="24"/>
          <w:szCs w:val="24"/>
          <w:lang w:val="en-US"/>
        </w:rPr>
      </w:pPr>
      <w:r w:rsidRPr="0013090F">
        <w:rPr>
          <w:rFonts w:ascii="Times New Roman" w:hAnsi="Times New Roman"/>
          <w:sz w:val="24"/>
          <w:szCs w:val="24"/>
          <w:lang w:val="en-US"/>
        </w:rPr>
        <w:t xml:space="preserve">- </w:t>
      </w:r>
      <w:proofErr w:type="spellStart"/>
      <w:r w:rsidRPr="00C65760">
        <w:rPr>
          <w:rFonts w:ascii="Times New Roman" w:hAnsi="Times New Roman"/>
          <w:sz w:val="24"/>
          <w:szCs w:val="24"/>
        </w:rPr>
        <w:t>условныхпредложенийнереальногохарактера</w:t>
      </w:r>
      <w:proofErr w:type="spellEnd"/>
      <w:r w:rsidRPr="0013090F">
        <w:rPr>
          <w:rFonts w:ascii="Times New Roman" w:hAnsi="Times New Roman"/>
          <w:sz w:val="24"/>
          <w:szCs w:val="24"/>
          <w:lang w:val="en-US"/>
        </w:rPr>
        <w:t xml:space="preserve"> (Conditional II): If I were a teacher; I wouldn’t allow my students to call each other names.</w:t>
      </w:r>
    </w:p>
    <w:p w:rsidR="0013090F" w:rsidRPr="0013090F" w:rsidRDefault="0013090F" w:rsidP="0013090F">
      <w:pPr>
        <w:spacing w:after="0" w:line="240" w:lineRule="auto"/>
        <w:ind w:left="720"/>
        <w:jc w:val="both"/>
        <w:rPr>
          <w:rFonts w:ascii="Times New Roman" w:hAnsi="Times New Roman"/>
          <w:sz w:val="24"/>
          <w:szCs w:val="24"/>
          <w:lang w:val="en-US"/>
        </w:rPr>
      </w:pPr>
    </w:p>
    <w:p w:rsidR="0013090F" w:rsidRPr="0013090F" w:rsidRDefault="0013090F" w:rsidP="0013090F">
      <w:pPr>
        <w:shd w:val="clear" w:color="auto" w:fill="FFFFFF"/>
        <w:tabs>
          <w:tab w:val="left" w:pos="-1134"/>
        </w:tabs>
        <w:spacing w:after="0" w:line="240" w:lineRule="auto"/>
        <w:rPr>
          <w:rFonts w:ascii="Times New Roman" w:hAnsi="Times New Roman"/>
          <w:b/>
          <w:spacing w:val="-9"/>
          <w:sz w:val="24"/>
          <w:szCs w:val="24"/>
          <w:lang w:val="en-US"/>
        </w:rPr>
      </w:pPr>
    </w:p>
    <w:p w:rsidR="00830734" w:rsidRDefault="00830734" w:rsidP="00830734">
      <w:pPr>
        <w:spacing w:after="100" w:afterAutospacing="1" w:line="240" w:lineRule="auto"/>
        <w:contextualSpacing/>
        <w:jc w:val="center"/>
        <w:rPr>
          <w:rFonts w:ascii="Times New Roman" w:hAnsi="Times New Roman"/>
          <w:b/>
          <w:sz w:val="24"/>
          <w:szCs w:val="24"/>
        </w:rPr>
      </w:pPr>
      <w:r>
        <w:rPr>
          <w:rFonts w:ascii="Times New Roman" w:hAnsi="Times New Roman"/>
          <w:b/>
          <w:sz w:val="24"/>
          <w:szCs w:val="24"/>
        </w:rPr>
        <w:t>6 класс:</w:t>
      </w:r>
    </w:p>
    <w:p w:rsidR="00881E1C" w:rsidRPr="00830734" w:rsidRDefault="00881E1C" w:rsidP="00881E1C">
      <w:pPr>
        <w:ind w:firstLine="540"/>
        <w:jc w:val="both"/>
        <w:rPr>
          <w:rFonts w:ascii="Times New Roman" w:hAnsi="Times New Roman"/>
        </w:rPr>
      </w:pPr>
    </w:p>
    <w:p w:rsidR="00830734" w:rsidRDefault="00830734" w:rsidP="00830734">
      <w:pPr>
        <w:jc w:val="both"/>
        <w:rPr>
          <w:rFonts w:ascii="Times New Roman" w:hAnsi="Times New Roman"/>
          <w:sz w:val="24"/>
          <w:szCs w:val="24"/>
        </w:rPr>
      </w:pPr>
      <w:r>
        <w:rPr>
          <w:rFonts w:ascii="Times New Roman" w:hAnsi="Times New Roman"/>
          <w:sz w:val="24"/>
          <w:szCs w:val="24"/>
        </w:rPr>
        <w:t>Учащиеся учатся общаться в ситуациях социально-бытовой, учебно-трудовой и социально-культурной сфер общения в рамках следующей тематики:</w:t>
      </w:r>
    </w:p>
    <w:p w:rsidR="00830734" w:rsidRDefault="00830734" w:rsidP="00830734">
      <w:pPr>
        <w:jc w:val="both"/>
        <w:rPr>
          <w:rFonts w:ascii="Times New Roman" w:hAnsi="Times New Roman"/>
          <w:b/>
          <w:sz w:val="24"/>
          <w:szCs w:val="24"/>
        </w:rPr>
      </w:pPr>
      <w:r>
        <w:rPr>
          <w:rFonts w:ascii="Times New Roman" w:hAnsi="Times New Roman"/>
          <w:b/>
          <w:sz w:val="24"/>
          <w:szCs w:val="24"/>
        </w:rPr>
        <w:t>1. Лица Лондона.</w:t>
      </w:r>
    </w:p>
    <w:p w:rsidR="00830734" w:rsidRDefault="00830734" w:rsidP="00830734">
      <w:pPr>
        <w:jc w:val="both"/>
        <w:rPr>
          <w:rFonts w:ascii="Times New Roman" w:hAnsi="Times New Roman"/>
          <w:sz w:val="24"/>
          <w:szCs w:val="24"/>
        </w:rPr>
      </w:pPr>
      <w:r>
        <w:rPr>
          <w:rFonts w:ascii="Times New Roman" w:hAnsi="Times New Roman"/>
          <w:sz w:val="24"/>
          <w:szCs w:val="24"/>
        </w:rPr>
        <w:t>Мировые памятники культуры. Транспорт. Некоторые дорожные знаки и указатели в англоговорящих странах. Выдающиеся деятели культуры англоязычных стран и России, знаменитые ученые, спортсмены, политики. Планета Земля: названия сторон света, континентов, океанов, морей, рек, горных цепей и вершин, некоторых государств и крупных городов. Как стать знаменитым (профессии, черты характера). Занимательные факты из жизни известных англоязычных деятелей культуры. Прошедшее совершенное время. Определенный и неопределенный артикли.</w:t>
      </w:r>
    </w:p>
    <w:p w:rsidR="00830734" w:rsidRDefault="00830734" w:rsidP="00830734">
      <w:pPr>
        <w:jc w:val="both"/>
        <w:rPr>
          <w:rFonts w:ascii="Times New Roman" w:hAnsi="Times New Roman"/>
          <w:b/>
          <w:sz w:val="24"/>
          <w:szCs w:val="24"/>
        </w:rPr>
      </w:pPr>
      <w:r>
        <w:rPr>
          <w:rFonts w:ascii="Times New Roman" w:hAnsi="Times New Roman"/>
          <w:b/>
          <w:sz w:val="24"/>
          <w:szCs w:val="24"/>
        </w:rPr>
        <w:t>2. Животные в нашей жизни.</w:t>
      </w:r>
    </w:p>
    <w:p w:rsidR="00830734" w:rsidRDefault="00830734" w:rsidP="00830734">
      <w:pPr>
        <w:jc w:val="both"/>
        <w:rPr>
          <w:rFonts w:ascii="Times New Roman" w:hAnsi="Times New Roman"/>
          <w:sz w:val="24"/>
          <w:szCs w:val="24"/>
        </w:rPr>
      </w:pPr>
      <w:r>
        <w:rPr>
          <w:rFonts w:ascii="Times New Roman" w:hAnsi="Times New Roman"/>
          <w:sz w:val="24"/>
          <w:szCs w:val="24"/>
        </w:rPr>
        <w:t>Животные на</w:t>
      </w:r>
      <w:r>
        <w:rPr>
          <w:rFonts w:ascii="Times New Roman" w:hAnsi="Times New Roman"/>
          <w:b/>
          <w:sz w:val="24"/>
          <w:szCs w:val="24"/>
        </w:rPr>
        <w:t xml:space="preserve"> во</w:t>
      </w:r>
      <w:r>
        <w:rPr>
          <w:rFonts w:ascii="Times New Roman" w:hAnsi="Times New Roman"/>
          <w:sz w:val="24"/>
          <w:szCs w:val="24"/>
        </w:rPr>
        <w:t>ле и в неволе: домашние и дикие животные, животные, находящиеся на грани вымирания, места обитания животных. Лондонский зоопарк. Общества защиты животных. Человек и звери, живущие в неволе: зоопарк, заповедник, цирк. Домашние питомцы, распространенные английские клички животных. Истории о любимых животных. Кусочек дикой природы в английском саду. Настоящее совершенное время.</w:t>
      </w:r>
    </w:p>
    <w:p w:rsidR="00830734" w:rsidRDefault="00830734" w:rsidP="00830734">
      <w:pPr>
        <w:jc w:val="both"/>
        <w:rPr>
          <w:rFonts w:ascii="Times New Roman" w:hAnsi="Times New Roman"/>
          <w:b/>
          <w:sz w:val="24"/>
          <w:szCs w:val="24"/>
        </w:rPr>
      </w:pPr>
      <w:r>
        <w:rPr>
          <w:rFonts w:ascii="Times New Roman" w:hAnsi="Times New Roman"/>
          <w:b/>
          <w:sz w:val="24"/>
          <w:szCs w:val="24"/>
        </w:rPr>
        <w:t>3. Живем вместе.</w:t>
      </w:r>
    </w:p>
    <w:p w:rsidR="00830734" w:rsidRDefault="00830734" w:rsidP="00830734">
      <w:pPr>
        <w:jc w:val="both"/>
        <w:rPr>
          <w:rFonts w:ascii="Times New Roman" w:hAnsi="Times New Roman"/>
          <w:sz w:val="24"/>
          <w:szCs w:val="24"/>
        </w:rPr>
      </w:pPr>
      <w:r>
        <w:rPr>
          <w:rFonts w:ascii="Times New Roman" w:hAnsi="Times New Roman"/>
          <w:sz w:val="24"/>
          <w:szCs w:val="24"/>
        </w:rPr>
        <w:t xml:space="preserve">Что такое семья: взаимоотношения в семье, близкие и дальние родственники, письма родственникам. Дети и родители: отношение к учебе, домашние обязанности, выражение восхищения друг другом. Типичная английская еда. Рецепты различных блюд. </w:t>
      </w:r>
      <w:proofErr w:type="spellStart"/>
      <w:r>
        <w:rPr>
          <w:rFonts w:ascii="Times New Roman" w:hAnsi="Times New Roman"/>
          <w:sz w:val="24"/>
          <w:szCs w:val="24"/>
        </w:rPr>
        <w:t>Фаст</w:t>
      </w:r>
      <w:proofErr w:type="spellEnd"/>
      <w:r>
        <w:rPr>
          <w:rFonts w:ascii="Times New Roman" w:hAnsi="Times New Roman"/>
          <w:sz w:val="24"/>
          <w:szCs w:val="24"/>
        </w:rPr>
        <w:t xml:space="preserve"> </w:t>
      </w:r>
      <w:proofErr w:type="spellStart"/>
      <w:r>
        <w:rPr>
          <w:rFonts w:ascii="Times New Roman" w:hAnsi="Times New Roman"/>
          <w:sz w:val="24"/>
          <w:szCs w:val="24"/>
        </w:rPr>
        <w:t>фуд</w:t>
      </w:r>
      <w:proofErr w:type="spellEnd"/>
      <w:r>
        <w:rPr>
          <w:rFonts w:ascii="Times New Roman" w:hAnsi="Times New Roman"/>
          <w:sz w:val="24"/>
          <w:szCs w:val="24"/>
        </w:rPr>
        <w:t>. Праздничное английское и русское меню. Мой дом – моя крепость: типы жилых домов в Англии. Мой дом, квартира, любимое место в доме. Краткие ответы в английский предложениях.</w:t>
      </w:r>
    </w:p>
    <w:p w:rsidR="00830734" w:rsidRDefault="00830734" w:rsidP="00830734">
      <w:pPr>
        <w:jc w:val="both"/>
        <w:rPr>
          <w:rFonts w:ascii="Times New Roman" w:hAnsi="Times New Roman"/>
          <w:b/>
          <w:sz w:val="24"/>
          <w:szCs w:val="24"/>
        </w:rPr>
      </w:pPr>
      <w:r>
        <w:rPr>
          <w:rFonts w:ascii="Times New Roman" w:hAnsi="Times New Roman"/>
          <w:b/>
          <w:sz w:val="24"/>
          <w:szCs w:val="24"/>
        </w:rPr>
        <w:t>4. У нас много общего.</w:t>
      </w:r>
    </w:p>
    <w:p w:rsidR="00830734" w:rsidRDefault="00830734" w:rsidP="00830734">
      <w:pPr>
        <w:jc w:val="both"/>
        <w:rPr>
          <w:rFonts w:ascii="Times New Roman" w:hAnsi="Times New Roman"/>
          <w:sz w:val="24"/>
          <w:szCs w:val="24"/>
        </w:rPr>
      </w:pPr>
      <w:r>
        <w:rPr>
          <w:rFonts w:ascii="Times New Roman" w:hAnsi="Times New Roman"/>
          <w:sz w:val="24"/>
          <w:szCs w:val="24"/>
        </w:rPr>
        <w:t>Любимые  занятия англичан. Увлечения членов моей семьи. Любимые теле- и радиопрограммы в России и за рубежом. Преимущества и недостатки телевидения. Семейные праздники. Некоторые национальные праздники англоговорящих стран и России. Любимые занятия в школьные каникулы: спорт, телевидение, музыка, чтение. Круг чтения зарубежных сверстников. Сравнение прошедшего простого и прошедшего совершенного времен.</w:t>
      </w:r>
    </w:p>
    <w:p w:rsidR="00830734" w:rsidRPr="00830734" w:rsidRDefault="00830734" w:rsidP="00830734">
      <w:pPr>
        <w:pStyle w:val="2"/>
        <w:numPr>
          <w:ilvl w:val="1"/>
          <w:numId w:val="0"/>
        </w:numPr>
        <w:shd w:val="clear" w:color="auto" w:fill="FFFFFF"/>
        <w:tabs>
          <w:tab w:val="num" w:pos="576"/>
        </w:tabs>
        <w:suppressAutoHyphens/>
        <w:spacing w:before="360" w:line="240" w:lineRule="auto"/>
        <w:ind w:left="576" w:hanging="576"/>
        <w:rPr>
          <w:rFonts w:ascii="Times New Roman" w:hAnsi="Times New Roman"/>
          <w:color w:val="auto"/>
          <w:sz w:val="24"/>
          <w:szCs w:val="24"/>
        </w:rPr>
      </w:pPr>
      <w:r w:rsidRPr="00830734">
        <w:rPr>
          <w:rFonts w:ascii="Times New Roman" w:hAnsi="Times New Roman"/>
          <w:color w:val="auto"/>
          <w:sz w:val="24"/>
          <w:szCs w:val="24"/>
        </w:rPr>
        <w:lastRenderedPageBreak/>
        <w:t>В течение года решаются также следующие задачи:</w:t>
      </w:r>
    </w:p>
    <w:p w:rsidR="00830734" w:rsidRPr="00830734" w:rsidRDefault="00830734" w:rsidP="00830734">
      <w:pPr>
        <w:pStyle w:val="2"/>
        <w:keepNext w:val="0"/>
        <w:widowControl w:val="0"/>
        <w:numPr>
          <w:ilvl w:val="1"/>
          <w:numId w:val="0"/>
        </w:numPr>
        <w:shd w:val="clear" w:color="auto" w:fill="FFFFFF"/>
        <w:tabs>
          <w:tab w:val="num" w:pos="576"/>
        </w:tabs>
        <w:suppressAutoHyphens/>
        <w:spacing w:before="120" w:line="240" w:lineRule="auto"/>
        <w:ind w:firstLine="720"/>
        <w:rPr>
          <w:rFonts w:ascii="Times New Roman" w:hAnsi="Times New Roman"/>
          <w:i/>
          <w:color w:val="auto"/>
          <w:sz w:val="24"/>
          <w:szCs w:val="24"/>
        </w:rPr>
      </w:pPr>
      <w:r w:rsidRPr="00830734">
        <w:rPr>
          <w:rFonts w:ascii="Times New Roman" w:hAnsi="Times New Roman"/>
          <w:i/>
          <w:color w:val="auto"/>
          <w:sz w:val="24"/>
          <w:szCs w:val="24"/>
        </w:rPr>
        <w:t>Говорение</w:t>
      </w:r>
    </w:p>
    <w:p w:rsidR="00830734" w:rsidRPr="00830734" w:rsidRDefault="00830734" w:rsidP="00830734">
      <w:pPr>
        <w:pStyle w:val="2"/>
        <w:keepNext w:val="0"/>
        <w:widowControl w:val="0"/>
        <w:numPr>
          <w:ilvl w:val="1"/>
          <w:numId w:val="0"/>
        </w:numPr>
        <w:shd w:val="clear" w:color="auto" w:fill="FFFFFF"/>
        <w:tabs>
          <w:tab w:val="num" w:pos="576"/>
        </w:tabs>
        <w:suppressAutoHyphens/>
        <w:spacing w:before="0" w:line="240" w:lineRule="auto"/>
        <w:ind w:firstLine="720"/>
        <w:jc w:val="both"/>
        <w:rPr>
          <w:rFonts w:ascii="Times New Roman" w:hAnsi="Times New Roman"/>
          <w:color w:val="auto"/>
          <w:sz w:val="24"/>
          <w:szCs w:val="24"/>
        </w:rPr>
      </w:pPr>
      <w:r w:rsidRPr="00830734">
        <w:rPr>
          <w:rFonts w:ascii="Times New Roman" w:hAnsi="Times New Roman"/>
          <w:i/>
          <w:color w:val="auto"/>
          <w:sz w:val="24"/>
          <w:szCs w:val="24"/>
        </w:rPr>
        <w:t xml:space="preserve">Диалогическая речь. </w:t>
      </w:r>
      <w:r w:rsidRPr="00830734">
        <w:rPr>
          <w:rFonts w:ascii="Times New Roman" w:hAnsi="Times New Roman"/>
          <w:color w:val="auto"/>
          <w:sz w:val="24"/>
          <w:szCs w:val="24"/>
        </w:rPr>
        <w:t xml:space="preserve">Развитие у школьников диалогической речи на средней ступени предусматривает овладение ими умениями вести </w:t>
      </w:r>
      <w:r w:rsidRPr="00830734">
        <w:rPr>
          <w:rFonts w:ascii="Times New Roman" w:hAnsi="Times New Roman"/>
          <w:color w:val="auto"/>
          <w:sz w:val="24"/>
          <w:szCs w:val="24"/>
          <w:u w:val="single"/>
        </w:rPr>
        <w:t>диалог этикетного характера</w:t>
      </w:r>
      <w:r w:rsidRPr="00830734">
        <w:rPr>
          <w:rFonts w:ascii="Times New Roman" w:hAnsi="Times New Roman"/>
          <w:color w:val="auto"/>
          <w:sz w:val="24"/>
          <w:szCs w:val="24"/>
        </w:rPr>
        <w:t xml:space="preserve">, </w:t>
      </w:r>
      <w:r w:rsidRPr="00830734">
        <w:rPr>
          <w:rFonts w:ascii="Times New Roman" w:hAnsi="Times New Roman"/>
          <w:color w:val="auto"/>
          <w:sz w:val="24"/>
          <w:szCs w:val="24"/>
          <w:u w:val="single"/>
        </w:rPr>
        <w:t>диалог-расспрос</w:t>
      </w:r>
      <w:r w:rsidRPr="00830734">
        <w:rPr>
          <w:rFonts w:ascii="Times New Roman" w:hAnsi="Times New Roman"/>
          <w:color w:val="auto"/>
          <w:sz w:val="24"/>
          <w:szCs w:val="24"/>
        </w:rPr>
        <w:t xml:space="preserve">, </w:t>
      </w:r>
      <w:r w:rsidRPr="00830734">
        <w:rPr>
          <w:rFonts w:ascii="Times New Roman" w:hAnsi="Times New Roman"/>
          <w:color w:val="auto"/>
          <w:sz w:val="24"/>
          <w:szCs w:val="24"/>
          <w:u w:val="single"/>
        </w:rPr>
        <w:t>диалог-побуждение к действию</w:t>
      </w:r>
      <w:r w:rsidRPr="00830734">
        <w:rPr>
          <w:rFonts w:ascii="Times New Roman" w:hAnsi="Times New Roman"/>
          <w:color w:val="auto"/>
          <w:sz w:val="24"/>
          <w:szCs w:val="24"/>
        </w:rPr>
        <w:t xml:space="preserve"> (объем учебных диалогов – до 2-х реплик со стороны каждого учащегося), </w:t>
      </w:r>
    </w:p>
    <w:p w:rsidR="00830734" w:rsidRPr="00830734" w:rsidRDefault="00830734" w:rsidP="00830734">
      <w:pPr>
        <w:pStyle w:val="2"/>
        <w:keepNext w:val="0"/>
        <w:widowControl w:val="0"/>
        <w:numPr>
          <w:ilvl w:val="1"/>
          <w:numId w:val="0"/>
        </w:numPr>
        <w:shd w:val="clear" w:color="auto" w:fill="FFFFFF"/>
        <w:tabs>
          <w:tab w:val="num" w:pos="576"/>
        </w:tabs>
        <w:suppressAutoHyphens/>
        <w:spacing w:before="0" w:line="240" w:lineRule="auto"/>
        <w:ind w:firstLine="720"/>
        <w:jc w:val="both"/>
        <w:rPr>
          <w:rFonts w:ascii="Times New Roman" w:hAnsi="Times New Roman"/>
          <w:color w:val="auto"/>
          <w:sz w:val="24"/>
          <w:szCs w:val="24"/>
        </w:rPr>
      </w:pPr>
      <w:r w:rsidRPr="00830734">
        <w:rPr>
          <w:rFonts w:ascii="Times New Roman" w:hAnsi="Times New Roman"/>
          <w:i/>
          <w:color w:val="auto"/>
          <w:sz w:val="24"/>
          <w:szCs w:val="24"/>
        </w:rPr>
        <w:t xml:space="preserve">Монологическая </w:t>
      </w:r>
      <w:proofErr w:type="spellStart"/>
      <w:r w:rsidRPr="00830734">
        <w:rPr>
          <w:rFonts w:ascii="Times New Roman" w:hAnsi="Times New Roman"/>
          <w:i/>
          <w:color w:val="auto"/>
          <w:sz w:val="24"/>
          <w:szCs w:val="24"/>
        </w:rPr>
        <w:t>речь</w:t>
      </w:r>
      <w:proofErr w:type="gramStart"/>
      <w:r w:rsidRPr="00830734">
        <w:rPr>
          <w:rFonts w:ascii="Times New Roman" w:hAnsi="Times New Roman"/>
          <w:i/>
          <w:color w:val="auto"/>
          <w:sz w:val="24"/>
          <w:szCs w:val="24"/>
        </w:rPr>
        <w:t>.</w:t>
      </w:r>
      <w:r w:rsidRPr="00830734">
        <w:rPr>
          <w:rFonts w:ascii="Times New Roman" w:hAnsi="Times New Roman"/>
          <w:color w:val="auto"/>
          <w:sz w:val="24"/>
          <w:szCs w:val="24"/>
        </w:rPr>
        <w:t>Р</w:t>
      </w:r>
      <w:proofErr w:type="gramEnd"/>
      <w:r w:rsidRPr="00830734">
        <w:rPr>
          <w:rFonts w:ascii="Times New Roman" w:hAnsi="Times New Roman"/>
          <w:color w:val="auto"/>
          <w:sz w:val="24"/>
          <w:szCs w:val="24"/>
        </w:rPr>
        <w:t>азвитие</w:t>
      </w:r>
      <w:proofErr w:type="spellEnd"/>
      <w:r w:rsidRPr="00830734">
        <w:rPr>
          <w:rFonts w:ascii="Times New Roman" w:hAnsi="Times New Roman"/>
          <w:color w:val="auto"/>
          <w:sz w:val="24"/>
          <w:szCs w:val="24"/>
        </w:rPr>
        <w:t xml:space="preserve"> монологической речи предусматривает овладение следующими умениями:</w:t>
      </w:r>
    </w:p>
    <w:p w:rsidR="00830734" w:rsidRPr="00830734" w:rsidRDefault="00830734" w:rsidP="00830734">
      <w:pPr>
        <w:pStyle w:val="210"/>
        <w:widowControl w:val="0"/>
        <w:numPr>
          <w:ilvl w:val="0"/>
          <w:numId w:val="5"/>
        </w:numPr>
        <w:ind w:left="357" w:right="0" w:hanging="357"/>
        <w:jc w:val="both"/>
        <w:rPr>
          <w:sz w:val="24"/>
          <w:szCs w:val="24"/>
        </w:rPr>
      </w:pPr>
      <w:r w:rsidRPr="00830734">
        <w:rPr>
          <w:sz w:val="24"/>
          <w:szCs w:val="24"/>
        </w:rPr>
        <w:t xml:space="preserve">кратко высказываться о фактах и событиях, используя такие коммуникативные типы речи как описание, повествование и сообщение, а также эмоциональные и оценочные суждения; </w:t>
      </w:r>
    </w:p>
    <w:p w:rsidR="00830734" w:rsidRPr="00830734" w:rsidRDefault="00830734" w:rsidP="00830734">
      <w:pPr>
        <w:pStyle w:val="210"/>
        <w:widowControl w:val="0"/>
        <w:numPr>
          <w:ilvl w:val="0"/>
          <w:numId w:val="5"/>
        </w:numPr>
        <w:ind w:left="357" w:right="0" w:hanging="357"/>
        <w:jc w:val="both"/>
        <w:rPr>
          <w:sz w:val="24"/>
          <w:szCs w:val="24"/>
        </w:rPr>
      </w:pPr>
      <w:r w:rsidRPr="00830734">
        <w:rPr>
          <w:sz w:val="24"/>
          <w:szCs w:val="24"/>
        </w:rPr>
        <w:t xml:space="preserve">передавать содержание, основную мысль прочитанного с опорой на текст; </w:t>
      </w:r>
    </w:p>
    <w:p w:rsidR="00830734" w:rsidRPr="00830734" w:rsidRDefault="00830734" w:rsidP="00830734">
      <w:pPr>
        <w:widowControl w:val="0"/>
        <w:numPr>
          <w:ilvl w:val="0"/>
          <w:numId w:val="5"/>
        </w:numPr>
        <w:shd w:val="clear" w:color="auto" w:fill="FFFFFF"/>
        <w:suppressAutoHyphens/>
        <w:spacing w:after="0" w:line="240" w:lineRule="auto"/>
        <w:ind w:left="357" w:hanging="357"/>
        <w:jc w:val="both"/>
        <w:rPr>
          <w:rFonts w:ascii="Times New Roman" w:hAnsi="Times New Roman"/>
          <w:sz w:val="24"/>
          <w:szCs w:val="24"/>
        </w:rPr>
      </w:pPr>
      <w:r w:rsidRPr="00830734">
        <w:rPr>
          <w:rFonts w:ascii="Times New Roman" w:hAnsi="Times New Roman"/>
          <w:sz w:val="24"/>
          <w:szCs w:val="24"/>
        </w:rPr>
        <w:t>делать сообщение в связи с прочитанным/прослушанным текстом.</w:t>
      </w:r>
    </w:p>
    <w:p w:rsidR="00830734" w:rsidRPr="00830734" w:rsidRDefault="00830734" w:rsidP="00830734">
      <w:pPr>
        <w:widowControl w:val="0"/>
        <w:shd w:val="clear" w:color="auto" w:fill="FFFFFF"/>
        <w:jc w:val="both"/>
        <w:rPr>
          <w:rFonts w:ascii="Times New Roman" w:hAnsi="Times New Roman"/>
          <w:sz w:val="24"/>
          <w:szCs w:val="24"/>
        </w:rPr>
      </w:pPr>
      <w:r w:rsidRPr="00830734">
        <w:rPr>
          <w:rFonts w:ascii="Times New Roman" w:hAnsi="Times New Roman"/>
          <w:sz w:val="24"/>
          <w:szCs w:val="24"/>
        </w:rPr>
        <w:t>Объем монологического высказывания – до 7-9 фраз.</w:t>
      </w:r>
    </w:p>
    <w:p w:rsidR="00830734" w:rsidRPr="00830734" w:rsidRDefault="00830734" w:rsidP="00830734">
      <w:pPr>
        <w:pStyle w:val="4"/>
        <w:keepNext w:val="0"/>
        <w:widowControl w:val="0"/>
        <w:numPr>
          <w:ilvl w:val="3"/>
          <w:numId w:val="0"/>
        </w:numPr>
        <w:shd w:val="clear" w:color="auto" w:fill="FFFFFF"/>
        <w:tabs>
          <w:tab w:val="num" w:pos="864"/>
        </w:tabs>
        <w:suppressAutoHyphens/>
        <w:spacing w:before="120" w:line="240" w:lineRule="auto"/>
        <w:ind w:firstLine="720"/>
        <w:rPr>
          <w:rFonts w:ascii="Times New Roman" w:hAnsi="Times New Roman"/>
          <w:color w:val="auto"/>
          <w:sz w:val="24"/>
          <w:szCs w:val="24"/>
        </w:rPr>
      </w:pPr>
      <w:r w:rsidRPr="00830734">
        <w:rPr>
          <w:rFonts w:ascii="Times New Roman" w:hAnsi="Times New Roman"/>
          <w:color w:val="auto"/>
          <w:sz w:val="24"/>
          <w:szCs w:val="24"/>
        </w:rPr>
        <w:t>Аудирование</w:t>
      </w:r>
    </w:p>
    <w:p w:rsidR="00830734" w:rsidRPr="001B79A4" w:rsidRDefault="00830734" w:rsidP="00830734">
      <w:pPr>
        <w:widowControl w:val="0"/>
        <w:shd w:val="clear" w:color="auto" w:fill="FFFFFF"/>
        <w:ind w:firstLine="720"/>
        <w:jc w:val="both"/>
        <w:rPr>
          <w:rFonts w:ascii="Times New Roman" w:hAnsi="Times New Roman"/>
          <w:color w:val="000000"/>
          <w:sz w:val="24"/>
          <w:szCs w:val="24"/>
        </w:rPr>
      </w:pPr>
      <w:r w:rsidRPr="001B79A4">
        <w:rPr>
          <w:rFonts w:ascii="Times New Roman" w:hAnsi="Times New Roman"/>
          <w:color w:val="000000"/>
          <w:sz w:val="24"/>
          <w:szCs w:val="24"/>
        </w:rPr>
        <w:t>Владение умениями воспринимать на слух иноязычный текст предусматривает понимание несложных текстов с разной глубиной проникновения в их содержание (с пониманием основного содержания, с выборочным пониманием и полным пониманием текста) в зависимости от коммуникативной задачи и функционального типа текста.</w:t>
      </w:r>
    </w:p>
    <w:p w:rsidR="00830734" w:rsidRPr="001B79A4" w:rsidRDefault="00830734" w:rsidP="00830734">
      <w:pPr>
        <w:pStyle w:val="5"/>
        <w:widowControl w:val="0"/>
        <w:numPr>
          <w:ilvl w:val="4"/>
          <w:numId w:val="0"/>
        </w:numPr>
        <w:shd w:val="clear" w:color="auto" w:fill="FFFFFF"/>
        <w:tabs>
          <w:tab w:val="num" w:pos="1008"/>
        </w:tabs>
        <w:suppressAutoHyphens/>
        <w:spacing w:before="120" w:after="0" w:line="240" w:lineRule="auto"/>
        <w:ind w:firstLine="720"/>
        <w:jc w:val="both"/>
        <w:rPr>
          <w:rFonts w:ascii="Times New Roman" w:hAnsi="Times New Roman"/>
          <w:sz w:val="24"/>
          <w:szCs w:val="24"/>
        </w:rPr>
      </w:pPr>
      <w:r w:rsidRPr="001B79A4">
        <w:rPr>
          <w:rFonts w:ascii="Times New Roman" w:hAnsi="Times New Roman"/>
          <w:sz w:val="24"/>
          <w:szCs w:val="24"/>
        </w:rPr>
        <w:t>Чтение</w:t>
      </w:r>
    </w:p>
    <w:p w:rsidR="00830734" w:rsidRPr="001B79A4" w:rsidRDefault="00830734" w:rsidP="00830734">
      <w:pPr>
        <w:widowControl w:val="0"/>
        <w:shd w:val="clear" w:color="auto" w:fill="FFFFFF"/>
        <w:spacing w:before="120"/>
        <w:ind w:firstLine="720"/>
        <w:jc w:val="both"/>
        <w:rPr>
          <w:rFonts w:ascii="Times New Roman" w:hAnsi="Times New Roman"/>
          <w:color w:val="000000"/>
          <w:sz w:val="24"/>
          <w:szCs w:val="24"/>
        </w:rPr>
      </w:pPr>
      <w:r w:rsidRPr="001B79A4">
        <w:rPr>
          <w:rFonts w:ascii="Times New Roman" w:hAnsi="Times New Roman"/>
          <w:color w:val="000000"/>
          <w:sz w:val="24"/>
          <w:szCs w:val="24"/>
          <w:u w:val="single"/>
        </w:rPr>
        <w:t>Чтение с пониманием основного содержания текста</w:t>
      </w:r>
      <w:r w:rsidRPr="001B79A4">
        <w:rPr>
          <w:rFonts w:ascii="Times New Roman" w:hAnsi="Times New Roman"/>
          <w:color w:val="000000"/>
          <w:sz w:val="24"/>
          <w:szCs w:val="24"/>
        </w:rPr>
        <w:t xml:space="preserve"> (ознакомительное чтение)</w:t>
      </w:r>
    </w:p>
    <w:p w:rsidR="00830734" w:rsidRDefault="00830734" w:rsidP="00830734">
      <w:pPr>
        <w:spacing w:after="100" w:afterAutospacing="1" w:line="240" w:lineRule="auto"/>
        <w:contextualSpacing/>
        <w:jc w:val="center"/>
        <w:rPr>
          <w:rFonts w:ascii="Times New Roman" w:hAnsi="Times New Roman"/>
          <w:b/>
          <w:sz w:val="24"/>
          <w:szCs w:val="24"/>
        </w:rPr>
      </w:pPr>
    </w:p>
    <w:p w:rsidR="00830734" w:rsidRPr="001B79A4" w:rsidRDefault="00830734" w:rsidP="00830734">
      <w:pPr>
        <w:widowControl w:val="0"/>
        <w:shd w:val="clear" w:color="auto" w:fill="FFFFFF"/>
        <w:spacing w:before="120"/>
        <w:ind w:firstLine="720"/>
        <w:rPr>
          <w:rFonts w:ascii="Times New Roman" w:hAnsi="Times New Roman"/>
          <w:color w:val="000000"/>
          <w:sz w:val="24"/>
          <w:szCs w:val="24"/>
        </w:rPr>
      </w:pPr>
      <w:r w:rsidRPr="001B79A4">
        <w:rPr>
          <w:rFonts w:ascii="Times New Roman" w:hAnsi="Times New Roman"/>
          <w:color w:val="000000"/>
          <w:sz w:val="24"/>
          <w:szCs w:val="24"/>
          <w:u w:val="single"/>
        </w:rPr>
        <w:t>Чтение с полным пониманием текста</w:t>
      </w:r>
      <w:r w:rsidRPr="001B79A4">
        <w:rPr>
          <w:rFonts w:ascii="Times New Roman" w:hAnsi="Times New Roman"/>
          <w:color w:val="000000"/>
          <w:sz w:val="24"/>
          <w:szCs w:val="24"/>
        </w:rPr>
        <w:t xml:space="preserve"> (изучающее чтение)</w:t>
      </w:r>
    </w:p>
    <w:p w:rsidR="00830734" w:rsidRPr="001B79A4" w:rsidRDefault="00830734" w:rsidP="00830734">
      <w:pPr>
        <w:widowControl w:val="0"/>
        <w:shd w:val="clear" w:color="auto" w:fill="FFFFFF"/>
        <w:spacing w:before="120"/>
        <w:ind w:firstLine="720"/>
        <w:jc w:val="both"/>
        <w:rPr>
          <w:rFonts w:ascii="Times New Roman" w:hAnsi="Times New Roman"/>
          <w:color w:val="000000"/>
          <w:sz w:val="24"/>
          <w:szCs w:val="24"/>
        </w:rPr>
      </w:pPr>
      <w:r w:rsidRPr="001B79A4">
        <w:rPr>
          <w:rFonts w:ascii="Times New Roman" w:hAnsi="Times New Roman"/>
          <w:color w:val="000000"/>
          <w:sz w:val="24"/>
          <w:szCs w:val="24"/>
          <w:u w:val="single"/>
        </w:rPr>
        <w:t>Чтение с выборочным пониманием нужной или интересующей информации</w:t>
      </w:r>
      <w:r w:rsidRPr="001B79A4">
        <w:rPr>
          <w:rFonts w:ascii="Times New Roman" w:hAnsi="Times New Roman"/>
          <w:color w:val="000000"/>
          <w:sz w:val="24"/>
          <w:szCs w:val="24"/>
        </w:rPr>
        <w:t xml:space="preserve"> (просмотровое/поисковое чтение) предполагает умение просмотреть текст или несколько коротких текстов и выбрать информацию, которая необходима или представляет интерес для учащихся.</w:t>
      </w:r>
    </w:p>
    <w:p w:rsidR="00830734" w:rsidRPr="001B79A4" w:rsidRDefault="00830734" w:rsidP="00830734">
      <w:pPr>
        <w:pStyle w:val="5"/>
        <w:widowControl w:val="0"/>
        <w:numPr>
          <w:ilvl w:val="4"/>
          <w:numId w:val="0"/>
        </w:numPr>
        <w:shd w:val="clear" w:color="auto" w:fill="FFFFFF"/>
        <w:tabs>
          <w:tab w:val="num" w:pos="1008"/>
        </w:tabs>
        <w:suppressAutoHyphens/>
        <w:spacing w:before="120" w:after="0" w:line="240" w:lineRule="auto"/>
        <w:ind w:firstLine="720"/>
        <w:rPr>
          <w:rFonts w:ascii="Times New Roman" w:hAnsi="Times New Roman"/>
          <w:sz w:val="24"/>
          <w:szCs w:val="24"/>
        </w:rPr>
      </w:pPr>
      <w:r w:rsidRPr="001B79A4">
        <w:rPr>
          <w:rFonts w:ascii="Times New Roman" w:hAnsi="Times New Roman"/>
          <w:sz w:val="24"/>
          <w:szCs w:val="24"/>
        </w:rPr>
        <w:t>Письменная речь</w:t>
      </w:r>
    </w:p>
    <w:p w:rsidR="00830734" w:rsidRPr="001B79A4" w:rsidRDefault="00830734" w:rsidP="00830734">
      <w:pPr>
        <w:widowControl w:val="0"/>
        <w:shd w:val="clear" w:color="auto" w:fill="FFFFFF"/>
        <w:ind w:firstLine="720"/>
        <w:jc w:val="both"/>
        <w:rPr>
          <w:rFonts w:ascii="Times New Roman" w:hAnsi="Times New Roman"/>
          <w:color w:val="000000"/>
          <w:sz w:val="24"/>
          <w:szCs w:val="24"/>
        </w:rPr>
      </w:pPr>
      <w:r w:rsidRPr="001B79A4">
        <w:rPr>
          <w:rFonts w:ascii="Times New Roman" w:hAnsi="Times New Roman"/>
          <w:color w:val="000000"/>
          <w:sz w:val="24"/>
          <w:szCs w:val="24"/>
        </w:rPr>
        <w:t>Овладение письменной речью предусматривает развитие следующих умений:</w:t>
      </w:r>
    </w:p>
    <w:p w:rsidR="00830734" w:rsidRPr="001B79A4" w:rsidRDefault="00830734" w:rsidP="00830734">
      <w:pPr>
        <w:widowControl w:val="0"/>
        <w:numPr>
          <w:ilvl w:val="0"/>
          <w:numId w:val="10"/>
        </w:numPr>
        <w:shd w:val="clear" w:color="auto" w:fill="FFFFFF"/>
        <w:suppressAutoHyphens/>
        <w:spacing w:after="0" w:line="240" w:lineRule="auto"/>
        <w:ind w:left="0" w:firstLine="720"/>
        <w:jc w:val="both"/>
        <w:rPr>
          <w:rFonts w:ascii="Times New Roman" w:hAnsi="Times New Roman"/>
          <w:color w:val="000000"/>
          <w:sz w:val="24"/>
          <w:szCs w:val="24"/>
        </w:rPr>
      </w:pPr>
      <w:r w:rsidRPr="001B79A4">
        <w:rPr>
          <w:rFonts w:ascii="Times New Roman" w:hAnsi="Times New Roman"/>
          <w:color w:val="000000"/>
          <w:sz w:val="24"/>
          <w:szCs w:val="24"/>
        </w:rPr>
        <w:t xml:space="preserve">писать короткие поздравления с днем рождения, другим праздником (объемом до 30 слов, включая адрес), выражать пожелания </w:t>
      </w:r>
    </w:p>
    <w:p w:rsidR="00830734" w:rsidRPr="001B79A4" w:rsidRDefault="00830734" w:rsidP="00830734">
      <w:pPr>
        <w:widowControl w:val="0"/>
        <w:numPr>
          <w:ilvl w:val="0"/>
          <w:numId w:val="7"/>
        </w:numPr>
        <w:shd w:val="clear" w:color="auto" w:fill="FFFFFF"/>
        <w:suppressAutoHyphens/>
        <w:spacing w:after="0" w:line="240" w:lineRule="auto"/>
        <w:ind w:left="0" w:firstLine="720"/>
        <w:jc w:val="both"/>
        <w:rPr>
          <w:rFonts w:ascii="Times New Roman" w:hAnsi="Times New Roman"/>
          <w:color w:val="000000"/>
          <w:sz w:val="24"/>
          <w:szCs w:val="24"/>
        </w:rPr>
      </w:pPr>
      <w:r w:rsidRPr="001B79A4">
        <w:rPr>
          <w:rFonts w:ascii="Times New Roman" w:hAnsi="Times New Roman"/>
          <w:color w:val="000000"/>
          <w:sz w:val="24"/>
          <w:szCs w:val="24"/>
        </w:rPr>
        <w:t>заполнять бланки (указывать имя, фамилию, пол, возраст, гражданство, адрес);</w:t>
      </w:r>
    </w:p>
    <w:p w:rsidR="00830734" w:rsidRPr="001B79A4" w:rsidRDefault="00830734" w:rsidP="00830734">
      <w:pPr>
        <w:widowControl w:val="0"/>
        <w:numPr>
          <w:ilvl w:val="0"/>
          <w:numId w:val="6"/>
        </w:numPr>
        <w:shd w:val="clear" w:color="auto" w:fill="FFFFFF"/>
        <w:suppressAutoHyphens/>
        <w:spacing w:after="0" w:line="240" w:lineRule="auto"/>
        <w:ind w:left="0" w:firstLine="720"/>
        <w:jc w:val="both"/>
        <w:rPr>
          <w:rFonts w:ascii="Times New Roman" w:hAnsi="Times New Roman"/>
          <w:color w:val="000000"/>
          <w:sz w:val="24"/>
          <w:szCs w:val="24"/>
        </w:rPr>
      </w:pPr>
      <w:r w:rsidRPr="001B79A4">
        <w:rPr>
          <w:rFonts w:ascii="Times New Roman" w:hAnsi="Times New Roman"/>
          <w:color w:val="000000"/>
          <w:sz w:val="24"/>
          <w:szCs w:val="24"/>
        </w:rPr>
        <w:t>писать личное письмо с опорой на образец (расспрашивать адресат о его жизни, делах, сообщать то же о себе, выражать благодарность, просьбы), объем личного письма – 40-50 слов, включая адрес);</w:t>
      </w:r>
    </w:p>
    <w:p w:rsidR="00830734" w:rsidRPr="001B79A4" w:rsidRDefault="00830734" w:rsidP="00830734">
      <w:pPr>
        <w:pStyle w:val="5"/>
        <w:widowControl w:val="0"/>
        <w:numPr>
          <w:ilvl w:val="4"/>
          <w:numId w:val="0"/>
        </w:numPr>
        <w:shd w:val="clear" w:color="auto" w:fill="FFFFFF"/>
        <w:tabs>
          <w:tab w:val="num" w:pos="1008"/>
        </w:tabs>
        <w:suppressAutoHyphens/>
        <w:spacing w:before="120" w:line="240" w:lineRule="auto"/>
        <w:ind w:firstLine="720"/>
        <w:rPr>
          <w:rFonts w:ascii="Times New Roman" w:hAnsi="Times New Roman"/>
          <w:sz w:val="24"/>
          <w:szCs w:val="24"/>
        </w:rPr>
      </w:pPr>
      <w:r w:rsidRPr="001B79A4">
        <w:rPr>
          <w:rFonts w:ascii="Times New Roman" w:hAnsi="Times New Roman"/>
          <w:sz w:val="24"/>
          <w:szCs w:val="24"/>
        </w:rPr>
        <w:t>Социокультурный аспект</w:t>
      </w:r>
    </w:p>
    <w:p w:rsidR="00830734" w:rsidRPr="001B79A4" w:rsidRDefault="00830734" w:rsidP="00830734">
      <w:pPr>
        <w:widowControl w:val="0"/>
        <w:shd w:val="clear" w:color="auto" w:fill="FFFFFF"/>
        <w:ind w:firstLine="720"/>
        <w:jc w:val="both"/>
        <w:rPr>
          <w:rFonts w:ascii="Times New Roman" w:hAnsi="Times New Roman"/>
          <w:color w:val="000000"/>
          <w:sz w:val="24"/>
          <w:szCs w:val="24"/>
        </w:rPr>
      </w:pPr>
      <w:r w:rsidRPr="001B79A4">
        <w:rPr>
          <w:rFonts w:ascii="Times New Roman" w:hAnsi="Times New Roman"/>
          <w:color w:val="000000"/>
          <w:sz w:val="24"/>
          <w:szCs w:val="24"/>
        </w:rPr>
        <w:t>Учащиеся знакомятся с отдельными социокультурными элементами речевого поведенческого этикета в англоязычной среде в условиях проигрывания ситуаций общения «В семье», «В школе», «Проведение досуга». Использование английского языка как средства социокультурного развития школьников на данном этапе включает знакомством с:</w:t>
      </w:r>
    </w:p>
    <w:p w:rsidR="00830734" w:rsidRPr="001B79A4" w:rsidRDefault="00830734" w:rsidP="00830734">
      <w:pPr>
        <w:widowControl w:val="0"/>
        <w:numPr>
          <w:ilvl w:val="0"/>
          <w:numId w:val="4"/>
        </w:numPr>
        <w:shd w:val="clear" w:color="auto" w:fill="FFFFFF"/>
        <w:tabs>
          <w:tab w:val="left" w:pos="360"/>
        </w:tabs>
        <w:suppressAutoHyphens/>
        <w:spacing w:after="0" w:line="240" w:lineRule="auto"/>
        <w:ind w:left="0" w:firstLine="720"/>
        <w:jc w:val="both"/>
        <w:rPr>
          <w:rFonts w:ascii="Times New Roman" w:hAnsi="Times New Roman"/>
          <w:color w:val="000000"/>
          <w:sz w:val="24"/>
          <w:szCs w:val="24"/>
        </w:rPr>
      </w:pPr>
      <w:r w:rsidRPr="001B79A4">
        <w:rPr>
          <w:rFonts w:ascii="Times New Roman" w:hAnsi="Times New Roman"/>
          <w:color w:val="000000"/>
          <w:sz w:val="24"/>
          <w:szCs w:val="24"/>
        </w:rPr>
        <w:t>фамилиями и именами выдающихся людей в странах изучаемого языка;</w:t>
      </w:r>
    </w:p>
    <w:p w:rsidR="00830734" w:rsidRPr="001B79A4" w:rsidRDefault="00830734" w:rsidP="00830734">
      <w:pPr>
        <w:widowControl w:val="0"/>
        <w:numPr>
          <w:ilvl w:val="0"/>
          <w:numId w:val="4"/>
        </w:numPr>
        <w:shd w:val="clear" w:color="auto" w:fill="FFFFFF"/>
        <w:tabs>
          <w:tab w:val="left" w:pos="360"/>
        </w:tabs>
        <w:suppressAutoHyphens/>
        <w:spacing w:after="0" w:line="240" w:lineRule="auto"/>
        <w:ind w:left="0" w:firstLine="720"/>
        <w:jc w:val="both"/>
        <w:rPr>
          <w:rFonts w:ascii="Times New Roman" w:hAnsi="Times New Roman"/>
          <w:color w:val="000000"/>
          <w:sz w:val="24"/>
          <w:szCs w:val="24"/>
        </w:rPr>
      </w:pPr>
      <w:r w:rsidRPr="001B79A4">
        <w:rPr>
          <w:rFonts w:ascii="Times New Roman" w:hAnsi="Times New Roman"/>
          <w:color w:val="000000"/>
          <w:sz w:val="24"/>
          <w:szCs w:val="24"/>
        </w:rPr>
        <w:lastRenderedPageBreak/>
        <w:t>оригинальными или адаптированными материалами детской поэзии и прозы;</w:t>
      </w:r>
    </w:p>
    <w:p w:rsidR="00830734" w:rsidRPr="001B79A4" w:rsidRDefault="00830734" w:rsidP="00830734">
      <w:pPr>
        <w:widowControl w:val="0"/>
        <w:numPr>
          <w:ilvl w:val="0"/>
          <w:numId w:val="4"/>
        </w:numPr>
        <w:shd w:val="clear" w:color="auto" w:fill="FFFFFF"/>
        <w:tabs>
          <w:tab w:val="left" w:pos="360"/>
        </w:tabs>
        <w:suppressAutoHyphens/>
        <w:spacing w:after="0" w:line="240" w:lineRule="auto"/>
        <w:ind w:left="0" w:firstLine="720"/>
        <w:jc w:val="both"/>
        <w:rPr>
          <w:rFonts w:ascii="Times New Roman" w:hAnsi="Times New Roman"/>
          <w:color w:val="000000"/>
          <w:sz w:val="24"/>
          <w:szCs w:val="24"/>
        </w:rPr>
      </w:pPr>
      <w:r w:rsidRPr="001B79A4">
        <w:rPr>
          <w:rFonts w:ascii="Times New Roman" w:hAnsi="Times New Roman"/>
          <w:color w:val="000000"/>
          <w:sz w:val="24"/>
          <w:szCs w:val="24"/>
        </w:rPr>
        <w:t>иноязычными сказками и легендами, рассказами;</w:t>
      </w:r>
    </w:p>
    <w:p w:rsidR="00830734" w:rsidRPr="001B79A4" w:rsidRDefault="00830734" w:rsidP="00830734">
      <w:pPr>
        <w:widowControl w:val="0"/>
        <w:numPr>
          <w:ilvl w:val="0"/>
          <w:numId w:val="11"/>
        </w:numPr>
        <w:shd w:val="clear" w:color="auto" w:fill="FFFFFF"/>
        <w:suppressAutoHyphens/>
        <w:spacing w:after="0" w:line="240" w:lineRule="auto"/>
        <w:ind w:left="0" w:firstLine="720"/>
        <w:jc w:val="both"/>
        <w:rPr>
          <w:rFonts w:ascii="Times New Roman" w:hAnsi="Times New Roman"/>
          <w:color w:val="000000"/>
          <w:sz w:val="24"/>
          <w:szCs w:val="24"/>
        </w:rPr>
      </w:pPr>
      <w:r w:rsidRPr="001B79A4">
        <w:rPr>
          <w:rFonts w:ascii="Times New Roman" w:hAnsi="Times New Roman"/>
          <w:color w:val="000000"/>
          <w:sz w:val="24"/>
          <w:szCs w:val="24"/>
        </w:rPr>
        <w:t>с государственной символикой (флагом и его цветовой символи</w:t>
      </w:r>
      <w:r w:rsidRPr="001B79A4">
        <w:rPr>
          <w:rFonts w:ascii="Times New Roman" w:hAnsi="Times New Roman"/>
          <w:color w:val="000000"/>
          <w:sz w:val="24"/>
          <w:szCs w:val="24"/>
        </w:rPr>
        <w:softHyphen/>
        <w:t>кой, гимном, столицами страны/ стран изучаемого языка);</w:t>
      </w:r>
    </w:p>
    <w:p w:rsidR="00830734" w:rsidRPr="001B79A4" w:rsidRDefault="00830734" w:rsidP="00830734">
      <w:pPr>
        <w:widowControl w:val="0"/>
        <w:numPr>
          <w:ilvl w:val="0"/>
          <w:numId w:val="13"/>
        </w:numPr>
        <w:shd w:val="clear" w:color="auto" w:fill="FFFFFF"/>
        <w:suppressAutoHyphens/>
        <w:spacing w:after="0" w:line="240" w:lineRule="auto"/>
        <w:ind w:left="0" w:firstLine="720"/>
        <w:jc w:val="both"/>
        <w:rPr>
          <w:rFonts w:ascii="Times New Roman" w:hAnsi="Times New Roman"/>
          <w:color w:val="000000"/>
          <w:sz w:val="24"/>
          <w:szCs w:val="24"/>
        </w:rPr>
      </w:pPr>
      <w:r w:rsidRPr="001B79A4">
        <w:rPr>
          <w:rFonts w:ascii="Times New Roman" w:hAnsi="Times New Roman"/>
          <w:color w:val="000000"/>
          <w:sz w:val="24"/>
          <w:szCs w:val="24"/>
        </w:rPr>
        <w:t>с традициями проведения праздников Рождества, Нового года, Пасхи и т.д. в странах изучаемого языка;</w:t>
      </w:r>
    </w:p>
    <w:p w:rsidR="00830734" w:rsidRPr="001B79A4" w:rsidRDefault="00830734" w:rsidP="00830734">
      <w:pPr>
        <w:widowControl w:val="0"/>
        <w:numPr>
          <w:ilvl w:val="0"/>
          <w:numId w:val="12"/>
        </w:numPr>
        <w:shd w:val="clear" w:color="auto" w:fill="FFFFFF"/>
        <w:suppressAutoHyphens/>
        <w:spacing w:after="0" w:line="240" w:lineRule="auto"/>
        <w:ind w:left="0" w:firstLine="720"/>
        <w:jc w:val="both"/>
        <w:rPr>
          <w:rFonts w:ascii="Times New Roman" w:hAnsi="Times New Roman"/>
          <w:color w:val="000000"/>
          <w:sz w:val="24"/>
          <w:szCs w:val="24"/>
        </w:rPr>
      </w:pPr>
      <w:r w:rsidRPr="001B79A4">
        <w:rPr>
          <w:rFonts w:ascii="Times New Roman" w:hAnsi="Times New Roman"/>
          <w:color w:val="000000"/>
          <w:sz w:val="24"/>
          <w:szCs w:val="24"/>
        </w:rPr>
        <w:t xml:space="preserve">словами английского языка, вошедшими во многие языки мира, (в том числе и в русский) и русскими словами, вошедшими в лексикон английского языка. </w:t>
      </w:r>
    </w:p>
    <w:p w:rsidR="00830734" w:rsidRPr="001B79A4" w:rsidRDefault="00830734" w:rsidP="00830734">
      <w:pPr>
        <w:widowControl w:val="0"/>
        <w:shd w:val="clear" w:color="auto" w:fill="FFFFFF"/>
        <w:spacing w:before="120"/>
        <w:ind w:firstLine="720"/>
        <w:jc w:val="both"/>
        <w:rPr>
          <w:rFonts w:ascii="Times New Roman" w:hAnsi="Times New Roman"/>
          <w:sz w:val="24"/>
          <w:szCs w:val="24"/>
        </w:rPr>
      </w:pPr>
      <w:r w:rsidRPr="001B79A4">
        <w:rPr>
          <w:rFonts w:ascii="Times New Roman" w:hAnsi="Times New Roman"/>
          <w:sz w:val="24"/>
          <w:szCs w:val="24"/>
        </w:rPr>
        <w:t>Предусматривается овладение умениями:</w:t>
      </w:r>
    </w:p>
    <w:p w:rsidR="00830734" w:rsidRPr="001B79A4" w:rsidRDefault="00830734" w:rsidP="00830734">
      <w:pPr>
        <w:pStyle w:val="210"/>
        <w:widowControl w:val="0"/>
        <w:numPr>
          <w:ilvl w:val="0"/>
          <w:numId w:val="8"/>
        </w:numPr>
        <w:ind w:left="357" w:right="0" w:hanging="357"/>
        <w:jc w:val="both"/>
        <w:rPr>
          <w:sz w:val="24"/>
          <w:szCs w:val="24"/>
        </w:rPr>
      </w:pPr>
      <w:r w:rsidRPr="001B79A4">
        <w:rPr>
          <w:sz w:val="24"/>
          <w:szCs w:val="24"/>
        </w:rPr>
        <w:t>писать свое имя и фамилию, а также имена и фамилии своих родственников и друзей на английском языке;</w:t>
      </w:r>
    </w:p>
    <w:p w:rsidR="00830734" w:rsidRPr="001B79A4" w:rsidRDefault="00830734" w:rsidP="00830734">
      <w:pPr>
        <w:pStyle w:val="210"/>
        <w:widowControl w:val="0"/>
        <w:numPr>
          <w:ilvl w:val="0"/>
          <w:numId w:val="8"/>
        </w:numPr>
        <w:ind w:left="357" w:right="0" w:hanging="357"/>
        <w:jc w:val="both"/>
        <w:rPr>
          <w:sz w:val="24"/>
          <w:szCs w:val="24"/>
        </w:rPr>
      </w:pPr>
      <w:r w:rsidRPr="001B79A4">
        <w:rPr>
          <w:sz w:val="24"/>
          <w:szCs w:val="24"/>
        </w:rPr>
        <w:t>правильно оформлять адрес на английском языке;</w:t>
      </w:r>
    </w:p>
    <w:p w:rsidR="00830734" w:rsidRPr="001B79A4" w:rsidRDefault="00830734" w:rsidP="00830734">
      <w:pPr>
        <w:widowControl w:val="0"/>
        <w:numPr>
          <w:ilvl w:val="0"/>
          <w:numId w:val="8"/>
        </w:numPr>
        <w:shd w:val="clear" w:color="auto" w:fill="FFFFFF"/>
        <w:suppressAutoHyphens/>
        <w:spacing w:after="0" w:line="240" w:lineRule="auto"/>
        <w:ind w:left="357" w:hanging="357"/>
        <w:jc w:val="both"/>
        <w:rPr>
          <w:rFonts w:ascii="Times New Roman" w:hAnsi="Times New Roman"/>
          <w:color w:val="000000"/>
          <w:sz w:val="24"/>
          <w:szCs w:val="24"/>
        </w:rPr>
      </w:pPr>
      <w:r w:rsidRPr="001B79A4">
        <w:rPr>
          <w:rFonts w:ascii="Times New Roman" w:hAnsi="Times New Roman"/>
          <w:color w:val="000000"/>
          <w:sz w:val="24"/>
          <w:szCs w:val="24"/>
        </w:rPr>
        <w:t xml:space="preserve">описывать наиболее известные культурные достопримечательности Москвы и родного города </w:t>
      </w:r>
    </w:p>
    <w:p w:rsidR="00830734" w:rsidRPr="001B79A4" w:rsidRDefault="00830734" w:rsidP="00830734">
      <w:pPr>
        <w:pStyle w:val="5"/>
      </w:pPr>
      <w:r w:rsidRPr="001B79A4">
        <w:t>Графика и орфография</w:t>
      </w:r>
    </w:p>
    <w:p w:rsidR="00830734" w:rsidRPr="001B79A4" w:rsidRDefault="00830734" w:rsidP="00830734">
      <w:pPr>
        <w:pStyle w:val="ab"/>
        <w:widowControl w:val="0"/>
        <w:ind w:left="0" w:firstLine="720"/>
        <w:rPr>
          <w:rFonts w:ascii="Times New Roman" w:hAnsi="Times New Roman"/>
          <w:szCs w:val="24"/>
        </w:rPr>
      </w:pPr>
      <w:r w:rsidRPr="001B79A4">
        <w:rPr>
          <w:rFonts w:ascii="Times New Roman" w:hAnsi="Times New Roman"/>
          <w:szCs w:val="24"/>
        </w:rPr>
        <w:t>Знание правил чтения и написания новых слов, отобранных для данного этапа обучения и навыки их применения в рамках изучаемого лексико-грамматического материала.</w:t>
      </w:r>
    </w:p>
    <w:p w:rsidR="00830734" w:rsidRPr="00830734" w:rsidRDefault="00830734" w:rsidP="00830734">
      <w:pPr>
        <w:pStyle w:val="3"/>
        <w:keepNext w:val="0"/>
        <w:widowControl w:val="0"/>
        <w:numPr>
          <w:ilvl w:val="2"/>
          <w:numId w:val="0"/>
        </w:numPr>
        <w:shd w:val="clear" w:color="auto" w:fill="FFFFFF"/>
        <w:tabs>
          <w:tab w:val="num" w:pos="720"/>
        </w:tabs>
        <w:suppressAutoHyphens/>
        <w:spacing w:before="120" w:line="240" w:lineRule="auto"/>
        <w:ind w:firstLine="720"/>
        <w:rPr>
          <w:rFonts w:ascii="Times New Roman" w:hAnsi="Times New Roman"/>
          <w:color w:val="000000" w:themeColor="text1"/>
          <w:sz w:val="24"/>
          <w:szCs w:val="24"/>
        </w:rPr>
      </w:pPr>
      <w:r w:rsidRPr="00830734">
        <w:rPr>
          <w:rFonts w:ascii="Times New Roman" w:hAnsi="Times New Roman"/>
          <w:color w:val="000000" w:themeColor="text1"/>
          <w:sz w:val="24"/>
          <w:szCs w:val="24"/>
        </w:rPr>
        <w:t>Фонетическая сторона речи</w:t>
      </w:r>
    </w:p>
    <w:p w:rsidR="00830734" w:rsidRPr="004E4D9C" w:rsidRDefault="00830734" w:rsidP="00830734">
      <w:pPr>
        <w:spacing w:after="100" w:afterAutospacing="1" w:line="240" w:lineRule="auto"/>
        <w:contextualSpacing/>
        <w:rPr>
          <w:rFonts w:ascii="Times New Roman" w:hAnsi="Times New Roman"/>
          <w:sz w:val="24"/>
          <w:szCs w:val="24"/>
        </w:rPr>
      </w:pPr>
      <w:r w:rsidRPr="004E4D9C">
        <w:rPr>
          <w:rFonts w:ascii="Times New Roman" w:hAnsi="Times New Roman"/>
          <w:sz w:val="24"/>
          <w:szCs w:val="24"/>
        </w:rPr>
        <w:t>Навыки адекватного произношения и различения на слух всех звуков английского языка; соблюдение правильного ударения в словах и фразах.</w:t>
      </w:r>
    </w:p>
    <w:p w:rsidR="00830734" w:rsidRPr="004E4D9C" w:rsidRDefault="00830734" w:rsidP="00830734">
      <w:pPr>
        <w:spacing w:after="100" w:afterAutospacing="1" w:line="240" w:lineRule="auto"/>
        <w:contextualSpacing/>
        <w:jc w:val="center"/>
        <w:rPr>
          <w:rFonts w:ascii="Times New Roman" w:hAnsi="Times New Roman"/>
          <w:sz w:val="24"/>
          <w:szCs w:val="24"/>
        </w:rPr>
      </w:pPr>
    </w:p>
    <w:p w:rsidR="00830734" w:rsidRPr="004E4D9C" w:rsidRDefault="00830734" w:rsidP="00830734">
      <w:pPr>
        <w:spacing w:after="100" w:afterAutospacing="1" w:line="240" w:lineRule="auto"/>
        <w:contextualSpacing/>
        <w:jc w:val="center"/>
        <w:rPr>
          <w:rFonts w:ascii="Times New Roman" w:hAnsi="Times New Roman"/>
          <w:sz w:val="24"/>
          <w:szCs w:val="24"/>
        </w:rPr>
      </w:pPr>
    </w:p>
    <w:p w:rsidR="00830734" w:rsidRPr="00830734" w:rsidRDefault="00830734" w:rsidP="00830734">
      <w:pPr>
        <w:pStyle w:val="1"/>
        <w:keepNext w:val="0"/>
        <w:widowControl w:val="0"/>
        <w:shd w:val="clear" w:color="auto" w:fill="FFFFFF"/>
        <w:tabs>
          <w:tab w:val="num" w:pos="432"/>
        </w:tabs>
        <w:suppressAutoHyphens/>
        <w:spacing w:before="0" w:line="240" w:lineRule="auto"/>
        <w:ind w:firstLine="720"/>
        <w:jc w:val="both"/>
        <w:rPr>
          <w:rFonts w:ascii="Times New Roman" w:hAnsi="Times New Roman"/>
          <w:b w:val="0"/>
          <w:color w:val="000000" w:themeColor="text1"/>
          <w:sz w:val="24"/>
          <w:szCs w:val="24"/>
        </w:rPr>
      </w:pPr>
      <w:r w:rsidRPr="00830734">
        <w:rPr>
          <w:rFonts w:ascii="Times New Roman" w:hAnsi="Times New Roman"/>
          <w:b w:val="0"/>
          <w:color w:val="000000" w:themeColor="text1"/>
          <w:sz w:val="24"/>
          <w:szCs w:val="24"/>
        </w:rPr>
        <w:t xml:space="preserve">Членение предложений на смысловые группы. Соблюдение правильной интонации в различных типах предложений. </w:t>
      </w:r>
    </w:p>
    <w:p w:rsidR="00830734" w:rsidRPr="001B79A4" w:rsidRDefault="00830734" w:rsidP="00830734">
      <w:pPr>
        <w:widowControl w:val="0"/>
        <w:ind w:firstLine="709"/>
        <w:rPr>
          <w:rFonts w:ascii="Times New Roman" w:hAnsi="Times New Roman"/>
          <w:sz w:val="24"/>
          <w:szCs w:val="24"/>
        </w:rPr>
      </w:pPr>
      <w:r w:rsidRPr="001B79A4">
        <w:rPr>
          <w:rFonts w:ascii="Times New Roman" w:hAnsi="Times New Roman"/>
          <w:sz w:val="24"/>
          <w:szCs w:val="24"/>
        </w:rPr>
        <w:t xml:space="preserve">Дальнейшее совершенствование </w:t>
      </w:r>
      <w:proofErr w:type="spellStart"/>
      <w:r w:rsidRPr="001B79A4">
        <w:rPr>
          <w:rFonts w:ascii="Times New Roman" w:hAnsi="Times New Roman"/>
          <w:sz w:val="24"/>
          <w:szCs w:val="24"/>
        </w:rPr>
        <w:t>слухо-произносительных</w:t>
      </w:r>
      <w:proofErr w:type="spellEnd"/>
      <w:r w:rsidRPr="001B79A4">
        <w:rPr>
          <w:rFonts w:ascii="Times New Roman" w:hAnsi="Times New Roman"/>
          <w:sz w:val="24"/>
          <w:szCs w:val="24"/>
        </w:rPr>
        <w:t xml:space="preserve"> навыков, в том числе применительно к новому языковому материалу.</w:t>
      </w:r>
    </w:p>
    <w:p w:rsidR="00830734" w:rsidRPr="001B79A4" w:rsidRDefault="00830734" w:rsidP="00830734">
      <w:pPr>
        <w:pStyle w:val="9"/>
        <w:widowControl w:val="0"/>
        <w:numPr>
          <w:ilvl w:val="8"/>
          <w:numId w:val="0"/>
        </w:numPr>
        <w:tabs>
          <w:tab w:val="num" w:pos="1584"/>
        </w:tabs>
        <w:suppressAutoHyphens/>
        <w:spacing w:before="120" w:line="240" w:lineRule="auto"/>
        <w:ind w:firstLine="720"/>
        <w:rPr>
          <w:rFonts w:ascii="Times New Roman" w:hAnsi="Times New Roman"/>
          <w:sz w:val="24"/>
          <w:szCs w:val="24"/>
        </w:rPr>
      </w:pPr>
      <w:r w:rsidRPr="001B79A4">
        <w:rPr>
          <w:rFonts w:ascii="Times New Roman" w:hAnsi="Times New Roman"/>
          <w:sz w:val="24"/>
          <w:szCs w:val="24"/>
        </w:rPr>
        <w:t>Лексическая сторона речи</w:t>
      </w:r>
    </w:p>
    <w:p w:rsidR="00830734" w:rsidRPr="001B79A4" w:rsidRDefault="00830734" w:rsidP="00830734">
      <w:pPr>
        <w:widowControl w:val="0"/>
        <w:shd w:val="clear" w:color="auto" w:fill="FFFFFF"/>
        <w:ind w:firstLine="709"/>
        <w:jc w:val="both"/>
        <w:rPr>
          <w:rFonts w:ascii="Times New Roman" w:hAnsi="Times New Roman"/>
          <w:color w:val="000000"/>
          <w:sz w:val="24"/>
          <w:szCs w:val="24"/>
        </w:rPr>
      </w:pPr>
      <w:r w:rsidRPr="001B79A4">
        <w:rPr>
          <w:rFonts w:ascii="Times New Roman" w:hAnsi="Times New Roman"/>
          <w:color w:val="000000"/>
          <w:sz w:val="24"/>
          <w:szCs w:val="24"/>
        </w:rPr>
        <w:t>Расширение объема продуктивного и рецептивного лексического минимума за счет лексических средств, обслуживающих новые темы, проблемы и ситуации общения, включающих устойчивые словосочетания, оценочную лексику, реплики-клише речевого этикета, отражающие культуру стран изучаемого языка.</w:t>
      </w:r>
    </w:p>
    <w:p w:rsidR="00830734" w:rsidRPr="001B79A4" w:rsidRDefault="00830734" w:rsidP="00830734">
      <w:pPr>
        <w:pStyle w:val="210"/>
        <w:widowControl w:val="0"/>
        <w:ind w:firstLine="709"/>
        <w:rPr>
          <w:sz w:val="24"/>
          <w:szCs w:val="24"/>
        </w:rPr>
      </w:pPr>
      <w:r w:rsidRPr="001B79A4">
        <w:rPr>
          <w:sz w:val="24"/>
          <w:szCs w:val="24"/>
        </w:rPr>
        <w:t>Развитие навыков их распознавания и употребления в речи.</w:t>
      </w:r>
    </w:p>
    <w:p w:rsidR="00830734" w:rsidRPr="001B79A4" w:rsidRDefault="00830734" w:rsidP="00830734">
      <w:pPr>
        <w:widowControl w:val="0"/>
        <w:ind w:firstLine="720"/>
        <w:jc w:val="both"/>
        <w:rPr>
          <w:rFonts w:ascii="Times New Roman" w:hAnsi="Times New Roman"/>
          <w:sz w:val="24"/>
          <w:szCs w:val="24"/>
        </w:rPr>
      </w:pPr>
      <w:r w:rsidRPr="001B79A4">
        <w:rPr>
          <w:rFonts w:ascii="Times New Roman" w:hAnsi="Times New Roman"/>
          <w:sz w:val="24"/>
          <w:szCs w:val="24"/>
        </w:rPr>
        <w:t>Знание основных способов словообразования:</w:t>
      </w:r>
    </w:p>
    <w:p w:rsidR="00830734" w:rsidRPr="001B79A4" w:rsidRDefault="00830734" w:rsidP="00830734">
      <w:pPr>
        <w:widowControl w:val="0"/>
        <w:ind w:firstLine="720"/>
        <w:jc w:val="both"/>
        <w:rPr>
          <w:rFonts w:ascii="Times New Roman" w:hAnsi="Times New Roman"/>
          <w:sz w:val="24"/>
          <w:szCs w:val="24"/>
        </w:rPr>
      </w:pPr>
      <w:r w:rsidRPr="001B79A4">
        <w:rPr>
          <w:rFonts w:ascii="Times New Roman" w:hAnsi="Times New Roman"/>
          <w:sz w:val="24"/>
          <w:szCs w:val="24"/>
        </w:rPr>
        <w:t>а) аффиксации:</w:t>
      </w:r>
    </w:p>
    <w:p w:rsidR="00830734" w:rsidRPr="00C4704A" w:rsidRDefault="00830734" w:rsidP="00830734">
      <w:pPr>
        <w:widowControl w:val="0"/>
        <w:numPr>
          <w:ilvl w:val="0"/>
          <w:numId w:val="9"/>
        </w:numPr>
        <w:suppressAutoHyphens/>
        <w:spacing w:after="0" w:line="240" w:lineRule="auto"/>
        <w:ind w:left="357" w:hanging="357"/>
        <w:jc w:val="both"/>
        <w:rPr>
          <w:rFonts w:ascii="Times New Roman" w:hAnsi="Times New Roman"/>
          <w:sz w:val="24"/>
          <w:szCs w:val="24"/>
          <w:lang w:val="en-US"/>
        </w:rPr>
      </w:pPr>
      <w:proofErr w:type="spellStart"/>
      <w:r w:rsidRPr="001B79A4">
        <w:rPr>
          <w:rFonts w:ascii="Times New Roman" w:hAnsi="Times New Roman"/>
          <w:sz w:val="24"/>
          <w:szCs w:val="24"/>
        </w:rPr>
        <w:t>прилагательныессуффиксами</w:t>
      </w:r>
      <w:proofErr w:type="spellEnd"/>
      <w:r w:rsidRPr="001B79A4">
        <w:rPr>
          <w:rFonts w:ascii="Times New Roman" w:hAnsi="Times New Roman"/>
          <w:sz w:val="24"/>
          <w:szCs w:val="24"/>
          <w:lang w:val="es-ES"/>
        </w:rPr>
        <w:t xml:space="preserve"> –</w:t>
      </w:r>
      <w:r w:rsidRPr="001B79A4">
        <w:rPr>
          <w:rFonts w:ascii="Times New Roman" w:hAnsi="Times New Roman"/>
          <w:b/>
          <w:i/>
          <w:sz w:val="24"/>
          <w:szCs w:val="24"/>
          <w:lang w:val="es-ES"/>
        </w:rPr>
        <w:t>y, -ly, - ful, -al, -ic, - ian/an, -ing; - ous</w:t>
      </w:r>
      <w:r w:rsidRPr="00C4704A">
        <w:rPr>
          <w:rFonts w:ascii="Times New Roman" w:hAnsi="Times New Roman"/>
          <w:sz w:val="24"/>
          <w:szCs w:val="24"/>
          <w:lang w:val="en-US"/>
        </w:rPr>
        <w:t>;</w:t>
      </w:r>
    </w:p>
    <w:p w:rsidR="00830734" w:rsidRPr="001B79A4" w:rsidRDefault="00830734" w:rsidP="00830734">
      <w:pPr>
        <w:widowControl w:val="0"/>
        <w:numPr>
          <w:ilvl w:val="0"/>
          <w:numId w:val="9"/>
        </w:numPr>
        <w:suppressAutoHyphens/>
        <w:spacing w:after="0" w:line="240" w:lineRule="auto"/>
        <w:ind w:left="357" w:hanging="357"/>
        <w:jc w:val="both"/>
        <w:rPr>
          <w:rFonts w:ascii="Times New Roman" w:hAnsi="Times New Roman"/>
          <w:b/>
          <w:i/>
          <w:sz w:val="24"/>
          <w:szCs w:val="24"/>
          <w:lang w:val="es-ES"/>
        </w:rPr>
      </w:pPr>
      <w:r w:rsidRPr="001B79A4">
        <w:rPr>
          <w:rFonts w:ascii="Times New Roman" w:hAnsi="Times New Roman"/>
          <w:sz w:val="24"/>
          <w:szCs w:val="24"/>
        </w:rPr>
        <w:t xml:space="preserve">существительные с суффиксами </w:t>
      </w:r>
      <w:r w:rsidRPr="001B79A4">
        <w:rPr>
          <w:rFonts w:ascii="Times New Roman" w:hAnsi="Times New Roman"/>
          <w:b/>
          <w:i/>
          <w:sz w:val="24"/>
          <w:szCs w:val="24"/>
        </w:rPr>
        <w:t>–</w:t>
      </w:r>
      <w:r w:rsidRPr="001B79A4">
        <w:rPr>
          <w:rFonts w:ascii="Times New Roman" w:hAnsi="Times New Roman"/>
          <w:b/>
          <w:i/>
          <w:sz w:val="24"/>
          <w:szCs w:val="24"/>
          <w:lang w:val="es-ES"/>
        </w:rPr>
        <w:t>ist, -</w:t>
      </w:r>
      <w:proofErr w:type="spellStart"/>
      <w:r w:rsidRPr="001B79A4">
        <w:rPr>
          <w:rFonts w:ascii="Times New Roman" w:hAnsi="Times New Roman"/>
          <w:b/>
          <w:i/>
          <w:sz w:val="24"/>
          <w:szCs w:val="24"/>
          <w:lang w:val="en-US"/>
        </w:rPr>
        <w:t>ian</w:t>
      </w:r>
      <w:proofErr w:type="spellEnd"/>
      <w:r w:rsidRPr="001B79A4">
        <w:rPr>
          <w:rFonts w:ascii="Times New Roman" w:hAnsi="Times New Roman"/>
          <w:b/>
          <w:i/>
          <w:sz w:val="24"/>
          <w:szCs w:val="24"/>
        </w:rPr>
        <w:t>, -</w:t>
      </w:r>
      <w:proofErr w:type="spellStart"/>
      <w:r w:rsidRPr="001B79A4">
        <w:rPr>
          <w:rFonts w:ascii="Times New Roman" w:hAnsi="Times New Roman"/>
          <w:b/>
          <w:i/>
          <w:sz w:val="24"/>
          <w:szCs w:val="24"/>
          <w:lang w:val="en-US"/>
        </w:rPr>
        <w:t>ect</w:t>
      </w:r>
      <w:proofErr w:type="spellEnd"/>
      <w:r w:rsidRPr="001B79A4">
        <w:rPr>
          <w:rFonts w:ascii="Times New Roman" w:hAnsi="Times New Roman"/>
          <w:sz w:val="24"/>
          <w:szCs w:val="24"/>
          <w:lang w:val="es-ES"/>
        </w:rPr>
        <w:t xml:space="preserve">; </w:t>
      </w:r>
      <w:r w:rsidRPr="001B79A4">
        <w:rPr>
          <w:rFonts w:ascii="Times New Roman" w:hAnsi="Times New Roman"/>
          <w:b/>
          <w:i/>
          <w:sz w:val="24"/>
          <w:szCs w:val="24"/>
          <w:lang w:val="es-ES"/>
        </w:rPr>
        <w:t>-er</w:t>
      </w:r>
    </w:p>
    <w:p w:rsidR="00830734" w:rsidRPr="001B79A4" w:rsidRDefault="00830734" w:rsidP="00830734">
      <w:pPr>
        <w:widowControl w:val="0"/>
        <w:ind w:firstLine="709"/>
        <w:jc w:val="both"/>
        <w:rPr>
          <w:rFonts w:ascii="Times New Roman" w:hAnsi="Times New Roman"/>
          <w:sz w:val="24"/>
          <w:szCs w:val="24"/>
        </w:rPr>
      </w:pPr>
      <w:r w:rsidRPr="001B79A4">
        <w:rPr>
          <w:rFonts w:ascii="Times New Roman" w:hAnsi="Times New Roman"/>
          <w:sz w:val="24"/>
          <w:szCs w:val="24"/>
        </w:rPr>
        <w:t>б) словосложения: прилагательное + прилагательное</w:t>
      </w:r>
    </w:p>
    <w:p w:rsidR="00830734" w:rsidRPr="001B79A4" w:rsidRDefault="00830734" w:rsidP="00830734">
      <w:pPr>
        <w:widowControl w:val="0"/>
        <w:ind w:firstLine="709"/>
        <w:jc w:val="both"/>
        <w:rPr>
          <w:rFonts w:ascii="Times New Roman" w:hAnsi="Times New Roman"/>
          <w:sz w:val="24"/>
          <w:szCs w:val="24"/>
        </w:rPr>
      </w:pPr>
      <w:r w:rsidRPr="001B79A4">
        <w:rPr>
          <w:rFonts w:ascii="Times New Roman" w:hAnsi="Times New Roman"/>
          <w:sz w:val="24"/>
          <w:szCs w:val="24"/>
        </w:rPr>
        <w:t>Распознавание и использование интернациональных слов.</w:t>
      </w:r>
    </w:p>
    <w:p w:rsidR="00830734" w:rsidRPr="00830734" w:rsidRDefault="00830734" w:rsidP="00830734">
      <w:pPr>
        <w:pStyle w:val="1"/>
        <w:keepNext w:val="0"/>
        <w:widowControl w:val="0"/>
        <w:shd w:val="clear" w:color="auto" w:fill="FFFFFF"/>
        <w:tabs>
          <w:tab w:val="num" w:pos="432"/>
        </w:tabs>
        <w:suppressAutoHyphens/>
        <w:spacing w:before="120" w:line="240" w:lineRule="auto"/>
        <w:ind w:firstLine="720"/>
        <w:rPr>
          <w:rFonts w:ascii="Times New Roman" w:hAnsi="Times New Roman"/>
          <w:color w:val="auto"/>
          <w:sz w:val="24"/>
          <w:szCs w:val="24"/>
        </w:rPr>
      </w:pPr>
      <w:r w:rsidRPr="00830734">
        <w:rPr>
          <w:rFonts w:ascii="Times New Roman" w:hAnsi="Times New Roman"/>
          <w:color w:val="auto"/>
          <w:sz w:val="24"/>
          <w:szCs w:val="24"/>
        </w:rPr>
        <w:t>Грамматическая сторона речи</w:t>
      </w:r>
    </w:p>
    <w:p w:rsidR="00830734" w:rsidRPr="001B79A4" w:rsidRDefault="00830734" w:rsidP="00830734">
      <w:pPr>
        <w:widowControl w:val="0"/>
        <w:ind w:firstLine="720"/>
        <w:jc w:val="both"/>
        <w:rPr>
          <w:rFonts w:ascii="Times New Roman" w:hAnsi="Times New Roman"/>
          <w:sz w:val="24"/>
          <w:szCs w:val="24"/>
        </w:rPr>
      </w:pPr>
      <w:r w:rsidRPr="001B79A4">
        <w:rPr>
          <w:rFonts w:ascii="Times New Roman" w:hAnsi="Times New Roman"/>
          <w:sz w:val="24"/>
          <w:szCs w:val="24"/>
        </w:rPr>
        <w:t xml:space="preserve">Расширение объема значений грамматических средств, изученных в начальной </w:t>
      </w:r>
      <w:r w:rsidRPr="001B79A4">
        <w:rPr>
          <w:rFonts w:ascii="Times New Roman" w:hAnsi="Times New Roman"/>
          <w:sz w:val="24"/>
          <w:szCs w:val="24"/>
        </w:rPr>
        <w:lastRenderedPageBreak/>
        <w:t>школе, и овладение новыми грамматическими явлениями.</w:t>
      </w:r>
    </w:p>
    <w:p w:rsidR="00830734" w:rsidRPr="001B79A4" w:rsidRDefault="00830734" w:rsidP="00830734">
      <w:pPr>
        <w:pStyle w:val="aa"/>
        <w:widowControl w:val="0"/>
        <w:numPr>
          <w:ilvl w:val="0"/>
          <w:numId w:val="14"/>
        </w:numPr>
        <w:tabs>
          <w:tab w:val="left" w:pos="255"/>
        </w:tabs>
        <w:suppressAutoHyphens/>
        <w:spacing w:after="0" w:line="240" w:lineRule="auto"/>
        <w:contextualSpacing w:val="0"/>
        <w:jc w:val="both"/>
        <w:rPr>
          <w:rFonts w:ascii="Times New Roman" w:hAnsi="Times New Roman"/>
          <w:sz w:val="24"/>
          <w:szCs w:val="24"/>
        </w:rPr>
      </w:pPr>
      <w:r w:rsidRPr="001B79A4">
        <w:rPr>
          <w:rFonts w:ascii="Times New Roman" w:hAnsi="Times New Roman"/>
          <w:sz w:val="24"/>
          <w:szCs w:val="24"/>
        </w:rPr>
        <w:t>порядок слов в простых предложениях, в том числе с несколькими обстоятельствами;</w:t>
      </w:r>
    </w:p>
    <w:p w:rsidR="00830734" w:rsidRPr="001B79A4" w:rsidRDefault="00830734" w:rsidP="00830734">
      <w:pPr>
        <w:pStyle w:val="aa"/>
        <w:widowControl w:val="0"/>
        <w:numPr>
          <w:ilvl w:val="0"/>
          <w:numId w:val="14"/>
        </w:numPr>
        <w:tabs>
          <w:tab w:val="left" w:pos="255"/>
        </w:tabs>
        <w:suppressAutoHyphens/>
        <w:spacing w:after="0" w:line="240" w:lineRule="auto"/>
        <w:contextualSpacing w:val="0"/>
        <w:jc w:val="both"/>
        <w:rPr>
          <w:rFonts w:ascii="Times New Roman" w:hAnsi="Times New Roman"/>
          <w:sz w:val="24"/>
          <w:szCs w:val="24"/>
        </w:rPr>
      </w:pPr>
      <w:r w:rsidRPr="001B79A4">
        <w:rPr>
          <w:rFonts w:ascii="Times New Roman" w:hAnsi="Times New Roman"/>
          <w:sz w:val="24"/>
          <w:szCs w:val="24"/>
        </w:rPr>
        <w:t xml:space="preserve">сложносочиненные предложения с сочинительными союзами </w:t>
      </w:r>
      <w:r w:rsidRPr="001B79A4">
        <w:rPr>
          <w:rFonts w:ascii="Times New Roman" w:hAnsi="Times New Roman"/>
          <w:b/>
          <w:i/>
          <w:sz w:val="24"/>
          <w:szCs w:val="24"/>
          <w:lang w:val="en-US"/>
        </w:rPr>
        <w:t>and</w:t>
      </w:r>
      <w:r w:rsidRPr="001B79A4">
        <w:rPr>
          <w:rFonts w:ascii="Times New Roman" w:hAnsi="Times New Roman"/>
          <w:b/>
          <w:i/>
          <w:sz w:val="24"/>
          <w:szCs w:val="24"/>
        </w:rPr>
        <w:t xml:space="preserve">, </w:t>
      </w:r>
      <w:r w:rsidRPr="001B79A4">
        <w:rPr>
          <w:rFonts w:ascii="Times New Roman" w:hAnsi="Times New Roman"/>
          <w:b/>
          <w:i/>
          <w:sz w:val="24"/>
          <w:szCs w:val="24"/>
          <w:lang w:val="en-US"/>
        </w:rPr>
        <w:t>but</w:t>
      </w:r>
      <w:r w:rsidRPr="001B79A4">
        <w:rPr>
          <w:rFonts w:ascii="Times New Roman" w:hAnsi="Times New Roman"/>
          <w:b/>
          <w:i/>
          <w:sz w:val="24"/>
          <w:szCs w:val="24"/>
        </w:rPr>
        <w:t xml:space="preserve">, </w:t>
      </w:r>
      <w:r w:rsidRPr="001B79A4">
        <w:rPr>
          <w:rFonts w:ascii="Times New Roman" w:hAnsi="Times New Roman"/>
          <w:b/>
          <w:i/>
          <w:sz w:val="24"/>
          <w:szCs w:val="24"/>
          <w:lang w:val="en-US"/>
        </w:rPr>
        <w:t>or</w:t>
      </w:r>
      <w:r w:rsidRPr="001B79A4">
        <w:rPr>
          <w:rFonts w:ascii="Times New Roman" w:hAnsi="Times New Roman"/>
          <w:sz w:val="24"/>
          <w:szCs w:val="24"/>
        </w:rPr>
        <w:t>;</w:t>
      </w:r>
    </w:p>
    <w:p w:rsidR="00830734" w:rsidRPr="001B79A4" w:rsidRDefault="00830734" w:rsidP="00830734">
      <w:pPr>
        <w:pStyle w:val="aa"/>
        <w:widowControl w:val="0"/>
        <w:numPr>
          <w:ilvl w:val="0"/>
          <w:numId w:val="14"/>
        </w:numPr>
        <w:suppressAutoHyphens/>
        <w:spacing w:after="0" w:line="240" w:lineRule="auto"/>
        <w:contextualSpacing w:val="0"/>
        <w:jc w:val="both"/>
        <w:rPr>
          <w:rFonts w:ascii="Times New Roman" w:hAnsi="Times New Roman"/>
          <w:sz w:val="24"/>
          <w:szCs w:val="24"/>
        </w:rPr>
      </w:pPr>
      <w:r w:rsidRPr="001B79A4">
        <w:rPr>
          <w:rFonts w:ascii="Times New Roman" w:hAnsi="Times New Roman"/>
          <w:sz w:val="24"/>
          <w:szCs w:val="24"/>
        </w:rPr>
        <w:t xml:space="preserve">сложноподчиненные предложения с союзами и союзными словами </w:t>
      </w:r>
      <w:r w:rsidRPr="001B79A4">
        <w:rPr>
          <w:rFonts w:ascii="Times New Roman" w:hAnsi="Times New Roman"/>
          <w:b/>
          <w:i/>
          <w:sz w:val="24"/>
          <w:szCs w:val="24"/>
          <w:lang w:val="en-US"/>
        </w:rPr>
        <w:t>what</w:t>
      </w:r>
      <w:r w:rsidRPr="001B79A4">
        <w:rPr>
          <w:rFonts w:ascii="Times New Roman" w:hAnsi="Times New Roman"/>
          <w:b/>
          <w:i/>
          <w:sz w:val="24"/>
          <w:szCs w:val="24"/>
        </w:rPr>
        <w:t xml:space="preserve">, </w:t>
      </w:r>
      <w:r w:rsidRPr="001B79A4">
        <w:rPr>
          <w:rFonts w:ascii="Times New Roman" w:hAnsi="Times New Roman"/>
          <w:b/>
          <w:i/>
          <w:sz w:val="24"/>
          <w:szCs w:val="24"/>
          <w:lang w:val="en-US"/>
        </w:rPr>
        <w:t>when</w:t>
      </w:r>
      <w:r w:rsidRPr="001B79A4">
        <w:rPr>
          <w:rFonts w:ascii="Times New Roman" w:hAnsi="Times New Roman"/>
          <w:b/>
          <w:i/>
          <w:sz w:val="24"/>
          <w:szCs w:val="24"/>
        </w:rPr>
        <w:t xml:space="preserve">, </w:t>
      </w:r>
      <w:r w:rsidRPr="001B79A4">
        <w:rPr>
          <w:rFonts w:ascii="Times New Roman" w:hAnsi="Times New Roman"/>
          <w:b/>
          <w:i/>
          <w:sz w:val="24"/>
          <w:szCs w:val="24"/>
          <w:lang w:val="en-US"/>
        </w:rPr>
        <w:t>because</w:t>
      </w:r>
      <w:r w:rsidRPr="001B79A4">
        <w:rPr>
          <w:rFonts w:ascii="Times New Roman" w:hAnsi="Times New Roman"/>
          <w:sz w:val="24"/>
          <w:szCs w:val="24"/>
        </w:rPr>
        <w:t>;</w:t>
      </w:r>
    </w:p>
    <w:p w:rsidR="00830734" w:rsidRPr="001B79A4" w:rsidRDefault="00830734" w:rsidP="00830734">
      <w:pPr>
        <w:pStyle w:val="aa"/>
        <w:numPr>
          <w:ilvl w:val="0"/>
          <w:numId w:val="14"/>
        </w:numPr>
        <w:tabs>
          <w:tab w:val="left" w:pos="255"/>
        </w:tabs>
        <w:suppressAutoHyphens/>
        <w:spacing w:after="0" w:line="240" w:lineRule="auto"/>
        <w:contextualSpacing w:val="0"/>
        <w:rPr>
          <w:rFonts w:ascii="Times New Roman" w:hAnsi="Times New Roman"/>
          <w:sz w:val="24"/>
          <w:szCs w:val="24"/>
        </w:rPr>
      </w:pPr>
      <w:r w:rsidRPr="001B79A4">
        <w:rPr>
          <w:rFonts w:ascii="Times New Roman" w:hAnsi="Times New Roman"/>
          <w:sz w:val="24"/>
          <w:szCs w:val="24"/>
        </w:rPr>
        <w:t xml:space="preserve">сложноподчиненные предложения с союзами и союзными словами </w:t>
      </w:r>
      <w:r w:rsidRPr="001B79A4">
        <w:rPr>
          <w:rFonts w:ascii="Times New Roman" w:hAnsi="Times New Roman"/>
          <w:b/>
          <w:i/>
          <w:sz w:val="24"/>
          <w:szCs w:val="24"/>
          <w:lang w:val="en-GB"/>
        </w:rPr>
        <w:t>why</w:t>
      </w:r>
      <w:r w:rsidRPr="001B79A4">
        <w:rPr>
          <w:rFonts w:ascii="Times New Roman" w:hAnsi="Times New Roman"/>
          <w:b/>
          <w:i/>
          <w:sz w:val="24"/>
          <w:szCs w:val="24"/>
        </w:rPr>
        <w:t xml:space="preserve">, </w:t>
      </w:r>
      <w:r w:rsidRPr="001B79A4">
        <w:rPr>
          <w:rFonts w:ascii="Times New Roman" w:hAnsi="Times New Roman"/>
          <w:b/>
          <w:i/>
          <w:sz w:val="24"/>
          <w:szCs w:val="24"/>
          <w:lang w:val="en-GB"/>
        </w:rPr>
        <w:t>if</w:t>
      </w:r>
      <w:r w:rsidRPr="001B79A4">
        <w:rPr>
          <w:rFonts w:ascii="Times New Roman" w:hAnsi="Times New Roman"/>
          <w:b/>
          <w:i/>
          <w:sz w:val="24"/>
          <w:szCs w:val="24"/>
        </w:rPr>
        <w:t xml:space="preserve">, </w:t>
      </w:r>
      <w:r w:rsidRPr="001B79A4">
        <w:rPr>
          <w:rFonts w:ascii="Times New Roman" w:hAnsi="Times New Roman"/>
          <w:b/>
          <w:i/>
          <w:sz w:val="24"/>
          <w:szCs w:val="24"/>
          <w:lang w:val="en-GB"/>
        </w:rPr>
        <w:t>that</w:t>
      </w:r>
      <w:r w:rsidRPr="001B79A4">
        <w:rPr>
          <w:rFonts w:ascii="Times New Roman" w:hAnsi="Times New Roman"/>
          <w:b/>
          <w:i/>
          <w:sz w:val="24"/>
          <w:szCs w:val="24"/>
        </w:rPr>
        <w:t>’</w:t>
      </w:r>
      <w:proofErr w:type="spellStart"/>
      <w:r w:rsidRPr="001B79A4">
        <w:rPr>
          <w:rFonts w:ascii="Times New Roman" w:hAnsi="Times New Roman"/>
          <w:b/>
          <w:i/>
          <w:sz w:val="24"/>
          <w:szCs w:val="24"/>
          <w:lang w:val="en-GB"/>
        </w:rPr>
        <w:t>swhy</w:t>
      </w:r>
      <w:proofErr w:type="spellEnd"/>
      <w:r w:rsidRPr="001B79A4">
        <w:rPr>
          <w:rFonts w:ascii="Times New Roman" w:hAnsi="Times New Roman"/>
          <w:b/>
          <w:i/>
          <w:sz w:val="24"/>
          <w:szCs w:val="24"/>
        </w:rPr>
        <w:t xml:space="preserve">, </w:t>
      </w:r>
      <w:r w:rsidRPr="001B79A4">
        <w:rPr>
          <w:rFonts w:ascii="Times New Roman" w:hAnsi="Times New Roman"/>
          <w:b/>
          <w:i/>
          <w:sz w:val="24"/>
          <w:szCs w:val="24"/>
          <w:lang w:val="en-GB"/>
        </w:rPr>
        <w:t>than</w:t>
      </w:r>
      <w:r w:rsidRPr="001B79A4">
        <w:rPr>
          <w:rFonts w:ascii="Times New Roman" w:hAnsi="Times New Roman"/>
          <w:sz w:val="24"/>
          <w:szCs w:val="24"/>
        </w:rPr>
        <w:t>;</w:t>
      </w:r>
    </w:p>
    <w:p w:rsidR="00830734" w:rsidRPr="001B79A4" w:rsidRDefault="00830734" w:rsidP="00830734">
      <w:pPr>
        <w:pStyle w:val="aa"/>
        <w:numPr>
          <w:ilvl w:val="0"/>
          <w:numId w:val="14"/>
        </w:numPr>
        <w:tabs>
          <w:tab w:val="left" w:pos="255"/>
        </w:tabs>
        <w:suppressAutoHyphens/>
        <w:spacing w:after="0" w:line="240" w:lineRule="auto"/>
        <w:contextualSpacing w:val="0"/>
        <w:rPr>
          <w:rFonts w:ascii="Times New Roman" w:hAnsi="Times New Roman"/>
          <w:sz w:val="24"/>
          <w:szCs w:val="24"/>
        </w:rPr>
      </w:pPr>
      <w:r w:rsidRPr="001B79A4">
        <w:rPr>
          <w:rFonts w:ascii="Times New Roman" w:hAnsi="Times New Roman"/>
          <w:sz w:val="24"/>
          <w:szCs w:val="24"/>
        </w:rPr>
        <w:t>условные предложения нереального характера (</w:t>
      </w:r>
      <w:proofErr w:type="spellStart"/>
      <w:r w:rsidRPr="001B79A4">
        <w:rPr>
          <w:rFonts w:ascii="Times New Roman" w:hAnsi="Times New Roman"/>
          <w:b/>
          <w:i/>
          <w:sz w:val="24"/>
          <w:szCs w:val="24"/>
          <w:lang w:val="en-US"/>
        </w:rPr>
        <w:t>ConditionalII</w:t>
      </w:r>
      <w:proofErr w:type="spellEnd"/>
      <w:r w:rsidRPr="001B79A4">
        <w:rPr>
          <w:rFonts w:ascii="Times New Roman" w:hAnsi="Times New Roman"/>
          <w:sz w:val="24"/>
          <w:szCs w:val="24"/>
        </w:rPr>
        <w:t>);</w:t>
      </w:r>
    </w:p>
    <w:p w:rsidR="00830734" w:rsidRPr="001B79A4" w:rsidRDefault="00830734" w:rsidP="00830734">
      <w:pPr>
        <w:pStyle w:val="aa"/>
        <w:numPr>
          <w:ilvl w:val="0"/>
          <w:numId w:val="14"/>
        </w:numPr>
        <w:tabs>
          <w:tab w:val="left" w:pos="255"/>
        </w:tabs>
        <w:suppressAutoHyphens/>
        <w:spacing w:after="0" w:line="240" w:lineRule="auto"/>
        <w:contextualSpacing w:val="0"/>
        <w:rPr>
          <w:rFonts w:ascii="Times New Roman" w:hAnsi="Times New Roman"/>
          <w:sz w:val="24"/>
          <w:szCs w:val="24"/>
        </w:rPr>
      </w:pPr>
      <w:r w:rsidRPr="001B79A4">
        <w:rPr>
          <w:rFonts w:ascii="Times New Roman" w:hAnsi="Times New Roman"/>
          <w:sz w:val="24"/>
          <w:szCs w:val="24"/>
        </w:rPr>
        <w:t xml:space="preserve">конструкции с глаголами на </w:t>
      </w:r>
      <w:r w:rsidRPr="001B79A4">
        <w:rPr>
          <w:rFonts w:ascii="Times New Roman" w:hAnsi="Times New Roman"/>
          <w:b/>
          <w:i/>
          <w:sz w:val="24"/>
          <w:szCs w:val="24"/>
        </w:rPr>
        <w:t>–</w:t>
      </w:r>
      <w:proofErr w:type="spellStart"/>
      <w:r w:rsidRPr="001B79A4">
        <w:rPr>
          <w:rFonts w:ascii="Times New Roman" w:hAnsi="Times New Roman"/>
          <w:b/>
          <w:i/>
          <w:sz w:val="24"/>
          <w:szCs w:val="24"/>
          <w:lang w:val="en-US"/>
        </w:rPr>
        <w:t>ing</w:t>
      </w:r>
      <w:proofErr w:type="spellEnd"/>
      <w:r w:rsidRPr="001B79A4">
        <w:rPr>
          <w:rFonts w:ascii="Times New Roman" w:hAnsi="Times New Roman"/>
          <w:sz w:val="24"/>
          <w:szCs w:val="24"/>
        </w:rPr>
        <w:t>.</w:t>
      </w:r>
    </w:p>
    <w:p w:rsidR="00830734" w:rsidRPr="001B79A4" w:rsidRDefault="00830734" w:rsidP="00830734">
      <w:pPr>
        <w:pStyle w:val="aa"/>
        <w:numPr>
          <w:ilvl w:val="0"/>
          <w:numId w:val="14"/>
        </w:numPr>
        <w:tabs>
          <w:tab w:val="left" w:pos="255"/>
        </w:tabs>
        <w:suppressAutoHyphens/>
        <w:spacing w:after="0" w:line="240" w:lineRule="auto"/>
        <w:contextualSpacing w:val="0"/>
        <w:rPr>
          <w:rFonts w:ascii="Times New Roman" w:hAnsi="Times New Roman"/>
          <w:sz w:val="24"/>
          <w:szCs w:val="24"/>
          <w:lang w:val="en-US"/>
        </w:rPr>
      </w:pPr>
      <w:proofErr w:type="spellStart"/>
      <w:r w:rsidRPr="001B79A4">
        <w:rPr>
          <w:rFonts w:ascii="Times New Roman" w:hAnsi="Times New Roman"/>
          <w:sz w:val="24"/>
          <w:szCs w:val="24"/>
        </w:rPr>
        <w:t>действительныйзалог</w:t>
      </w:r>
      <w:proofErr w:type="spellEnd"/>
      <w:r w:rsidRPr="001B79A4">
        <w:rPr>
          <w:rFonts w:ascii="Times New Roman" w:hAnsi="Times New Roman"/>
          <w:b/>
          <w:i/>
          <w:sz w:val="24"/>
          <w:szCs w:val="24"/>
          <w:lang w:val="en-US"/>
        </w:rPr>
        <w:t>(Present, Past, Future Simple, Present Perfect, Present Continuous</w:t>
      </w:r>
      <w:r w:rsidRPr="001B79A4">
        <w:rPr>
          <w:rFonts w:ascii="Times New Roman" w:hAnsi="Times New Roman"/>
          <w:sz w:val="24"/>
          <w:szCs w:val="24"/>
          <w:lang w:val="en-US"/>
        </w:rPr>
        <w:t xml:space="preserve">); </w:t>
      </w:r>
    </w:p>
    <w:p w:rsidR="00830734" w:rsidRPr="001B79A4" w:rsidRDefault="00830734" w:rsidP="00830734">
      <w:pPr>
        <w:pStyle w:val="aa"/>
        <w:numPr>
          <w:ilvl w:val="0"/>
          <w:numId w:val="14"/>
        </w:numPr>
        <w:tabs>
          <w:tab w:val="left" w:pos="255"/>
        </w:tabs>
        <w:suppressAutoHyphens/>
        <w:spacing w:after="0" w:line="240" w:lineRule="auto"/>
        <w:contextualSpacing w:val="0"/>
        <w:rPr>
          <w:rFonts w:ascii="Times New Roman" w:hAnsi="Times New Roman"/>
          <w:sz w:val="24"/>
          <w:szCs w:val="24"/>
        </w:rPr>
      </w:pPr>
      <w:r w:rsidRPr="001B79A4">
        <w:rPr>
          <w:rFonts w:ascii="Times New Roman" w:hAnsi="Times New Roman"/>
          <w:sz w:val="24"/>
          <w:szCs w:val="24"/>
        </w:rPr>
        <w:t xml:space="preserve">фразовые глаголы, обслуживающие темы, отобранные для данного этапа обучения. </w:t>
      </w:r>
    </w:p>
    <w:p w:rsidR="00830734" w:rsidRPr="001B79A4" w:rsidRDefault="00830734" w:rsidP="00830734">
      <w:pPr>
        <w:pStyle w:val="aa"/>
        <w:numPr>
          <w:ilvl w:val="0"/>
          <w:numId w:val="14"/>
        </w:numPr>
        <w:tabs>
          <w:tab w:val="left" w:pos="255"/>
        </w:tabs>
        <w:suppressAutoHyphens/>
        <w:spacing w:after="0" w:line="240" w:lineRule="auto"/>
        <w:contextualSpacing w:val="0"/>
        <w:rPr>
          <w:rFonts w:ascii="Times New Roman" w:hAnsi="Times New Roman"/>
          <w:sz w:val="24"/>
          <w:szCs w:val="24"/>
        </w:rPr>
      </w:pPr>
      <w:r w:rsidRPr="001B79A4">
        <w:rPr>
          <w:rFonts w:ascii="Times New Roman" w:hAnsi="Times New Roman"/>
          <w:sz w:val="24"/>
          <w:szCs w:val="24"/>
        </w:rPr>
        <w:t>определенный, неопределенный и нулевой артикли;</w:t>
      </w:r>
    </w:p>
    <w:p w:rsidR="00830734" w:rsidRPr="00805E5A" w:rsidRDefault="00830734" w:rsidP="00830734">
      <w:pPr>
        <w:pStyle w:val="aa"/>
        <w:numPr>
          <w:ilvl w:val="0"/>
          <w:numId w:val="14"/>
        </w:numPr>
        <w:tabs>
          <w:tab w:val="left" w:pos="255"/>
        </w:tabs>
        <w:suppressAutoHyphens/>
        <w:spacing w:after="0" w:line="240" w:lineRule="auto"/>
        <w:contextualSpacing w:val="0"/>
        <w:rPr>
          <w:rFonts w:ascii="Times New Roman" w:hAnsi="Times New Roman"/>
          <w:sz w:val="24"/>
          <w:szCs w:val="24"/>
        </w:rPr>
      </w:pPr>
      <w:r w:rsidRPr="001B79A4">
        <w:rPr>
          <w:rFonts w:ascii="Times New Roman" w:hAnsi="Times New Roman"/>
          <w:sz w:val="24"/>
          <w:szCs w:val="24"/>
        </w:rPr>
        <w:t>неопределенные местоимения (</w:t>
      </w:r>
      <w:r w:rsidRPr="001B79A4">
        <w:rPr>
          <w:rFonts w:ascii="Times New Roman" w:hAnsi="Times New Roman"/>
          <w:b/>
          <w:i/>
          <w:sz w:val="24"/>
          <w:szCs w:val="24"/>
          <w:lang w:val="en-GB"/>
        </w:rPr>
        <w:t>some</w:t>
      </w:r>
      <w:r w:rsidRPr="001B79A4">
        <w:rPr>
          <w:rFonts w:ascii="Times New Roman" w:hAnsi="Times New Roman"/>
          <w:b/>
          <w:i/>
          <w:sz w:val="24"/>
          <w:szCs w:val="24"/>
        </w:rPr>
        <w:t xml:space="preserve">, </w:t>
      </w:r>
      <w:r w:rsidRPr="001B79A4">
        <w:rPr>
          <w:rFonts w:ascii="Times New Roman" w:hAnsi="Times New Roman"/>
          <w:b/>
          <w:i/>
          <w:sz w:val="24"/>
          <w:szCs w:val="24"/>
          <w:lang w:val="en-GB"/>
        </w:rPr>
        <w:t>any</w:t>
      </w:r>
      <w:r w:rsidRPr="001B79A4">
        <w:rPr>
          <w:rFonts w:ascii="Times New Roman" w:hAnsi="Times New Roman"/>
          <w:sz w:val="24"/>
          <w:szCs w:val="24"/>
        </w:rPr>
        <w:t>)</w:t>
      </w:r>
    </w:p>
    <w:p w:rsidR="00830734" w:rsidRDefault="00830734" w:rsidP="00830734">
      <w:pPr>
        <w:pStyle w:val="aa"/>
        <w:tabs>
          <w:tab w:val="left" w:pos="255"/>
        </w:tabs>
        <w:suppressAutoHyphens/>
        <w:spacing w:after="0" w:line="240" w:lineRule="auto"/>
        <w:contextualSpacing w:val="0"/>
        <w:rPr>
          <w:rFonts w:ascii="Times New Roman" w:hAnsi="Times New Roman"/>
          <w:sz w:val="24"/>
          <w:szCs w:val="24"/>
          <w:lang w:val="en-US"/>
        </w:rPr>
      </w:pPr>
    </w:p>
    <w:p w:rsidR="00FD7A28" w:rsidRPr="006D0785" w:rsidRDefault="00FD7A28" w:rsidP="00FD7A28">
      <w:pPr>
        <w:pStyle w:val="aa"/>
        <w:tabs>
          <w:tab w:val="left" w:pos="255"/>
        </w:tabs>
        <w:suppressAutoHyphens/>
        <w:spacing w:after="0" w:line="240" w:lineRule="auto"/>
        <w:contextualSpacing w:val="0"/>
        <w:jc w:val="center"/>
        <w:rPr>
          <w:rFonts w:ascii="Times New Roman" w:hAnsi="Times New Roman"/>
          <w:b/>
          <w:sz w:val="24"/>
          <w:szCs w:val="24"/>
        </w:rPr>
      </w:pPr>
      <w:r w:rsidRPr="006D0785">
        <w:rPr>
          <w:rFonts w:ascii="Times New Roman" w:hAnsi="Times New Roman"/>
          <w:b/>
          <w:sz w:val="24"/>
          <w:szCs w:val="24"/>
        </w:rPr>
        <w:t>7 класс</w:t>
      </w:r>
    </w:p>
    <w:p w:rsidR="00830734" w:rsidRDefault="00830734" w:rsidP="00830734">
      <w:pPr>
        <w:pStyle w:val="aa"/>
        <w:tabs>
          <w:tab w:val="left" w:pos="255"/>
        </w:tabs>
        <w:suppressAutoHyphens/>
        <w:spacing w:after="0" w:line="240" w:lineRule="auto"/>
        <w:contextualSpacing w:val="0"/>
        <w:rPr>
          <w:rFonts w:ascii="Times New Roman" w:hAnsi="Times New Roman"/>
          <w:sz w:val="24"/>
          <w:szCs w:val="24"/>
          <w:lang w:val="en-US"/>
        </w:rPr>
      </w:pPr>
    </w:p>
    <w:p w:rsidR="00FD7A28" w:rsidRDefault="00FD7A28" w:rsidP="003E3E68">
      <w:pPr>
        <w:pStyle w:val="Default"/>
        <w:jc w:val="both"/>
        <w:rPr>
          <w:color w:val="auto"/>
        </w:rPr>
      </w:pPr>
      <w:r>
        <w:rPr>
          <w:color w:val="auto"/>
        </w:rPr>
        <w:t xml:space="preserve">Предметное содержание устной и письменной речи соответствует образовательным и воспитательным целям, а также интересам и возрастным особенностям школьников и включает следующее. </w:t>
      </w:r>
    </w:p>
    <w:p w:rsidR="00FD7A28" w:rsidRDefault="00FD7A28" w:rsidP="003E3E68">
      <w:pPr>
        <w:pStyle w:val="Default"/>
        <w:jc w:val="both"/>
        <w:rPr>
          <w:color w:val="auto"/>
        </w:rPr>
      </w:pPr>
      <w:r w:rsidRPr="00FD7A28">
        <w:rPr>
          <w:b/>
          <w:color w:val="auto"/>
        </w:rPr>
        <w:t>Социально-бытовая сфера.</w:t>
      </w:r>
      <w:r>
        <w:rPr>
          <w:color w:val="auto"/>
        </w:rPr>
        <w:t xml:space="preserve"> Повседневная жизнь семьи, ее доход жилищные и бытовые условия проживания в городской квартире или в доме/коттедже в сельской местности. </w:t>
      </w:r>
      <w:r w:rsidRPr="00FD7A28">
        <w:rPr>
          <w:b/>
          <w:color w:val="auto"/>
        </w:rPr>
        <w:t>Распределение домашних обязанностей в семье.</w:t>
      </w:r>
      <w:r>
        <w:rPr>
          <w:color w:val="auto"/>
        </w:rPr>
        <w:t xml:space="preserve"> Общение в семье и в школе, межличностные отношения с друзьями и знакомыми. Здоровье и забота о нем, самочувствие, медицинские услуги. </w:t>
      </w:r>
    </w:p>
    <w:p w:rsidR="00FD7A28" w:rsidRDefault="00FD7A28" w:rsidP="003E3E68">
      <w:pPr>
        <w:pStyle w:val="Default"/>
        <w:jc w:val="both"/>
        <w:rPr>
          <w:color w:val="auto"/>
        </w:rPr>
      </w:pPr>
      <w:r w:rsidRPr="00FD7A28">
        <w:rPr>
          <w:b/>
          <w:color w:val="auto"/>
        </w:rPr>
        <w:t>Социально-культурная сфера.</w:t>
      </w:r>
      <w:r>
        <w:rPr>
          <w:color w:val="auto"/>
        </w:rPr>
        <w:t xml:space="preserve"> Молодежь в современном обществе. Досуг молодежи: посещение кружков, спортивных секций и клубов по интересам. Страна/страны изучаемого языка, их культурные достопримечательности. Путешествие по своей стране и за рубежом, его планирование и организация, места и условия проживания туристов, осмотр достопримечательностей. Природа и экология, научно-технический прогресс. </w:t>
      </w:r>
    </w:p>
    <w:p w:rsidR="00FD7A28" w:rsidRDefault="00FD7A28" w:rsidP="003E3E68">
      <w:pPr>
        <w:pStyle w:val="Default"/>
        <w:jc w:val="both"/>
        <w:rPr>
          <w:color w:val="auto"/>
        </w:rPr>
      </w:pPr>
      <w:r w:rsidRPr="00FD7A28">
        <w:rPr>
          <w:b/>
          <w:color w:val="auto"/>
        </w:rPr>
        <w:t xml:space="preserve">Учебно-трудовая сфера. </w:t>
      </w:r>
      <w:r>
        <w:rPr>
          <w:color w:val="auto"/>
        </w:rPr>
        <w:t xml:space="preserve">Современный мир профессий. Возможности продолжение образования в высшей школе. Проблемы выбора будущей сферы трудовой и профессиональной деятельности, профессии, планы на ближайшее будущее. Языки международного общения и их роль при выборе профессии в современном мире. </w:t>
      </w:r>
    </w:p>
    <w:p w:rsidR="00FD7A28" w:rsidRDefault="00FD7A28" w:rsidP="003E3E68">
      <w:pPr>
        <w:pStyle w:val="Default"/>
        <w:jc w:val="both"/>
        <w:rPr>
          <w:color w:val="auto"/>
        </w:rPr>
      </w:pPr>
      <w:r w:rsidRPr="00FD7A28">
        <w:rPr>
          <w:b/>
          <w:color w:val="auto"/>
        </w:rPr>
        <w:t xml:space="preserve">Международное  соревнование  </w:t>
      </w:r>
      <w:proofErr w:type="spellStart"/>
      <w:r w:rsidRPr="00FD7A28">
        <w:rPr>
          <w:b/>
          <w:color w:val="auto"/>
        </w:rPr>
        <w:t>подростков</w:t>
      </w:r>
      <w:proofErr w:type="gramStart"/>
      <w:r w:rsidRPr="00FD7A28">
        <w:rPr>
          <w:b/>
          <w:color w:val="auto"/>
        </w:rPr>
        <w:t>.</w:t>
      </w:r>
      <w:r>
        <w:rPr>
          <w:color w:val="auto"/>
        </w:rPr>
        <w:t>З</w:t>
      </w:r>
      <w:proofErr w:type="gramEnd"/>
      <w:r>
        <w:rPr>
          <w:color w:val="auto"/>
        </w:rPr>
        <w:t>ащита</w:t>
      </w:r>
      <w:proofErr w:type="spellEnd"/>
      <w:r>
        <w:rPr>
          <w:color w:val="auto"/>
        </w:rPr>
        <w:t xml:space="preserve">  окружающей  </w:t>
      </w:r>
      <w:proofErr w:type="spellStart"/>
      <w:r>
        <w:rPr>
          <w:color w:val="auto"/>
        </w:rPr>
        <w:t>среды.Что</w:t>
      </w:r>
      <w:proofErr w:type="spellEnd"/>
      <w:r>
        <w:rPr>
          <w:color w:val="auto"/>
        </w:rPr>
        <w:t xml:space="preserve">  может  сделать  каждый  из  нас,  чтобы  мир  стал  лучше.</w:t>
      </w:r>
    </w:p>
    <w:p w:rsidR="00FD7A28" w:rsidRDefault="00FD7A28" w:rsidP="003E3E68">
      <w:pPr>
        <w:pStyle w:val="Default"/>
        <w:jc w:val="both"/>
        <w:rPr>
          <w:color w:val="auto"/>
        </w:rPr>
      </w:pPr>
      <w:r>
        <w:rPr>
          <w:color w:val="auto"/>
        </w:rPr>
        <w:t xml:space="preserve">Страна / Страны изучаемого языка и родная страна. Языки мира. Роль и причины изучения английского языка. </w:t>
      </w:r>
    </w:p>
    <w:p w:rsidR="00FD7A28" w:rsidRDefault="00FD7A28" w:rsidP="003E3E68">
      <w:pPr>
        <w:pStyle w:val="Default"/>
        <w:jc w:val="both"/>
        <w:rPr>
          <w:color w:val="auto"/>
        </w:rPr>
      </w:pPr>
      <w:r w:rsidRPr="00FD7A28">
        <w:rPr>
          <w:b/>
          <w:color w:val="auto"/>
        </w:rPr>
        <w:t xml:space="preserve">Взаимоотношения в семье, школе, с друзьями. </w:t>
      </w:r>
      <w:r>
        <w:rPr>
          <w:color w:val="auto"/>
        </w:rPr>
        <w:t xml:space="preserve">Проблемы современных тинейджеров. </w:t>
      </w:r>
      <w:r w:rsidRPr="00FD7A28">
        <w:rPr>
          <w:b/>
          <w:color w:val="auto"/>
        </w:rPr>
        <w:t>Отдых и досуг.</w:t>
      </w:r>
      <w:r>
        <w:rPr>
          <w:color w:val="auto"/>
        </w:rPr>
        <w:t xml:space="preserve"> Карманные деньги. Ценность образования в целом. Повседневные школьные обязанности. </w:t>
      </w:r>
    </w:p>
    <w:p w:rsidR="00FD7A28" w:rsidRDefault="00FD7A28" w:rsidP="003E3E68">
      <w:pPr>
        <w:pStyle w:val="Default"/>
        <w:jc w:val="both"/>
        <w:rPr>
          <w:color w:val="auto"/>
        </w:rPr>
      </w:pPr>
      <w:r w:rsidRPr="00FD7A28">
        <w:rPr>
          <w:b/>
          <w:color w:val="auto"/>
        </w:rPr>
        <w:t xml:space="preserve">Спорт. </w:t>
      </w:r>
      <w:r>
        <w:rPr>
          <w:color w:val="auto"/>
        </w:rPr>
        <w:t xml:space="preserve">Олимпийские игры и знаменитые спортсмены. Здоровье. </w:t>
      </w:r>
    </w:p>
    <w:p w:rsidR="002D3261" w:rsidRPr="002D3261" w:rsidRDefault="002D3261" w:rsidP="003E3E68">
      <w:pPr>
        <w:pStyle w:val="2"/>
        <w:keepNext w:val="0"/>
        <w:widowControl w:val="0"/>
        <w:numPr>
          <w:ilvl w:val="1"/>
          <w:numId w:val="0"/>
        </w:numPr>
        <w:shd w:val="clear" w:color="auto" w:fill="FFFFFF"/>
        <w:tabs>
          <w:tab w:val="num" w:pos="576"/>
        </w:tabs>
        <w:suppressAutoHyphens/>
        <w:spacing w:before="120" w:line="240" w:lineRule="auto"/>
        <w:ind w:firstLine="720"/>
        <w:jc w:val="both"/>
        <w:rPr>
          <w:rFonts w:ascii="Times New Roman" w:hAnsi="Times New Roman"/>
          <w:color w:val="auto"/>
          <w:sz w:val="24"/>
          <w:szCs w:val="24"/>
        </w:rPr>
      </w:pPr>
      <w:r w:rsidRPr="002D3261">
        <w:rPr>
          <w:rFonts w:ascii="Times New Roman" w:hAnsi="Times New Roman"/>
          <w:color w:val="auto"/>
          <w:sz w:val="24"/>
          <w:szCs w:val="24"/>
        </w:rPr>
        <w:t>В течение года решаются также следующие задачи:</w:t>
      </w:r>
    </w:p>
    <w:p w:rsidR="002D3261" w:rsidRPr="002D3261" w:rsidRDefault="002D3261" w:rsidP="003E3E68">
      <w:pPr>
        <w:pStyle w:val="2"/>
        <w:keepNext w:val="0"/>
        <w:widowControl w:val="0"/>
        <w:numPr>
          <w:ilvl w:val="1"/>
          <w:numId w:val="0"/>
        </w:numPr>
        <w:shd w:val="clear" w:color="auto" w:fill="FFFFFF"/>
        <w:tabs>
          <w:tab w:val="num" w:pos="576"/>
        </w:tabs>
        <w:suppressAutoHyphens/>
        <w:spacing w:before="120" w:line="240" w:lineRule="auto"/>
        <w:ind w:firstLine="720"/>
        <w:jc w:val="both"/>
        <w:rPr>
          <w:rFonts w:ascii="Times New Roman" w:hAnsi="Times New Roman"/>
          <w:b w:val="0"/>
          <w:color w:val="auto"/>
          <w:sz w:val="24"/>
          <w:szCs w:val="24"/>
        </w:rPr>
      </w:pPr>
      <w:r w:rsidRPr="002D3261">
        <w:rPr>
          <w:rFonts w:ascii="Times New Roman" w:hAnsi="Times New Roman"/>
          <w:b w:val="0"/>
          <w:color w:val="auto"/>
          <w:sz w:val="24"/>
          <w:szCs w:val="24"/>
        </w:rPr>
        <w:t>Речевые умения</w:t>
      </w:r>
    </w:p>
    <w:p w:rsidR="002D3261" w:rsidRPr="002D3261" w:rsidRDefault="002D3261" w:rsidP="002D3261">
      <w:pPr>
        <w:pStyle w:val="2"/>
        <w:keepNext w:val="0"/>
        <w:widowControl w:val="0"/>
        <w:numPr>
          <w:ilvl w:val="1"/>
          <w:numId w:val="0"/>
        </w:numPr>
        <w:shd w:val="clear" w:color="auto" w:fill="FFFFFF"/>
        <w:tabs>
          <w:tab w:val="num" w:pos="576"/>
        </w:tabs>
        <w:suppressAutoHyphens/>
        <w:spacing w:before="120" w:line="240" w:lineRule="auto"/>
        <w:ind w:firstLine="720"/>
        <w:rPr>
          <w:rFonts w:ascii="Times New Roman" w:hAnsi="Times New Roman"/>
          <w:i/>
          <w:color w:val="auto"/>
          <w:sz w:val="24"/>
          <w:szCs w:val="24"/>
        </w:rPr>
      </w:pPr>
      <w:r w:rsidRPr="002D3261">
        <w:rPr>
          <w:rFonts w:ascii="Times New Roman" w:hAnsi="Times New Roman"/>
          <w:i/>
          <w:color w:val="auto"/>
          <w:sz w:val="24"/>
          <w:szCs w:val="24"/>
        </w:rPr>
        <w:t>Говорение</w:t>
      </w:r>
    </w:p>
    <w:p w:rsidR="002D3261" w:rsidRPr="002D3261" w:rsidRDefault="002D3261" w:rsidP="002D3261">
      <w:pPr>
        <w:widowControl w:val="0"/>
        <w:shd w:val="clear" w:color="auto" w:fill="FFFFFF"/>
        <w:ind w:firstLine="720"/>
        <w:jc w:val="both"/>
        <w:rPr>
          <w:rFonts w:ascii="Times New Roman" w:hAnsi="Times New Roman"/>
          <w:sz w:val="24"/>
          <w:szCs w:val="24"/>
        </w:rPr>
      </w:pPr>
      <w:r w:rsidRPr="002D3261">
        <w:rPr>
          <w:rFonts w:ascii="Times New Roman" w:hAnsi="Times New Roman"/>
          <w:b/>
          <w:i/>
          <w:sz w:val="24"/>
          <w:szCs w:val="24"/>
        </w:rPr>
        <w:t>Диалогическая речь</w:t>
      </w:r>
      <w:r w:rsidRPr="002D3261">
        <w:rPr>
          <w:rFonts w:ascii="Times New Roman" w:hAnsi="Times New Roman"/>
          <w:i/>
          <w:sz w:val="24"/>
          <w:szCs w:val="24"/>
        </w:rPr>
        <w:t xml:space="preserve">. </w:t>
      </w:r>
      <w:r w:rsidRPr="002D3261">
        <w:rPr>
          <w:rFonts w:ascii="Times New Roman" w:hAnsi="Times New Roman"/>
          <w:sz w:val="24"/>
          <w:szCs w:val="24"/>
        </w:rPr>
        <w:t>Развитие у школьников диалогической речи на средней ступени предусматривает овладение ими умениями вести диалог этикетного характера (до 3 реплик со стороны каждого учащегося), диалог-расспрос (до 4-х реплик), диалог-</w:t>
      </w:r>
      <w:r w:rsidRPr="002D3261">
        <w:rPr>
          <w:rFonts w:ascii="Times New Roman" w:hAnsi="Times New Roman"/>
          <w:sz w:val="24"/>
          <w:szCs w:val="24"/>
        </w:rPr>
        <w:lastRenderedPageBreak/>
        <w:t>побуждение к действию (до 2-х реплик),диалог-обмен мнениями (до 2-х реплик со стороны каждого учащегося).</w:t>
      </w:r>
    </w:p>
    <w:p w:rsidR="002D3261" w:rsidRPr="002D3261" w:rsidRDefault="002D3261" w:rsidP="002D3261">
      <w:pPr>
        <w:widowControl w:val="0"/>
        <w:shd w:val="clear" w:color="auto" w:fill="FFFFFF"/>
        <w:spacing w:before="120"/>
        <w:ind w:firstLine="720"/>
        <w:jc w:val="both"/>
        <w:rPr>
          <w:rFonts w:ascii="Times New Roman" w:hAnsi="Times New Roman"/>
          <w:b/>
          <w:i/>
          <w:sz w:val="24"/>
          <w:szCs w:val="24"/>
        </w:rPr>
      </w:pPr>
      <w:r w:rsidRPr="002D3261">
        <w:rPr>
          <w:rFonts w:ascii="Times New Roman" w:hAnsi="Times New Roman"/>
          <w:b/>
          <w:i/>
          <w:sz w:val="24"/>
          <w:szCs w:val="24"/>
        </w:rPr>
        <w:t>Монологическая речь.</w:t>
      </w:r>
    </w:p>
    <w:p w:rsidR="002D3261" w:rsidRPr="002D3261" w:rsidRDefault="002D3261" w:rsidP="002D3261">
      <w:pPr>
        <w:pStyle w:val="210"/>
        <w:widowControl w:val="0"/>
        <w:numPr>
          <w:ilvl w:val="0"/>
          <w:numId w:val="5"/>
        </w:numPr>
        <w:ind w:left="357" w:right="0" w:hanging="357"/>
        <w:jc w:val="both"/>
        <w:rPr>
          <w:sz w:val="24"/>
          <w:szCs w:val="24"/>
        </w:rPr>
      </w:pPr>
      <w:r w:rsidRPr="002D3261">
        <w:rPr>
          <w:sz w:val="24"/>
          <w:szCs w:val="24"/>
        </w:rPr>
        <w:t xml:space="preserve">кратко высказываться о фактах и событиях, используя такие коммуникативные типы речи как описание, повествование и сообщение, а также эмоциональные и оценочные суждения; </w:t>
      </w:r>
    </w:p>
    <w:p w:rsidR="002D3261" w:rsidRPr="002D3261" w:rsidRDefault="002D3261" w:rsidP="002D3261">
      <w:pPr>
        <w:pStyle w:val="210"/>
        <w:widowControl w:val="0"/>
        <w:numPr>
          <w:ilvl w:val="0"/>
          <w:numId w:val="5"/>
        </w:numPr>
        <w:ind w:left="357" w:right="0" w:hanging="357"/>
        <w:jc w:val="both"/>
        <w:rPr>
          <w:sz w:val="24"/>
          <w:szCs w:val="24"/>
        </w:rPr>
      </w:pPr>
      <w:r w:rsidRPr="002D3261">
        <w:rPr>
          <w:sz w:val="24"/>
          <w:szCs w:val="24"/>
        </w:rPr>
        <w:t xml:space="preserve">передавать содержание, основную мысль прочитанного с опорой на текст (пересказ); </w:t>
      </w:r>
    </w:p>
    <w:p w:rsidR="002D3261" w:rsidRPr="002D3261" w:rsidRDefault="002D3261" w:rsidP="002D3261">
      <w:pPr>
        <w:widowControl w:val="0"/>
        <w:numPr>
          <w:ilvl w:val="0"/>
          <w:numId w:val="5"/>
        </w:numPr>
        <w:shd w:val="clear" w:color="auto" w:fill="FFFFFF"/>
        <w:suppressAutoHyphens/>
        <w:spacing w:after="0" w:line="240" w:lineRule="auto"/>
        <w:ind w:left="357" w:hanging="357"/>
        <w:jc w:val="both"/>
        <w:rPr>
          <w:rFonts w:ascii="Times New Roman" w:hAnsi="Times New Roman"/>
          <w:sz w:val="24"/>
          <w:szCs w:val="24"/>
        </w:rPr>
      </w:pPr>
      <w:r w:rsidRPr="002D3261">
        <w:rPr>
          <w:rFonts w:ascii="Times New Roman" w:hAnsi="Times New Roman"/>
          <w:sz w:val="24"/>
          <w:szCs w:val="24"/>
        </w:rPr>
        <w:t>делать сообщение в связи с прочитанным/прослушанным текстом.</w:t>
      </w:r>
    </w:p>
    <w:p w:rsidR="002D3261" w:rsidRPr="002D3261" w:rsidRDefault="002D3261" w:rsidP="002D3261">
      <w:pPr>
        <w:widowControl w:val="0"/>
        <w:shd w:val="clear" w:color="auto" w:fill="FFFFFF"/>
        <w:jc w:val="both"/>
        <w:rPr>
          <w:rFonts w:ascii="Times New Roman" w:hAnsi="Times New Roman"/>
          <w:sz w:val="24"/>
          <w:szCs w:val="24"/>
        </w:rPr>
      </w:pPr>
      <w:r w:rsidRPr="002D3261">
        <w:rPr>
          <w:rFonts w:ascii="Times New Roman" w:hAnsi="Times New Roman"/>
          <w:sz w:val="24"/>
          <w:szCs w:val="24"/>
        </w:rPr>
        <w:t>Объем монологического высказывания – до 8-10 фраз.</w:t>
      </w:r>
    </w:p>
    <w:p w:rsidR="002D3261" w:rsidRPr="002D3261" w:rsidRDefault="002D3261" w:rsidP="002D3261">
      <w:pPr>
        <w:pStyle w:val="4"/>
        <w:keepNext w:val="0"/>
        <w:widowControl w:val="0"/>
        <w:numPr>
          <w:ilvl w:val="3"/>
          <w:numId w:val="0"/>
        </w:numPr>
        <w:shd w:val="clear" w:color="auto" w:fill="FFFFFF"/>
        <w:tabs>
          <w:tab w:val="num" w:pos="864"/>
        </w:tabs>
        <w:suppressAutoHyphens/>
        <w:spacing w:before="120" w:line="240" w:lineRule="auto"/>
        <w:ind w:firstLine="720"/>
        <w:rPr>
          <w:rFonts w:ascii="Times New Roman" w:hAnsi="Times New Roman"/>
          <w:color w:val="auto"/>
          <w:sz w:val="24"/>
          <w:szCs w:val="24"/>
        </w:rPr>
      </w:pPr>
      <w:r w:rsidRPr="002D3261">
        <w:rPr>
          <w:rFonts w:ascii="Times New Roman" w:hAnsi="Times New Roman"/>
          <w:color w:val="auto"/>
          <w:sz w:val="24"/>
          <w:szCs w:val="24"/>
        </w:rPr>
        <w:t>Аудирование</w:t>
      </w:r>
    </w:p>
    <w:p w:rsidR="002D3261" w:rsidRPr="001B79A4" w:rsidRDefault="002D3261" w:rsidP="002D3261">
      <w:pPr>
        <w:widowControl w:val="0"/>
        <w:shd w:val="clear" w:color="auto" w:fill="FFFFFF"/>
        <w:ind w:firstLine="720"/>
        <w:jc w:val="both"/>
        <w:rPr>
          <w:rFonts w:ascii="Times New Roman" w:hAnsi="Times New Roman"/>
          <w:color w:val="000000"/>
          <w:sz w:val="24"/>
          <w:szCs w:val="24"/>
        </w:rPr>
      </w:pPr>
      <w:r w:rsidRPr="002D3261">
        <w:rPr>
          <w:rFonts w:ascii="Times New Roman" w:hAnsi="Times New Roman"/>
          <w:sz w:val="24"/>
          <w:szCs w:val="24"/>
        </w:rPr>
        <w:t>Владение умениями воспринимать на слух иноязычный текст предусматривает понимание несложных текстов с разной глубиной проникновения в их содержание (с пониманием основного</w:t>
      </w:r>
      <w:r w:rsidRPr="001B79A4">
        <w:rPr>
          <w:rFonts w:ascii="Times New Roman" w:hAnsi="Times New Roman"/>
          <w:color w:val="000000"/>
          <w:sz w:val="24"/>
          <w:szCs w:val="24"/>
        </w:rPr>
        <w:t xml:space="preserve"> содержания, с выборочным пониманием и полным пониманием текста) в зависимости от коммуникативной задачи и функционального типа текста.</w:t>
      </w:r>
    </w:p>
    <w:p w:rsidR="002D3261" w:rsidRPr="001B79A4" w:rsidRDefault="002D3261" w:rsidP="002D3261">
      <w:pPr>
        <w:pStyle w:val="5"/>
        <w:widowControl w:val="0"/>
        <w:numPr>
          <w:ilvl w:val="4"/>
          <w:numId w:val="0"/>
        </w:numPr>
        <w:shd w:val="clear" w:color="auto" w:fill="FFFFFF"/>
        <w:tabs>
          <w:tab w:val="num" w:pos="1008"/>
        </w:tabs>
        <w:suppressAutoHyphens/>
        <w:spacing w:before="120" w:after="0" w:line="240" w:lineRule="auto"/>
        <w:ind w:firstLine="720"/>
        <w:jc w:val="both"/>
        <w:rPr>
          <w:rFonts w:ascii="Times New Roman" w:hAnsi="Times New Roman"/>
          <w:sz w:val="24"/>
          <w:szCs w:val="24"/>
        </w:rPr>
      </w:pPr>
      <w:r w:rsidRPr="001B79A4">
        <w:rPr>
          <w:rFonts w:ascii="Times New Roman" w:hAnsi="Times New Roman"/>
          <w:sz w:val="24"/>
          <w:szCs w:val="24"/>
        </w:rPr>
        <w:t>Чтение</w:t>
      </w:r>
    </w:p>
    <w:p w:rsidR="002D3261" w:rsidRPr="001B79A4" w:rsidRDefault="002D3261" w:rsidP="002D3261">
      <w:pPr>
        <w:widowControl w:val="0"/>
        <w:shd w:val="clear" w:color="auto" w:fill="FFFFFF"/>
        <w:ind w:firstLine="720"/>
        <w:jc w:val="both"/>
        <w:rPr>
          <w:rFonts w:ascii="Times New Roman" w:hAnsi="Times New Roman"/>
          <w:color w:val="000000"/>
          <w:sz w:val="24"/>
          <w:szCs w:val="24"/>
        </w:rPr>
      </w:pPr>
      <w:r w:rsidRPr="001B79A4">
        <w:rPr>
          <w:rFonts w:ascii="Times New Roman" w:hAnsi="Times New Roman"/>
          <w:color w:val="000000"/>
          <w:sz w:val="24"/>
          <w:szCs w:val="24"/>
        </w:rPr>
        <w:t>Школьники учатся читать и понимать тексты с различной глубиной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2D3261" w:rsidRPr="001B79A4" w:rsidRDefault="002D3261" w:rsidP="002D3261">
      <w:pPr>
        <w:pStyle w:val="5"/>
        <w:widowControl w:val="0"/>
        <w:numPr>
          <w:ilvl w:val="4"/>
          <w:numId w:val="0"/>
        </w:numPr>
        <w:shd w:val="clear" w:color="auto" w:fill="FFFFFF"/>
        <w:tabs>
          <w:tab w:val="num" w:pos="1008"/>
        </w:tabs>
        <w:suppressAutoHyphens/>
        <w:spacing w:before="120" w:after="0" w:line="240" w:lineRule="auto"/>
        <w:ind w:firstLine="720"/>
        <w:rPr>
          <w:rFonts w:ascii="Times New Roman" w:hAnsi="Times New Roman"/>
          <w:sz w:val="24"/>
          <w:szCs w:val="24"/>
        </w:rPr>
      </w:pPr>
      <w:r w:rsidRPr="001B79A4">
        <w:rPr>
          <w:rFonts w:ascii="Times New Roman" w:hAnsi="Times New Roman"/>
          <w:sz w:val="24"/>
          <w:szCs w:val="24"/>
        </w:rPr>
        <w:t>Письменная речь</w:t>
      </w:r>
    </w:p>
    <w:p w:rsidR="002D3261" w:rsidRPr="001B79A4" w:rsidRDefault="002D3261" w:rsidP="002D3261">
      <w:pPr>
        <w:widowControl w:val="0"/>
        <w:shd w:val="clear" w:color="auto" w:fill="FFFFFF"/>
        <w:ind w:firstLine="720"/>
        <w:jc w:val="both"/>
        <w:rPr>
          <w:rFonts w:ascii="Times New Roman" w:hAnsi="Times New Roman"/>
          <w:color w:val="000000"/>
          <w:sz w:val="24"/>
          <w:szCs w:val="24"/>
        </w:rPr>
      </w:pPr>
      <w:r w:rsidRPr="001B79A4">
        <w:rPr>
          <w:rFonts w:ascii="Times New Roman" w:hAnsi="Times New Roman"/>
          <w:color w:val="000000"/>
          <w:sz w:val="24"/>
          <w:szCs w:val="24"/>
        </w:rPr>
        <w:t>Овладение письменной речью предусматривает развитие следующих умений:</w:t>
      </w:r>
    </w:p>
    <w:p w:rsidR="002D3261" w:rsidRPr="001B79A4" w:rsidRDefault="002D3261" w:rsidP="002D3261">
      <w:pPr>
        <w:widowControl w:val="0"/>
        <w:numPr>
          <w:ilvl w:val="0"/>
          <w:numId w:val="15"/>
        </w:numPr>
        <w:shd w:val="clear" w:color="auto" w:fill="FFFFFF"/>
        <w:suppressAutoHyphens/>
        <w:spacing w:after="0" w:line="240" w:lineRule="auto"/>
        <w:ind w:left="0" w:firstLine="284"/>
        <w:jc w:val="both"/>
        <w:rPr>
          <w:rFonts w:ascii="Times New Roman" w:hAnsi="Times New Roman"/>
          <w:color w:val="000000"/>
          <w:sz w:val="24"/>
          <w:szCs w:val="24"/>
        </w:rPr>
      </w:pPr>
      <w:r w:rsidRPr="001B79A4">
        <w:rPr>
          <w:rFonts w:ascii="Times New Roman" w:hAnsi="Times New Roman"/>
          <w:color w:val="000000"/>
          <w:sz w:val="24"/>
          <w:szCs w:val="24"/>
        </w:rPr>
        <w:t>делать выписки из текста;</w:t>
      </w:r>
    </w:p>
    <w:p w:rsidR="002D3261" w:rsidRPr="001B79A4" w:rsidRDefault="002D3261" w:rsidP="002D3261">
      <w:pPr>
        <w:widowControl w:val="0"/>
        <w:numPr>
          <w:ilvl w:val="0"/>
          <w:numId w:val="10"/>
        </w:numPr>
        <w:shd w:val="clear" w:color="auto" w:fill="FFFFFF"/>
        <w:suppressAutoHyphens/>
        <w:spacing w:after="0" w:line="240" w:lineRule="auto"/>
        <w:ind w:left="0" w:firstLine="284"/>
        <w:jc w:val="both"/>
        <w:rPr>
          <w:rFonts w:ascii="Times New Roman" w:hAnsi="Times New Roman"/>
          <w:color w:val="000000"/>
          <w:sz w:val="24"/>
          <w:szCs w:val="24"/>
        </w:rPr>
      </w:pPr>
      <w:r w:rsidRPr="001B79A4">
        <w:rPr>
          <w:rFonts w:ascii="Times New Roman" w:hAnsi="Times New Roman"/>
          <w:color w:val="000000"/>
          <w:sz w:val="24"/>
          <w:szCs w:val="24"/>
        </w:rPr>
        <w:t xml:space="preserve">писать короткие поздравления с днем рождения, другим праздником (объемом до 30 слов, включая адрес), выражать пожелания </w:t>
      </w:r>
    </w:p>
    <w:p w:rsidR="002D3261" w:rsidRPr="001B79A4" w:rsidRDefault="002D3261" w:rsidP="002D3261">
      <w:pPr>
        <w:widowControl w:val="0"/>
        <w:numPr>
          <w:ilvl w:val="0"/>
          <w:numId w:val="7"/>
        </w:numPr>
        <w:shd w:val="clear" w:color="auto" w:fill="FFFFFF"/>
        <w:suppressAutoHyphens/>
        <w:spacing w:after="0" w:line="240" w:lineRule="auto"/>
        <w:ind w:left="0" w:firstLine="284"/>
        <w:jc w:val="both"/>
        <w:rPr>
          <w:rFonts w:ascii="Times New Roman" w:hAnsi="Times New Roman"/>
          <w:color w:val="000000"/>
          <w:sz w:val="24"/>
          <w:szCs w:val="24"/>
        </w:rPr>
      </w:pPr>
      <w:r w:rsidRPr="001B79A4">
        <w:rPr>
          <w:rFonts w:ascii="Times New Roman" w:hAnsi="Times New Roman"/>
          <w:color w:val="000000"/>
          <w:sz w:val="24"/>
          <w:szCs w:val="24"/>
        </w:rPr>
        <w:t>заполнять бланки (указывать имя, фамилию, пол, возраст, гражданство, адрес);</w:t>
      </w:r>
    </w:p>
    <w:p w:rsidR="002D3261" w:rsidRPr="001B79A4" w:rsidRDefault="002D3261" w:rsidP="002D3261">
      <w:pPr>
        <w:widowControl w:val="0"/>
        <w:numPr>
          <w:ilvl w:val="0"/>
          <w:numId w:val="6"/>
        </w:numPr>
        <w:shd w:val="clear" w:color="auto" w:fill="FFFFFF"/>
        <w:suppressAutoHyphens/>
        <w:spacing w:after="0" w:line="240" w:lineRule="auto"/>
        <w:ind w:left="0" w:firstLine="284"/>
        <w:jc w:val="both"/>
        <w:rPr>
          <w:rFonts w:ascii="Times New Roman" w:hAnsi="Times New Roman"/>
          <w:color w:val="000000"/>
          <w:sz w:val="24"/>
          <w:szCs w:val="24"/>
        </w:rPr>
      </w:pPr>
      <w:r w:rsidRPr="001B79A4">
        <w:rPr>
          <w:rFonts w:ascii="Times New Roman" w:hAnsi="Times New Roman"/>
          <w:color w:val="000000"/>
          <w:sz w:val="24"/>
          <w:szCs w:val="24"/>
        </w:rPr>
        <w:t>писать личное письмо с опорой на образец (расспрашивать адресат о его жизни, делах, сообщать то же о себе, выражать благодарность, просьбы), объем личного письма – 50-60 слов, включая адрес).</w:t>
      </w:r>
    </w:p>
    <w:p w:rsidR="002D3261" w:rsidRPr="001B79A4" w:rsidRDefault="002D3261" w:rsidP="002D3261">
      <w:pPr>
        <w:pStyle w:val="5"/>
        <w:widowControl w:val="0"/>
        <w:numPr>
          <w:ilvl w:val="4"/>
          <w:numId w:val="0"/>
        </w:numPr>
        <w:shd w:val="clear" w:color="auto" w:fill="FFFFFF"/>
        <w:tabs>
          <w:tab w:val="num" w:pos="1008"/>
        </w:tabs>
        <w:suppressAutoHyphens/>
        <w:spacing w:before="120" w:after="0" w:line="240" w:lineRule="auto"/>
        <w:ind w:firstLine="720"/>
        <w:jc w:val="center"/>
        <w:rPr>
          <w:rFonts w:ascii="Times New Roman" w:hAnsi="Times New Roman"/>
          <w:sz w:val="24"/>
          <w:szCs w:val="24"/>
        </w:rPr>
      </w:pPr>
      <w:r w:rsidRPr="001B79A4">
        <w:rPr>
          <w:rFonts w:ascii="Times New Roman" w:hAnsi="Times New Roman"/>
          <w:sz w:val="24"/>
          <w:szCs w:val="24"/>
        </w:rPr>
        <w:t>Социокультурные знания и умения</w:t>
      </w:r>
    </w:p>
    <w:p w:rsidR="002D3261" w:rsidRPr="001B79A4" w:rsidRDefault="002D3261" w:rsidP="002D3261">
      <w:pPr>
        <w:widowControl w:val="0"/>
        <w:shd w:val="clear" w:color="auto" w:fill="FFFFFF"/>
        <w:ind w:firstLine="720"/>
        <w:jc w:val="both"/>
        <w:rPr>
          <w:rFonts w:ascii="Times New Roman" w:hAnsi="Times New Roman"/>
          <w:color w:val="000000"/>
          <w:sz w:val="24"/>
          <w:szCs w:val="24"/>
        </w:rPr>
      </w:pPr>
      <w:r w:rsidRPr="001B79A4">
        <w:rPr>
          <w:rFonts w:ascii="Times New Roman" w:hAnsi="Times New Roman"/>
          <w:color w:val="000000"/>
          <w:sz w:val="24"/>
          <w:szCs w:val="24"/>
        </w:rPr>
        <w:t>Учащиеся знакомятся с отдельными социокультурными элементами речевого поведенческого этикета в англоязычной среде в условиях проигрывания ситуаций общения «В семье», «В школе», «Проведение досуга». Использование английского языка как средства социокультурного развития школьников на данном этапе включает знакомством с:</w:t>
      </w:r>
    </w:p>
    <w:p w:rsidR="002D3261" w:rsidRPr="001B79A4" w:rsidRDefault="002D3261" w:rsidP="002D3261">
      <w:pPr>
        <w:widowControl w:val="0"/>
        <w:numPr>
          <w:ilvl w:val="0"/>
          <w:numId w:val="4"/>
        </w:numPr>
        <w:shd w:val="clear" w:color="auto" w:fill="FFFFFF"/>
        <w:tabs>
          <w:tab w:val="left" w:pos="709"/>
        </w:tabs>
        <w:suppressAutoHyphens/>
        <w:spacing w:after="0" w:line="240" w:lineRule="auto"/>
        <w:ind w:left="0" w:firstLine="284"/>
        <w:jc w:val="both"/>
        <w:rPr>
          <w:rFonts w:ascii="Times New Roman" w:hAnsi="Times New Roman"/>
          <w:color w:val="000000"/>
          <w:sz w:val="24"/>
          <w:szCs w:val="24"/>
        </w:rPr>
      </w:pPr>
      <w:r w:rsidRPr="001B79A4">
        <w:rPr>
          <w:rFonts w:ascii="Times New Roman" w:hAnsi="Times New Roman"/>
          <w:color w:val="000000"/>
          <w:sz w:val="24"/>
          <w:szCs w:val="24"/>
        </w:rPr>
        <w:t>фамилиями и именами выдающихся людей в странах изучаемого языка;</w:t>
      </w:r>
    </w:p>
    <w:p w:rsidR="002D3261" w:rsidRPr="001B79A4" w:rsidRDefault="002D3261" w:rsidP="002D3261">
      <w:pPr>
        <w:widowControl w:val="0"/>
        <w:numPr>
          <w:ilvl w:val="0"/>
          <w:numId w:val="4"/>
        </w:numPr>
        <w:shd w:val="clear" w:color="auto" w:fill="FFFFFF"/>
        <w:tabs>
          <w:tab w:val="left" w:pos="709"/>
        </w:tabs>
        <w:suppressAutoHyphens/>
        <w:spacing w:after="0" w:line="240" w:lineRule="auto"/>
        <w:ind w:left="0" w:firstLine="284"/>
        <w:jc w:val="both"/>
        <w:rPr>
          <w:rFonts w:ascii="Times New Roman" w:hAnsi="Times New Roman"/>
          <w:color w:val="000000"/>
          <w:sz w:val="24"/>
          <w:szCs w:val="24"/>
        </w:rPr>
      </w:pPr>
      <w:r w:rsidRPr="001B79A4">
        <w:rPr>
          <w:rFonts w:ascii="Times New Roman" w:hAnsi="Times New Roman"/>
          <w:color w:val="000000"/>
          <w:sz w:val="24"/>
          <w:szCs w:val="24"/>
        </w:rPr>
        <w:t>оригинальными или адаптированными материалами детской поэзии и прозы;</w:t>
      </w:r>
    </w:p>
    <w:p w:rsidR="002D3261" w:rsidRPr="001B79A4" w:rsidRDefault="002D3261" w:rsidP="002D3261">
      <w:pPr>
        <w:widowControl w:val="0"/>
        <w:numPr>
          <w:ilvl w:val="0"/>
          <w:numId w:val="4"/>
        </w:numPr>
        <w:shd w:val="clear" w:color="auto" w:fill="FFFFFF"/>
        <w:tabs>
          <w:tab w:val="left" w:pos="709"/>
        </w:tabs>
        <w:suppressAutoHyphens/>
        <w:spacing w:after="0" w:line="240" w:lineRule="auto"/>
        <w:ind w:left="0" w:firstLine="284"/>
        <w:jc w:val="both"/>
        <w:rPr>
          <w:rFonts w:ascii="Times New Roman" w:hAnsi="Times New Roman"/>
          <w:color w:val="000000"/>
          <w:sz w:val="24"/>
          <w:szCs w:val="24"/>
        </w:rPr>
      </w:pPr>
      <w:r w:rsidRPr="001B79A4">
        <w:rPr>
          <w:rFonts w:ascii="Times New Roman" w:hAnsi="Times New Roman"/>
          <w:color w:val="000000"/>
          <w:sz w:val="24"/>
          <w:szCs w:val="24"/>
        </w:rPr>
        <w:t>иноязычными сказками и легендами, рассказами;</w:t>
      </w:r>
    </w:p>
    <w:p w:rsidR="002D3261" w:rsidRPr="001B79A4" w:rsidRDefault="002D3261" w:rsidP="002D3261">
      <w:pPr>
        <w:widowControl w:val="0"/>
        <w:numPr>
          <w:ilvl w:val="0"/>
          <w:numId w:val="11"/>
        </w:numPr>
        <w:shd w:val="clear" w:color="auto" w:fill="FFFFFF"/>
        <w:tabs>
          <w:tab w:val="left" w:pos="709"/>
        </w:tabs>
        <w:suppressAutoHyphens/>
        <w:spacing w:after="0" w:line="240" w:lineRule="auto"/>
        <w:ind w:left="0" w:firstLine="284"/>
        <w:jc w:val="both"/>
        <w:rPr>
          <w:rFonts w:ascii="Times New Roman" w:hAnsi="Times New Roman"/>
          <w:color w:val="000000"/>
          <w:sz w:val="24"/>
          <w:szCs w:val="24"/>
        </w:rPr>
      </w:pPr>
      <w:r w:rsidRPr="001B79A4">
        <w:rPr>
          <w:rFonts w:ascii="Times New Roman" w:hAnsi="Times New Roman"/>
          <w:color w:val="000000"/>
          <w:sz w:val="24"/>
          <w:szCs w:val="24"/>
        </w:rPr>
        <w:t>с государственной символикой (флагом и его цветовой символикой, гимном, столицами страны/ стран изучаемого языка);</w:t>
      </w:r>
    </w:p>
    <w:p w:rsidR="002D3261" w:rsidRPr="001B79A4" w:rsidRDefault="002D3261" w:rsidP="002D3261">
      <w:pPr>
        <w:widowControl w:val="0"/>
        <w:numPr>
          <w:ilvl w:val="0"/>
          <w:numId w:val="13"/>
        </w:numPr>
        <w:shd w:val="clear" w:color="auto" w:fill="FFFFFF"/>
        <w:tabs>
          <w:tab w:val="left" w:pos="709"/>
        </w:tabs>
        <w:suppressAutoHyphens/>
        <w:spacing w:after="0" w:line="240" w:lineRule="auto"/>
        <w:ind w:left="0" w:firstLine="284"/>
        <w:jc w:val="both"/>
        <w:rPr>
          <w:rFonts w:ascii="Times New Roman" w:hAnsi="Times New Roman"/>
          <w:color w:val="000000"/>
          <w:sz w:val="24"/>
          <w:szCs w:val="24"/>
        </w:rPr>
      </w:pPr>
      <w:r w:rsidRPr="001B79A4">
        <w:rPr>
          <w:rFonts w:ascii="Times New Roman" w:hAnsi="Times New Roman"/>
          <w:color w:val="000000"/>
          <w:sz w:val="24"/>
          <w:szCs w:val="24"/>
        </w:rPr>
        <w:t>с традициями проведения праздников Рождества, Нового года, Пасхи и т.д. в странах изучаемого языка;</w:t>
      </w:r>
    </w:p>
    <w:p w:rsidR="002D3261" w:rsidRDefault="002D3261" w:rsidP="002D3261">
      <w:pPr>
        <w:rPr>
          <w:rFonts w:ascii="Times New Roman" w:hAnsi="Times New Roman"/>
          <w:color w:val="000000"/>
          <w:sz w:val="24"/>
          <w:szCs w:val="24"/>
        </w:rPr>
      </w:pPr>
      <w:r w:rsidRPr="001B79A4">
        <w:rPr>
          <w:rFonts w:ascii="Times New Roman" w:hAnsi="Times New Roman"/>
          <w:color w:val="000000"/>
          <w:sz w:val="24"/>
          <w:szCs w:val="24"/>
        </w:rPr>
        <w:lastRenderedPageBreak/>
        <w:t>словами английского языка, вошедшими во многие языки мира, (в том числе и в русский) и русскими словами, вошедшими в лексикон</w:t>
      </w:r>
    </w:p>
    <w:p w:rsidR="002D3261" w:rsidRPr="001B79A4" w:rsidRDefault="002D3261" w:rsidP="002D3261">
      <w:pPr>
        <w:widowControl w:val="0"/>
        <w:numPr>
          <w:ilvl w:val="0"/>
          <w:numId w:val="12"/>
        </w:numPr>
        <w:shd w:val="clear" w:color="auto" w:fill="FFFFFF"/>
        <w:tabs>
          <w:tab w:val="left" w:pos="709"/>
        </w:tabs>
        <w:suppressAutoHyphens/>
        <w:spacing w:after="0" w:line="240" w:lineRule="auto"/>
        <w:ind w:left="0" w:firstLine="284"/>
        <w:jc w:val="both"/>
        <w:rPr>
          <w:rFonts w:ascii="Times New Roman" w:hAnsi="Times New Roman"/>
          <w:color w:val="000000"/>
          <w:sz w:val="24"/>
          <w:szCs w:val="24"/>
        </w:rPr>
      </w:pPr>
      <w:r w:rsidRPr="001B79A4">
        <w:rPr>
          <w:rFonts w:ascii="Times New Roman" w:hAnsi="Times New Roman"/>
          <w:color w:val="000000"/>
          <w:sz w:val="24"/>
          <w:szCs w:val="24"/>
        </w:rPr>
        <w:t xml:space="preserve">английского языка. </w:t>
      </w:r>
    </w:p>
    <w:p w:rsidR="002D3261" w:rsidRPr="001B79A4" w:rsidRDefault="002D3261" w:rsidP="002D3261">
      <w:pPr>
        <w:widowControl w:val="0"/>
        <w:shd w:val="clear" w:color="auto" w:fill="FFFFFF"/>
        <w:spacing w:before="120"/>
        <w:ind w:firstLine="720"/>
        <w:jc w:val="both"/>
        <w:rPr>
          <w:rFonts w:ascii="Times New Roman" w:hAnsi="Times New Roman"/>
          <w:sz w:val="24"/>
          <w:szCs w:val="24"/>
        </w:rPr>
      </w:pPr>
      <w:r w:rsidRPr="001B79A4">
        <w:rPr>
          <w:rFonts w:ascii="Times New Roman" w:hAnsi="Times New Roman"/>
          <w:sz w:val="24"/>
          <w:szCs w:val="24"/>
        </w:rPr>
        <w:t>Предусматривается овладение умениями:</w:t>
      </w:r>
    </w:p>
    <w:p w:rsidR="002D3261" w:rsidRPr="001B79A4" w:rsidRDefault="002D3261" w:rsidP="002D3261">
      <w:pPr>
        <w:pStyle w:val="210"/>
        <w:widowControl w:val="0"/>
        <w:numPr>
          <w:ilvl w:val="0"/>
          <w:numId w:val="8"/>
        </w:numPr>
        <w:ind w:left="357" w:right="0" w:hanging="357"/>
        <w:jc w:val="both"/>
        <w:rPr>
          <w:sz w:val="24"/>
          <w:szCs w:val="24"/>
        </w:rPr>
      </w:pPr>
      <w:r w:rsidRPr="001B79A4">
        <w:rPr>
          <w:sz w:val="24"/>
          <w:szCs w:val="24"/>
        </w:rPr>
        <w:t>писать свое имя и фамилию, а также имена и фамилии своих родственников и друзей на английском языке;</w:t>
      </w:r>
    </w:p>
    <w:p w:rsidR="002D3261" w:rsidRPr="001B79A4" w:rsidRDefault="002D3261" w:rsidP="002D3261">
      <w:pPr>
        <w:pStyle w:val="210"/>
        <w:widowControl w:val="0"/>
        <w:numPr>
          <w:ilvl w:val="0"/>
          <w:numId w:val="8"/>
        </w:numPr>
        <w:ind w:left="357" w:right="0" w:hanging="357"/>
        <w:jc w:val="both"/>
        <w:rPr>
          <w:sz w:val="24"/>
          <w:szCs w:val="24"/>
        </w:rPr>
      </w:pPr>
      <w:r w:rsidRPr="001B79A4">
        <w:rPr>
          <w:sz w:val="24"/>
          <w:szCs w:val="24"/>
        </w:rPr>
        <w:t>правильно оформлять адрес на английском языке;</w:t>
      </w:r>
    </w:p>
    <w:p w:rsidR="002D3261" w:rsidRPr="001B79A4" w:rsidRDefault="002D3261" w:rsidP="002D3261">
      <w:pPr>
        <w:widowControl w:val="0"/>
        <w:numPr>
          <w:ilvl w:val="0"/>
          <w:numId w:val="8"/>
        </w:numPr>
        <w:shd w:val="clear" w:color="auto" w:fill="FFFFFF"/>
        <w:suppressAutoHyphens/>
        <w:spacing w:after="0" w:line="240" w:lineRule="auto"/>
        <w:ind w:left="357" w:hanging="357"/>
        <w:jc w:val="both"/>
        <w:rPr>
          <w:rFonts w:ascii="Times New Roman" w:hAnsi="Times New Roman"/>
          <w:color w:val="000000"/>
          <w:sz w:val="24"/>
          <w:szCs w:val="24"/>
        </w:rPr>
      </w:pPr>
      <w:r w:rsidRPr="001B79A4">
        <w:rPr>
          <w:rFonts w:ascii="Times New Roman" w:hAnsi="Times New Roman"/>
          <w:color w:val="000000"/>
          <w:sz w:val="24"/>
          <w:szCs w:val="24"/>
        </w:rPr>
        <w:t xml:space="preserve">описывать наиболее известные культурные достопримечательности Москвы и родного города </w:t>
      </w:r>
    </w:p>
    <w:p w:rsidR="002D3261" w:rsidRPr="001B79A4" w:rsidRDefault="002D3261" w:rsidP="002D3261">
      <w:pPr>
        <w:pStyle w:val="5"/>
        <w:widowControl w:val="0"/>
        <w:numPr>
          <w:ilvl w:val="4"/>
          <w:numId w:val="0"/>
        </w:numPr>
        <w:shd w:val="clear" w:color="auto" w:fill="FFFFFF"/>
        <w:tabs>
          <w:tab w:val="num" w:pos="1008"/>
        </w:tabs>
        <w:suppressAutoHyphens/>
        <w:spacing w:before="120" w:after="0" w:line="240" w:lineRule="auto"/>
        <w:ind w:left="1008" w:hanging="1008"/>
        <w:jc w:val="center"/>
        <w:rPr>
          <w:rFonts w:ascii="Times New Roman" w:hAnsi="Times New Roman"/>
          <w:sz w:val="24"/>
          <w:szCs w:val="24"/>
        </w:rPr>
      </w:pPr>
      <w:r w:rsidRPr="001B79A4">
        <w:rPr>
          <w:rFonts w:ascii="Times New Roman" w:hAnsi="Times New Roman"/>
          <w:sz w:val="24"/>
          <w:szCs w:val="24"/>
        </w:rPr>
        <w:t>Языковые навыки и умения</w:t>
      </w:r>
    </w:p>
    <w:p w:rsidR="002D3261" w:rsidRPr="002D3261" w:rsidRDefault="002D3261" w:rsidP="002D3261">
      <w:pPr>
        <w:pStyle w:val="3"/>
        <w:keepNext w:val="0"/>
        <w:widowControl w:val="0"/>
        <w:numPr>
          <w:ilvl w:val="2"/>
          <w:numId w:val="0"/>
        </w:numPr>
        <w:shd w:val="clear" w:color="auto" w:fill="FFFFFF"/>
        <w:tabs>
          <w:tab w:val="num" w:pos="720"/>
          <w:tab w:val="left" w:pos="4724"/>
        </w:tabs>
        <w:suppressAutoHyphens/>
        <w:spacing w:before="120" w:line="240" w:lineRule="auto"/>
        <w:ind w:firstLine="709"/>
        <w:rPr>
          <w:rFonts w:ascii="Times New Roman" w:hAnsi="Times New Roman"/>
          <w:color w:val="auto"/>
          <w:sz w:val="24"/>
          <w:szCs w:val="24"/>
        </w:rPr>
      </w:pPr>
      <w:r w:rsidRPr="002D3261">
        <w:rPr>
          <w:rFonts w:ascii="Times New Roman" w:hAnsi="Times New Roman"/>
          <w:color w:val="auto"/>
          <w:sz w:val="24"/>
          <w:szCs w:val="24"/>
        </w:rPr>
        <w:t>Графика и орфография</w:t>
      </w:r>
    </w:p>
    <w:p w:rsidR="002D3261" w:rsidRPr="002D3261" w:rsidRDefault="002D3261" w:rsidP="002D3261">
      <w:pPr>
        <w:pStyle w:val="ab"/>
        <w:widowControl w:val="0"/>
        <w:ind w:left="0" w:firstLine="720"/>
        <w:rPr>
          <w:rFonts w:ascii="Times New Roman" w:hAnsi="Times New Roman"/>
          <w:szCs w:val="24"/>
        </w:rPr>
      </w:pPr>
      <w:r w:rsidRPr="002D3261">
        <w:rPr>
          <w:rFonts w:ascii="Times New Roman" w:hAnsi="Times New Roman"/>
          <w:szCs w:val="24"/>
        </w:rPr>
        <w:t>Знание правил чтения и написания новых слов, отобранных для данного этапа обучения и навыки их применения в рамках изучаемого лексико-грамматического материала.</w:t>
      </w:r>
    </w:p>
    <w:p w:rsidR="002D3261" w:rsidRPr="002D3261" w:rsidRDefault="002D3261" w:rsidP="002D3261">
      <w:pPr>
        <w:pStyle w:val="3"/>
        <w:keepNext w:val="0"/>
        <w:widowControl w:val="0"/>
        <w:numPr>
          <w:ilvl w:val="2"/>
          <w:numId w:val="0"/>
        </w:numPr>
        <w:shd w:val="clear" w:color="auto" w:fill="FFFFFF"/>
        <w:tabs>
          <w:tab w:val="num" w:pos="720"/>
        </w:tabs>
        <w:suppressAutoHyphens/>
        <w:spacing w:before="120" w:line="240" w:lineRule="auto"/>
        <w:ind w:firstLine="720"/>
        <w:rPr>
          <w:rFonts w:ascii="Times New Roman" w:hAnsi="Times New Roman"/>
          <w:color w:val="auto"/>
          <w:sz w:val="24"/>
          <w:szCs w:val="24"/>
        </w:rPr>
      </w:pPr>
      <w:r w:rsidRPr="002D3261">
        <w:rPr>
          <w:rFonts w:ascii="Times New Roman" w:hAnsi="Times New Roman"/>
          <w:color w:val="auto"/>
          <w:sz w:val="24"/>
          <w:szCs w:val="24"/>
        </w:rPr>
        <w:t>Фонетическая сторона речи</w:t>
      </w:r>
    </w:p>
    <w:p w:rsidR="002D3261" w:rsidRPr="002D3261" w:rsidRDefault="002D3261" w:rsidP="002D3261">
      <w:pPr>
        <w:pStyle w:val="1"/>
        <w:keepNext w:val="0"/>
        <w:widowControl w:val="0"/>
        <w:shd w:val="clear" w:color="auto" w:fill="FFFFFF"/>
        <w:tabs>
          <w:tab w:val="num" w:pos="432"/>
        </w:tabs>
        <w:suppressAutoHyphens/>
        <w:spacing w:before="0" w:line="240" w:lineRule="auto"/>
        <w:ind w:firstLine="720"/>
        <w:jc w:val="both"/>
        <w:rPr>
          <w:rFonts w:ascii="Times New Roman" w:hAnsi="Times New Roman"/>
          <w:b w:val="0"/>
          <w:color w:val="auto"/>
          <w:sz w:val="24"/>
          <w:szCs w:val="24"/>
        </w:rPr>
      </w:pPr>
      <w:r w:rsidRPr="002D3261">
        <w:rPr>
          <w:rFonts w:ascii="Times New Roman" w:hAnsi="Times New Roman"/>
          <w:b w:val="0"/>
          <w:color w:val="auto"/>
          <w:sz w:val="24"/>
          <w:szCs w:val="24"/>
        </w:rPr>
        <w:t xml:space="preserve">Навыки адекватного произношения и различения на слух всех звуков английского языка; соблюдение правильного ударения в словах и фразах. Членение предложений на смысловые группы. Соблюдение правильной интонации в различных типах предложений. </w:t>
      </w:r>
    </w:p>
    <w:p w:rsidR="002D3261" w:rsidRPr="002D3261" w:rsidRDefault="002D3261" w:rsidP="002D3261">
      <w:pPr>
        <w:widowControl w:val="0"/>
        <w:ind w:firstLine="709"/>
        <w:rPr>
          <w:rFonts w:ascii="Times New Roman" w:hAnsi="Times New Roman"/>
          <w:sz w:val="24"/>
          <w:szCs w:val="24"/>
        </w:rPr>
      </w:pPr>
      <w:r w:rsidRPr="002D3261">
        <w:rPr>
          <w:rFonts w:ascii="Times New Roman" w:hAnsi="Times New Roman"/>
          <w:sz w:val="24"/>
          <w:szCs w:val="24"/>
        </w:rPr>
        <w:t xml:space="preserve">Дальнейшее совершенствование </w:t>
      </w:r>
      <w:proofErr w:type="spellStart"/>
      <w:r w:rsidRPr="002D3261">
        <w:rPr>
          <w:rFonts w:ascii="Times New Roman" w:hAnsi="Times New Roman"/>
          <w:sz w:val="24"/>
          <w:szCs w:val="24"/>
        </w:rPr>
        <w:t>слухо-произносительных</w:t>
      </w:r>
      <w:proofErr w:type="spellEnd"/>
      <w:r w:rsidRPr="002D3261">
        <w:rPr>
          <w:rFonts w:ascii="Times New Roman" w:hAnsi="Times New Roman"/>
          <w:sz w:val="24"/>
          <w:szCs w:val="24"/>
        </w:rPr>
        <w:t xml:space="preserve"> навыков, в том числе применительно к новому языковому материалу.</w:t>
      </w:r>
    </w:p>
    <w:p w:rsidR="002D3261" w:rsidRPr="002D3261" w:rsidRDefault="002D3261" w:rsidP="002D3261">
      <w:pPr>
        <w:pStyle w:val="9"/>
        <w:widowControl w:val="0"/>
        <w:numPr>
          <w:ilvl w:val="8"/>
          <w:numId w:val="0"/>
        </w:numPr>
        <w:tabs>
          <w:tab w:val="num" w:pos="1584"/>
        </w:tabs>
        <w:suppressAutoHyphens/>
        <w:spacing w:before="120" w:line="240" w:lineRule="auto"/>
        <w:ind w:firstLine="720"/>
        <w:rPr>
          <w:rFonts w:ascii="Times New Roman" w:hAnsi="Times New Roman"/>
          <w:color w:val="auto"/>
          <w:sz w:val="24"/>
          <w:szCs w:val="24"/>
        </w:rPr>
      </w:pPr>
      <w:r w:rsidRPr="002D3261">
        <w:rPr>
          <w:rFonts w:ascii="Times New Roman" w:hAnsi="Times New Roman"/>
          <w:color w:val="auto"/>
          <w:sz w:val="24"/>
          <w:szCs w:val="24"/>
        </w:rPr>
        <w:t>Лексическая сторона речи</w:t>
      </w:r>
    </w:p>
    <w:p w:rsidR="002D3261" w:rsidRPr="002D3261" w:rsidRDefault="002D3261" w:rsidP="002D3261">
      <w:pPr>
        <w:widowControl w:val="0"/>
        <w:shd w:val="clear" w:color="auto" w:fill="FFFFFF"/>
        <w:ind w:firstLine="709"/>
        <w:jc w:val="both"/>
        <w:rPr>
          <w:rFonts w:ascii="Times New Roman" w:hAnsi="Times New Roman"/>
          <w:sz w:val="24"/>
          <w:szCs w:val="24"/>
        </w:rPr>
      </w:pPr>
      <w:r w:rsidRPr="002D3261">
        <w:rPr>
          <w:rFonts w:ascii="Times New Roman" w:hAnsi="Times New Roman"/>
          <w:sz w:val="24"/>
          <w:szCs w:val="24"/>
        </w:rPr>
        <w:t>Расширение объема продуктивного и рецептивного лексического минимума за счет лексических средств, обслуживающих новые темы, проблемы и ситуации общения, включающих устойчивые словосочетания, оценочную лексику, реплики-клише речевого этикета, отражающие культуру стран изучаемого языка.</w:t>
      </w:r>
    </w:p>
    <w:p w:rsidR="002D3261" w:rsidRPr="002D3261" w:rsidRDefault="002D3261" w:rsidP="002D3261">
      <w:pPr>
        <w:pStyle w:val="210"/>
        <w:widowControl w:val="0"/>
        <w:rPr>
          <w:sz w:val="24"/>
          <w:szCs w:val="24"/>
        </w:rPr>
      </w:pPr>
      <w:r w:rsidRPr="002D3261">
        <w:rPr>
          <w:sz w:val="24"/>
          <w:szCs w:val="24"/>
        </w:rPr>
        <w:t>Развитие навыков их распознавания и употребления в речи.</w:t>
      </w:r>
    </w:p>
    <w:p w:rsidR="002D3261" w:rsidRPr="002D3261" w:rsidRDefault="002D3261" w:rsidP="002D3261">
      <w:pPr>
        <w:widowControl w:val="0"/>
        <w:ind w:firstLine="720"/>
        <w:jc w:val="both"/>
        <w:rPr>
          <w:rFonts w:ascii="Times New Roman" w:hAnsi="Times New Roman"/>
          <w:sz w:val="24"/>
          <w:szCs w:val="24"/>
        </w:rPr>
      </w:pPr>
      <w:r w:rsidRPr="002D3261">
        <w:rPr>
          <w:rFonts w:ascii="Times New Roman" w:hAnsi="Times New Roman"/>
          <w:sz w:val="24"/>
          <w:szCs w:val="24"/>
        </w:rPr>
        <w:t>Знание основных способов словообразования:</w:t>
      </w:r>
    </w:p>
    <w:p w:rsidR="002D3261" w:rsidRPr="002D3261" w:rsidRDefault="002D3261" w:rsidP="002D3261">
      <w:pPr>
        <w:widowControl w:val="0"/>
        <w:ind w:firstLine="720"/>
        <w:jc w:val="both"/>
        <w:rPr>
          <w:rFonts w:ascii="Times New Roman" w:hAnsi="Times New Roman"/>
          <w:sz w:val="24"/>
          <w:szCs w:val="24"/>
        </w:rPr>
      </w:pPr>
      <w:r w:rsidRPr="002D3261">
        <w:rPr>
          <w:rFonts w:ascii="Times New Roman" w:hAnsi="Times New Roman"/>
          <w:sz w:val="24"/>
          <w:szCs w:val="24"/>
        </w:rPr>
        <w:t>а) аффиксации:</w:t>
      </w:r>
    </w:p>
    <w:p w:rsidR="002D3261" w:rsidRPr="002D3261" w:rsidRDefault="002D3261" w:rsidP="002D3261">
      <w:pPr>
        <w:widowControl w:val="0"/>
        <w:ind w:firstLine="709"/>
        <w:jc w:val="both"/>
        <w:rPr>
          <w:rFonts w:ascii="Times New Roman" w:hAnsi="Times New Roman"/>
          <w:sz w:val="24"/>
          <w:szCs w:val="24"/>
        </w:rPr>
      </w:pPr>
      <w:r w:rsidRPr="002D3261">
        <w:rPr>
          <w:rFonts w:ascii="Times New Roman" w:hAnsi="Times New Roman"/>
          <w:sz w:val="24"/>
          <w:szCs w:val="24"/>
        </w:rPr>
        <w:t>б) конверсии</w:t>
      </w:r>
    </w:p>
    <w:p w:rsidR="002D3261" w:rsidRPr="002D3261" w:rsidRDefault="002D3261" w:rsidP="002D3261">
      <w:pPr>
        <w:widowControl w:val="0"/>
        <w:ind w:firstLine="709"/>
        <w:jc w:val="both"/>
        <w:rPr>
          <w:rFonts w:ascii="Times New Roman" w:hAnsi="Times New Roman"/>
          <w:sz w:val="24"/>
          <w:szCs w:val="24"/>
        </w:rPr>
      </w:pPr>
      <w:r w:rsidRPr="002D3261">
        <w:rPr>
          <w:rFonts w:ascii="Times New Roman" w:hAnsi="Times New Roman"/>
          <w:sz w:val="24"/>
          <w:szCs w:val="24"/>
        </w:rPr>
        <w:t>Распознавание и использование интернациональных слов.</w:t>
      </w:r>
    </w:p>
    <w:p w:rsidR="002D3261" w:rsidRPr="002D3261" w:rsidRDefault="002D3261" w:rsidP="002D3261">
      <w:pPr>
        <w:pStyle w:val="1"/>
        <w:keepNext w:val="0"/>
        <w:widowControl w:val="0"/>
        <w:tabs>
          <w:tab w:val="num" w:pos="432"/>
        </w:tabs>
        <w:suppressAutoHyphens/>
        <w:spacing w:before="120" w:line="240" w:lineRule="auto"/>
        <w:ind w:firstLine="720"/>
        <w:rPr>
          <w:rFonts w:ascii="Times New Roman" w:hAnsi="Times New Roman"/>
          <w:color w:val="auto"/>
          <w:sz w:val="24"/>
          <w:szCs w:val="24"/>
        </w:rPr>
      </w:pPr>
      <w:r w:rsidRPr="002D3261">
        <w:rPr>
          <w:rFonts w:ascii="Times New Roman" w:hAnsi="Times New Roman"/>
          <w:color w:val="auto"/>
          <w:sz w:val="24"/>
          <w:szCs w:val="24"/>
        </w:rPr>
        <w:t>Грамматическая сторона речи</w:t>
      </w:r>
    </w:p>
    <w:p w:rsidR="002D3261" w:rsidRPr="002D3261" w:rsidRDefault="002D3261" w:rsidP="002D3261">
      <w:pPr>
        <w:widowControl w:val="0"/>
        <w:ind w:firstLine="720"/>
        <w:jc w:val="both"/>
        <w:rPr>
          <w:rFonts w:ascii="Times New Roman" w:hAnsi="Times New Roman"/>
          <w:sz w:val="24"/>
          <w:szCs w:val="24"/>
        </w:rPr>
      </w:pPr>
      <w:r w:rsidRPr="002D3261">
        <w:rPr>
          <w:rFonts w:ascii="Times New Roman" w:hAnsi="Times New Roman"/>
          <w:sz w:val="24"/>
          <w:szCs w:val="24"/>
        </w:rPr>
        <w:t>Расширение объема значений грамматических средств, изученных в начальной школе, и овладение новыми грамматическими явлениями.</w:t>
      </w:r>
    </w:p>
    <w:p w:rsidR="002D3261" w:rsidRPr="002D3261" w:rsidRDefault="002D3261" w:rsidP="002D3261">
      <w:pPr>
        <w:pStyle w:val="aa"/>
        <w:numPr>
          <w:ilvl w:val="0"/>
          <w:numId w:val="14"/>
        </w:numPr>
        <w:suppressAutoHyphens/>
        <w:spacing w:after="0"/>
        <w:ind w:left="273" w:hanging="284"/>
        <w:contextualSpacing w:val="0"/>
        <w:rPr>
          <w:rFonts w:ascii="Times New Roman" w:hAnsi="Times New Roman"/>
          <w:sz w:val="24"/>
          <w:szCs w:val="24"/>
        </w:rPr>
      </w:pPr>
      <w:r w:rsidRPr="002D3261">
        <w:rPr>
          <w:rFonts w:ascii="Times New Roman" w:hAnsi="Times New Roman"/>
          <w:sz w:val="24"/>
          <w:szCs w:val="24"/>
        </w:rPr>
        <w:t xml:space="preserve">сложноподчиненные предложения с </w:t>
      </w:r>
      <w:r w:rsidRPr="002D3261">
        <w:rPr>
          <w:rFonts w:ascii="Times New Roman" w:hAnsi="Times New Roman"/>
          <w:b/>
          <w:i/>
          <w:sz w:val="24"/>
          <w:szCs w:val="24"/>
          <w:lang w:val="en-GB"/>
        </w:rPr>
        <w:t>which</w:t>
      </w:r>
      <w:r w:rsidRPr="002D3261">
        <w:rPr>
          <w:rFonts w:ascii="Times New Roman" w:hAnsi="Times New Roman"/>
          <w:b/>
          <w:i/>
          <w:sz w:val="24"/>
          <w:szCs w:val="24"/>
        </w:rPr>
        <w:t xml:space="preserve">, </w:t>
      </w:r>
      <w:r w:rsidRPr="002D3261">
        <w:rPr>
          <w:rFonts w:ascii="Times New Roman" w:hAnsi="Times New Roman"/>
          <w:b/>
          <w:i/>
          <w:sz w:val="24"/>
          <w:szCs w:val="24"/>
          <w:lang w:val="en-GB"/>
        </w:rPr>
        <w:t>that</w:t>
      </w:r>
      <w:r w:rsidRPr="002D3261">
        <w:rPr>
          <w:rFonts w:ascii="Times New Roman" w:hAnsi="Times New Roman"/>
          <w:b/>
          <w:i/>
          <w:sz w:val="24"/>
          <w:szCs w:val="24"/>
        </w:rPr>
        <w:t xml:space="preserve">, </w:t>
      </w:r>
      <w:r w:rsidRPr="002D3261">
        <w:rPr>
          <w:rFonts w:ascii="Times New Roman" w:hAnsi="Times New Roman"/>
          <w:b/>
          <w:i/>
          <w:sz w:val="24"/>
          <w:szCs w:val="24"/>
          <w:lang w:val="en-GB"/>
        </w:rPr>
        <w:t>who</w:t>
      </w:r>
      <w:r w:rsidRPr="002D3261">
        <w:rPr>
          <w:rFonts w:ascii="Times New Roman" w:hAnsi="Times New Roman"/>
          <w:sz w:val="24"/>
          <w:szCs w:val="24"/>
        </w:rPr>
        <w:t>;</w:t>
      </w:r>
    </w:p>
    <w:p w:rsidR="002D3261" w:rsidRPr="002D3261" w:rsidRDefault="002D3261" w:rsidP="002D3261">
      <w:pPr>
        <w:pStyle w:val="aa"/>
        <w:numPr>
          <w:ilvl w:val="0"/>
          <w:numId w:val="14"/>
        </w:numPr>
        <w:suppressAutoHyphens/>
        <w:spacing w:after="0"/>
        <w:ind w:left="273" w:hanging="284"/>
        <w:contextualSpacing w:val="0"/>
        <w:rPr>
          <w:rFonts w:ascii="Times New Roman" w:hAnsi="Times New Roman"/>
          <w:sz w:val="24"/>
          <w:szCs w:val="24"/>
        </w:rPr>
      </w:pPr>
      <w:r w:rsidRPr="002D3261">
        <w:rPr>
          <w:rFonts w:ascii="Times New Roman" w:hAnsi="Times New Roman"/>
          <w:sz w:val="24"/>
          <w:szCs w:val="24"/>
        </w:rPr>
        <w:t>вопросительные предложения;</w:t>
      </w:r>
    </w:p>
    <w:p w:rsidR="002D3261" w:rsidRPr="002D3261" w:rsidRDefault="002D3261" w:rsidP="002D3261">
      <w:pPr>
        <w:pStyle w:val="aa"/>
        <w:numPr>
          <w:ilvl w:val="0"/>
          <w:numId w:val="14"/>
        </w:numPr>
        <w:suppressAutoHyphens/>
        <w:spacing w:after="0"/>
        <w:ind w:left="273" w:hanging="284"/>
        <w:contextualSpacing w:val="0"/>
        <w:rPr>
          <w:rFonts w:ascii="Times New Roman" w:hAnsi="Times New Roman"/>
          <w:b/>
          <w:i/>
          <w:sz w:val="24"/>
          <w:szCs w:val="24"/>
          <w:lang w:val="en-US"/>
        </w:rPr>
      </w:pPr>
      <w:r w:rsidRPr="002D3261">
        <w:rPr>
          <w:rFonts w:ascii="Times New Roman" w:hAnsi="Times New Roman"/>
          <w:sz w:val="24"/>
          <w:szCs w:val="24"/>
        </w:rPr>
        <w:t xml:space="preserve">конструкции с глаголами на </w:t>
      </w:r>
      <w:r w:rsidRPr="002D3261">
        <w:rPr>
          <w:rFonts w:ascii="Times New Roman" w:hAnsi="Times New Roman"/>
          <w:b/>
          <w:i/>
          <w:sz w:val="24"/>
          <w:szCs w:val="24"/>
        </w:rPr>
        <w:t>–</w:t>
      </w:r>
      <w:proofErr w:type="spellStart"/>
      <w:r w:rsidRPr="002D3261">
        <w:rPr>
          <w:rFonts w:ascii="Times New Roman" w:hAnsi="Times New Roman"/>
          <w:b/>
          <w:i/>
          <w:sz w:val="24"/>
          <w:szCs w:val="24"/>
          <w:lang w:val="en-US"/>
        </w:rPr>
        <w:t>ing</w:t>
      </w:r>
      <w:proofErr w:type="spellEnd"/>
    </w:p>
    <w:p w:rsidR="002D3261" w:rsidRPr="002D3261" w:rsidRDefault="002D3261" w:rsidP="002D3261">
      <w:pPr>
        <w:pStyle w:val="aa"/>
        <w:numPr>
          <w:ilvl w:val="0"/>
          <w:numId w:val="14"/>
        </w:numPr>
        <w:suppressAutoHyphens/>
        <w:spacing w:after="0"/>
        <w:ind w:left="273" w:hanging="284"/>
        <w:contextualSpacing w:val="0"/>
        <w:rPr>
          <w:rFonts w:ascii="Times New Roman" w:hAnsi="Times New Roman"/>
          <w:sz w:val="24"/>
          <w:szCs w:val="24"/>
          <w:lang w:val="en-US"/>
        </w:rPr>
      </w:pPr>
      <w:r w:rsidRPr="002D3261">
        <w:rPr>
          <w:rFonts w:ascii="Times New Roman" w:hAnsi="Times New Roman"/>
          <w:sz w:val="24"/>
          <w:szCs w:val="24"/>
        </w:rPr>
        <w:t>конструкций</w:t>
      </w:r>
      <w:r w:rsidRPr="002D3261">
        <w:rPr>
          <w:rFonts w:ascii="Times New Roman" w:hAnsi="Times New Roman"/>
          <w:b/>
          <w:i/>
          <w:sz w:val="24"/>
          <w:szCs w:val="24"/>
          <w:lang w:val="en-US"/>
        </w:rPr>
        <w:t>It takes me … to do something; to look/ feel/ be happy</w:t>
      </w:r>
      <w:r w:rsidRPr="002D3261">
        <w:rPr>
          <w:rFonts w:ascii="Times New Roman" w:hAnsi="Times New Roman"/>
          <w:sz w:val="24"/>
          <w:szCs w:val="24"/>
          <w:lang w:val="en-US"/>
        </w:rPr>
        <w:t>.</w:t>
      </w:r>
    </w:p>
    <w:p w:rsidR="002D3261" w:rsidRPr="002D3261" w:rsidRDefault="002D3261" w:rsidP="002D3261">
      <w:pPr>
        <w:pStyle w:val="aa"/>
        <w:numPr>
          <w:ilvl w:val="0"/>
          <w:numId w:val="14"/>
        </w:numPr>
        <w:suppressAutoHyphens/>
        <w:spacing w:after="0"/>
        <w:ind w:left="273" w:hanging="284"/>
        <w:contextualSpacing w:val="0"/>
        <w:rPr>
          <w:rFonts w:ascii="Times New Roman" w:hAnsi="Times New Roman"/>
          <w:sz w:val="24"/>
          <w:szCs w:val="24"/>
          <w:lang w:val="en-US"/>
        </w:rPr>
      </w:pPr>
      <w:proofErr w:type="spellStart"/>
      <w:r w:rsidRPr="002D3261">
        <w:rPr>
          <w:rFonts w:ascii="Times New Roman" w:hAnsi="Times New Roman"/>
          <w:sz w:val="24"/>
          <w:szCs w:val="24"/>
        </w:rPr>
        <w:t>действительныйзалог</w:t>
      </w:r>
      <w:proofErr w:type="spellEnd"/>
      <w:r w:rsidRPr="002D3261">
        <w:rPr>
          <w:rFonts w:ascii="Times New Roman" w:hAnsi="Times New Roman"/>
          <w:b/>
          <w:i/>
          <w:sz w:val="24"/>
          <w:szCs w:val="24"/>
          <w:lang w:val="en-US"/>
        </w:rPr>
        <w:t>(Present, Past, Future Simple, Present Perfect, Present Continuous</w:t>
      </w:r>
      <w:r w:rsidRPr="002D3261">
        <w:rPr>
          <w:rFonts w:ascii="Times New Roman" w:hAnsi="Times New Roman"/>
          <w:sz w:val="24"/>
          <w:szCs w:val="24"/>
          <w:lang w:val="en-US"/>
        </w:rPr>
        <w:t xml:space="preserve">); </w:t>
      </w:r>
    </w:p>
    <w:p w:rsidR="002D3261" w:rsidRPr="002D3261" w:rsidRDefault="002D3261" w:rsidP="002D3261">
      <w:pPr>
        <w:pStyle w:val="aa"/>
        <w:numPr>
          <w:ilvl w:val="0"/>
          <w:numId w:val="14"/>
        </w:numPr>
        <w:suppressAutoHyphens/>
        <w:spacing w:after="0"/>
        <w:ind w:left="273" w:hanging="284"/>
        <w:contextualSpacing w:val="0"/>
        <w:rPr>
          <w:rFonts w:ascii="Times New Roman" w:hAnsi="Times New Roman"/>
          <w:sz w:val="24"/>
          <w:szCs w:val="24"/>
          <w:lang w:val="en-US"/>
        </w:rPr>
      </w:pPr>
      <w:proofErr w:type="spellStart"/>
      <w:r w:rsidRPr="002D3261">
        <w:rPr>
          <w:rFonts w:ascii="Times New Roman" w:hAnsi="Times New Roman"/>
          <w:sz w:val="24"/>
          <w:szCs w:val="24"/>
        </w:rPr>
        <w:t>страдательныйзалог</w:t>
      </w:r>
      <w:proofErr w:type="spellEnd"/>
      <w:r w:rsidRPr="002D3261">
        <w:rPr>
          <w:rFonts w:ascii="Times New Roman" w:hAnsi="Times New Roman"/>
          <w:sz w:val="24"/>
          <w:szCs w:val="24"/>
          <w:lang w:val="en-US"/>
        </w:rPr>
        <w:t xml:space="preserve"> (</w:t>
      </w:r>
      <w:r w:rsidRPr="002D3261">
        <w:rPr>
          <w:rFonts w:ascii="Times New Roman" w:hAnsi="Times New Roman"/>
          <w:b/>
          <w:i/>
          <w:sz w:val="24"/>
          <w:szCs w:val="24"/>
          <w:lang w:val="en-US"/>
        </w:rPr>
        <w:t>Present, Past, Future Simple)</w:t>
      </w:r>
      <w:r w:rsidRPr="002D3261">
        <w:rPr>
          <w:rFonts w:ascii="Times New Roman" w:hAnsi="Times New Roman"/>
          <w:sz w:val="24"/>
          <w:szCs w:val="24"/>
          <w:lang w:val="en-US"/>
        </w:rPr>
        <w:t>;</w:t>
      </w:r>
    </w:p>
    <w:p w:rsidR="002D3261" w:rsidRPr="002D3261" w:rsidRDefault="002D3261" w:rsidP="002D3261">
      <w:pPr>
        <w:pStyle w:val="aa"/>
        <w:numPr>
          <w:ilvl w:val="0"/>
          <w:numId w:val="14"/>
        </w:numPr>
        <w:suppressAutoHyphens/>
        <w:spacing w:after="0"/>
        <w:ind w:left="273" w:hanging="284"/>
        <w:contextualSpacing w:val="0"/>
        <w:rPr>
          <w:rFonts w:ascii="Times New Roman" w:hAnsi="Times New Roman"/>
          <w:sz w:val="24"/>
          <w:szCs w:val="24"/>
        </w:rPr>
      </w:pPr>
      <w:r w:rsidRPr="002D3261">
        <w:rPr>
          <w:rFonts w:ascii="Times New Roman" w:hAnsi="Times New Roman"/>
          <w:sz w:val="24"/>
          <w:szCs w:val="24"/>
        </w:rPr>
        <w:t>модальные глаголы и их эквиваленты (</w:t>
      </w:r>
      <w:r w:rsidRPr="002D3261">
        <w:rPr>
          <w:rFonts w:ascii="Times New Roman" w:hAnsi="Times New Roman"/>
          <w:b/>
          <w:i/>
          <w:sz w:val="24"/>
          <w:szCs w:val="24"/>
          <w:lang w:val="en-US"/>
        </w:rPr>
        <w:t>must</w:t>
      </w:r>
      <w:r w:rsidRPr="002D3261">
        <w:rPr>
          <w:rFonts w:ascii="Times New Roman" w:hAnsi="Times New Roman"/>
          <w:b/>
          <w:i/>
          <w:sz w:val="24"/>
          <w:szCs w:val="24"/>
        </w:rPr>
        <w:t>/</w:t>
      </w:r>
      <w:proofErr w:type="spellStart"/>
      <w:r w:rsidRPr="002D3261">
        <w:rPr>
          <w:rFonts w:ascii="Times New Roman" w:hAnsi="Times New Roman"/>
          <w:b/>
          <w:i/>
          <w:sz w:val="24"/>
          <w:szCs w:val="24"/>
          <w:lang w:val="en-US"/>
        </w:rPr>
        <w:t>haveto</w:t>
      </w:r>
      <w:proofErr w:type="spellEnd"/>
      <w:r w:rsidRPr="002D3261">
        <w:rPr>
          <w:rFonts w:ascii="Times New Roman" w:hAnsi="Times New Roman"/>
          <w:b/>
          <w:i/>
          <w:sz w:val="24"/>
          <w:szCs w:val="24"/>
        </w:rPr>
        <w:t>/</w:t>
      </w:r>
      <w:r w:rsidRPr="002D3261">
        <w:rPr>
          <w:rFonts w:ascii="Times New Roman" w:hAnsi="Times New Roman"/>
          <w:b/>
          <w:i/>
          <w:sz w:val="24"/>
          <w:szCs w:val="24"/>
          <w:lang w:val="en-US"/>
        </w:rPr>
        <w:t>should</w:t>
      </w:r>
      <w:r w:rsidRPr="002D3261">
        <w:rPr>
          <w:rFonts w:ascii="Times New Roman" w:hAnsi="Times New Roman"/>
          <w:sz w:val="24"/>
          <w:szCs w:val="24"/>
        </w:rPr>
        <w:t>);</w:t>
      </w:r>
    </w:p>
    <w:p w:rsidR="002D3261" w:rsidRPr="002D3261" w:rsidRDefault="002D3261" w:rsidP="002D3261">
      <w:pPr>
        <w:pStyle w:val="aa"/>
        <w:numPr>
          <w:ilvl w:val="0"/>
          <w:numId w:val="14"/>
        </w:numPr>
        <w:suppressAutoHyphens/>
        <w:spacing w:after="0"/>
        <w:ind w:left="273" w:hanging="284"/>
        <w:contextualSpacing w:val="0"/>
        <w:rPr>
          <w:rFonts w:ascii="Times New Roman" w:hAnsi="Times New Roman"/>
          <w:sz w:val="24"/>
          <w:szCs w:val="24"/>
        </w:rPr>
      </w:pPr>
      <w:r w:rsidRPr="002D3261">
        <w:rPr>
          <w:rFonts w:ascii="Times New Roman" w:hAnsi="Times New Roman"/>
          <w:sz w:val="24"/>
          <w:szCs w:val="24"/>
        </w:rPr>
        <w:t xml:space="preserve">фразовые глаголы, обслуживающие темы, отобранные для данного этапа обучения. </w:t>
      </w:r>
    </w:p>
    <w:p w:rsidR="002D3261" w:rsidRPr="002D3261" w:rsidRDefault="002D3261" w:rsidP="002D3261">
      <w:pPr>
        <w:pStyle w:val="aa"/>
        <w:numPr>
          <w:ilvl w:val="0"/>
          <w:numId w:val="14"/>
        </w:numPr>
        <w:suppressAutoHyphens/>
        <w:spacing w:after="0"/>
        <w:ind w:left="273" w:hanging="284"/>
        <w:contextualSpacing w:val="0"/>
        <w:rPr>
          <w:rFonts w:ascii="Times New Roman" w:hAnsi="Times New Roman"/>
          <w:sz w:val="24"/>
          <w:szCs w:val="24"/>
        </w:rPr>
      </w:pPr>
      <w:r w:rsidRPr="002D3261">
        <w:rPr>
          <w:rFonts w:ascii="Times New Roman" w:hAnsi="Times New Roman"/>
          <w:sz w:val="24"/>
          <w:szCs w:val="24"/>
        </w:rPr>
        <w:lastRenderedPageBreak/>
        <w:t>степени сравнения прилагательных и наречий, в том числе, образованных не по правилу;</w:t>
      </w:r>
    </w:p>
    <w:p w:rsidR="002D3261" w:rsidRPr="002D3261" w:rsidRDefault="002D3261" w:rsidP="002D3261">
      <w:pPr>
        <w:pStyle w:val="aa"/>
        <w:numPr>
          <w:ilvl w:val="0"/>
          <w:numId w:val="14"/>
        </w:numPr>
        <w:suppressAutoHyphens/>
        <w:spacing w:after="0"/>
        <w:ind w:left="273" w:hanging="284"/>
        <w:contextualSpacing w:val="0"/>
        <w:rPr>
          <w:rFonts w:ascii="Times New Roman" w:hAnsi="Times New Roman"/>
          <w:sz w:val="24"/>
          <w:szCs w:val="24"/>
        </w:rPr>
      </w:pPr>
      <w:r w:rsidRPr="002D3261">
        <w:rPr>
          <w:rFonts w:ascii="Times New Roman" w:hAnsi="Times New Roman"/>
          <w:sz w:val="24"/>
          <w:szCs w:val="24"/>
        </w:rPr>
        <w:t>притяжательные местоимения в относительной и в абсолютной форме;</w:t>
      </w:r>
    </w:p>
    <w:p w:rsidR="002D3261" w:rsidRPr="002D3261" w:rsidRDefault="002D3261" w:rsidP="002D3261">
      <w:pPr>
        <w:pStyle w:val="aa"/>
        <w:numPr>
          <w:ilvl w:val="0"/>
          <w:numId w:val="14"/>
        </w:numPr>
        <w:suppressAutoHyphens/>
        <w:spacing w:after="0"/>
        <w:ind w:left="273" w:hanging="284"/>
        <w:contextualSpacing w:val="0"/>
        <w:rPr>
          <w:rFonts w:ascii="Times New Roman" w:hAnsi="Times New Roman"/>
          <w:sz w:val="24"/>
          <w:szCs w:val="24"/>
        </w:rPr>
      </w:pPr>
      <w:r w:rsidRPr="002D3261">
        <w:rPr>
          <w:rFonts w:ascii="Times New Roman" w:hAnsi="Times New Roman"/>
          <w:sz w:val="24"/>
          <w:szCs w:val="24"/>
        </w:rPr>
        <w:t>образование наречий от прилагательных; наречия, совпадающие по форме с прилагательными;</w:t>
      </w:r>
    </w:p>
    <w:p w:rsidR="002D3261" w:rsidRPr="002D3261" w:rsidRDefault="002D3261" w:rsidP="002D3261">
      <w:pPr>
        <w:pStyle w:val="aa"/>
        <w:numPr>
          <w:ilvl w:val="0"/>
          <w:numId w:val="14"/>
        </w:numPr>
        <w:suppressAutoHyphens/>
        <w:spacing w:after="0"/>
        <w:ind w:left="273" w:hanging="284"/>
        <w:contextualSpacing w:val="0"/>
        <w:rPr>
          <w:rFonts w:ascii="Times New Roman" w:hAnsi="Times New Roman"/>
          <w:sz w:val="24"/>
          <w:szCs w:val="24"/>
        </w:rPr>
      </w:pPr>
      <w:r w:rsidRPr="002D3261">
        <w:rPr>
          <w:rFonts w:ascii="Times New Roman" w:hAnsi="Times New Roman"/>
          <w:sz w:val="24"/>
          <w:szCs w:val="24"/>
        </w:rPr>
        <w:t>числительные для обозначения дат и больших чисел</w:t>
      </w:r>
    </w:p>
    <w:p w:rsidR="006C5A9E" w:rsidRPr="006C5A9E" w:rsidRDefault="006C5A9E" w:rsidP="006C5A9E">
      <w:pPr>
        <w:ind w:left="360"/>
        <w:jc w:val="center"/>
        <w:rPr>
          <w:rFonts w:ascii="Times New Roman" w:hAnsi="Times New Roman"/>
          <w:b/>
          <w:sz w:val="24"/>
          <w:szCs w:val="24"/>
        </w:rPr>
      </w:pPr>
      <w:r w:rsidRPr="006C5A9E">
        <w:rPr>
          <w:rFonts w:ascii="Times New Roman" w:hAnsi="Times New Roman"/>
          <w:b/>
          <w:sz w:val="24"/>
          <w:szCs w:val="24"/>
        </w:rPr>
        <w:t>8 класс:</w:t>
      </w:r>
    </w:p>
    <w:p w:rsidR="006C5A9E" w:rsidRPr="006C5A9E" w:rsidRDefault="006C5A9E" w:rsidP="006C5A9E">
      <w:pPr>
        <w:spacing w:line="360" w:lineRule="auto"/>
        <w:ind w:left="360"/>
        <w:jc w:val="both"/>
        <w:rPr>
          <w:rFonts w:ascii="Times New Roman" w:hAnsi="Times New Roman" w:cs="Times New Roman"/>
          <w:b/>
        </w:rPr>
      </w:pPr>
      <w:r w:rsidRPr="006C5A9E">
        <w:rPr>
          <w:rFonts w:ascii="Times New Roman" w:hAnsi="Times New Roman" w:cs="Times New Roman"/>
          <w:b/>
        </w:rPr>
        <w:t>Тема 1. Мы живём на чудесной планете – 27 часов</w:t>
      </w:r>
    </w:p>
    <w:p w:rsidR="006C5A9E" w:rsidRPr="006C5A9E" w:rsidRDefault="006C5A9E" w:rsidP="006C5A9E">
      <w:pPr>
        <w:spacing w:line="360" w:lineRule="auto"/>
        <w:ind w:left="360"/>
        <w:jc w:val="both"/>
        <w:rPr>
          <w:rFonts w:ascii="Times New Roman" w:hAnsi="Times New Roman" w:cs="Times New Roman"/>
        </w:rPr>
      </w:pPr>
      <w:r w:rsidRPr="006C5A9E">
        <w:rPr>
          <w:rFonts w:ascii="Times New Roman" w:hAnsi="Times New Roman" w:cs="Times New Roman"/>
        </w:rPr>
        <w:t>Климат и погода в Великобритании, Австралии, Канаде, России. Земля, Вселенная: общая информация. Солнечная система. Космос и человек. Известные учёные, изобретатели, космонавты. Мечта человека о космических путешествиях. Ю.Гагарин – космонавт и личность. Природные и стихийные бедствия: землетрясения, ураган, торнадо, наводнения, извержение вулкана. Стихийные бедствия 21 века (Япония, США, др.). Поведение человека в экстремальных ситуациях. Удивительные природные места в России и англоязычных странах (Байкал, Ниагарский водопад, Королевство птиц). Произведения известных поэтов о природе.</w:t>
      </w:r>
    </w:p>
    <w:p w:rsidR="006C5A9E" w:rsidRPr="006C5A9E" w:rsidRDefault="006C5A9E" w:rsidP="006C5A9E">
      <w:pPr>
        <w:spacing w:line="360" w:lineRule="auto"/>
        <w:ind w:left="360"/>
        <w:jc w:val="both"/>
        <w:rPr>
          <w:rFonts w:ascii="Times New Roman" w:hAnsi="Times New Roman" w:cs="Times New Roman"/>
          <w:b/>
        </w:rPr>
      </w:pPr>
      <w:r w:rsidRPr="006C5A9E">
        <w:rPr>
          <w:rFonts w:ascii="Times New Roman" w:hAnsi="Times New Roman" w:cs="Times New Roman"/>
          <w:b/>
        </w:rPr>
        <w:t>Тема 2. Лучший друг Земли – это ты – 21 час.</w:t>
      </w:r>
    </w:p>
    <w:p w:rsidR="006C5A9E" w:rsidRPr="006C5A9E" w:rsidRDefault="006C5A9E" w:rsidP="006C5A9E">
      <w:pPr>
        <w:spacing w:line="360" w:lineRule="auto"/>
        <w:ind w:left="360"/>
        <w:jc w:val="both"/>
        <w:outlineLvl w:val="0"/>
        <w:rPr>
          <w:rFonts w:ascii="Times New Roman" w:hAnsi="Times New Roman" w:cs="Times New Roman"/>
        </w:rPr>
      </w:pPr>
      <w:r w:rsidRPr="006C5A9E">
        <w:rPr>
          <w:rFonts w:ascii="Times New Roman" w:hAnsi="Times New Roman" w:cs="Times New Roman"/>
        </w:rPr>
        <w:t>Природа и проблемы экологии. Естественная и созданная человеком среда обитания. Проблемы загрязнения окружающей среды. Экология Земли и экология человека. Как можно защитить нашу планету. Взаимоотношения между людьми в обществе. Экология твоего региона. Международные организации и их деятельность по охране окружающей среды (</w:t>
      </w:r>
      <w:proofErr w:type="spellStart"/>
      <w:r w:rsidRPr="006C5A9E">
        <w:rPr>
          <w:rFonts w:ascii="Times New Roman" w:hAnsi="Times New Roman" w:cs="Times New Roman"/>
          <w:lang w:val="en-US"/>
        </w:rPr>
        <w:t>GreenPeace</w:t>
      </w:r>
      <w:proofErr w:type="spellEnd"/>
      <w:r w:rsidRPr="006C5A9E">
        <w:rPr>
          <w:rFonts w:ascii="Times New Roman" w:hAnsi="Times New Roman" w:cs="Times New Roman"/>
        </w:rPr>
        <w:t xml:space="preserve">, </w:t>
      </w:r>
      <w:r w:rsidRPr="006C5A9E">
        <w:rPr>
          <w:rFonts w:ascii="Times New Roman" w:hAnsi="Times New Roman" w:cs="Times New Roman"/>
          <w:lang w:val="en-US"/>
        </w:rPr>
        <w:t>WWF</w:t>
      </w:r>
      <w:r w:rsidRPr="006C5A9E">
        <w:rPr>
          <w:rFonts w:ascii="Times New Roman" w:hAnsi="Times New Roman" w:cs="Times New Roman"/>
        </w:rPr>
        <w:t xml:space="preserve">, </w:t>
      </w:r>
      <w:proofErr w:type="spellStart"/>
      <w:r w:rsidRPr="006C5A9E">
        <w:rPr>
          <w:rFonts w:ascii="Times New Roman" w:hAnsi="Times New Roman" w:cs="Times New Roman"/>
          <w:lang w:val="en-US"/>
        </w:rPr>
        <w:t>FriendsoftheEarth</w:t>
      </w:r>
      <w:proofErr w:type="spellEnd"/>
      <w:r w:rsidRPr="006C5A9E">
        <w:rPr>
          <w:rFonts w:ascii="Times New Roman" w:hAnsi="Times New Roman" w:cs="Times New Roman"/>
        </w:rPr>
        <w:t>). Деятельность ЭКО-дома в Домодедово. Экологические проекты гимназистов.</w:t>
      </w:r>
    </w:p>
    <w:p w:rsidR="006C5A9E" w:rsidRPr="006C5A9E" w:rsidRDefault="006C5A9E" w:rsidP="006C5A9E">
      <w:pPr>
        <w:spacing w:line="360" w:lineRule="auto"/>
        <w:ind w:left="360"/>
        <w:jc w:val="both"/>
        <w:outlineLvl w:val="0"/>
        <w:rPr>
          <w:rFonts w:ascii="Times New Roman" w:hAnsi="Times New Roman" w:cs="Times New Roman"/>
          <w:b/>
        </w:rPr>
      </w:pPr>
      <w:r w:rsidRPr="006C5A9E">
        <w:rPr>
          <w:rFonts w:ascii="Times New Roman" w:hAnsi="Times New Roman" w:cs="Times New Roman"/>
          <w:b/>
        </w:rPr>
        <w:t>Тема 3. Средства массовой информации – 33 часа.</w:t>
      </w:r>
    </w:p>
    <w:p w:rsidR="006C5A9E" w:rsidRPr="006C5A9E" w:rsidRDefault="006C5A9E" w:rsidP="006C5A9E">
      <w:pPr>
        <w:spacing w:line="360" w:lineRule="auto"/>
        <w:ind w:left="360"/>
        <w:jc w:val="both"/>
        <w:outlineLvl w:val="0"/>
        <w:rPr>
          <w:rFonts w:ascii="Times New Roman" w:hAnsi="Times New Roman" w:cs="Times New Roman"/>
        </w:rPr>
      </w:pPr>
      <w:r w:rsidRPr="006C5A9E">
        <w:rPr>
          <w:rFonts w:ascii="Times New Roman" w:hAnsi="Times New Roman" w:cs="Times New Roman"/>
        </w:rPr>
        <w:t>Виды и функции средств массовой информации. Телевидение, радио, пресса, Интернет. Теле- и радиопрограммы в России и англоговорящих странах. Телевидение – способ увидеть мир. Любимые телепередачи. Мы – ведущие программы новостей. «За» и «против» телевидения. Интернет в жизни современных подростков. Пресса как источник информации. Особенности российских и зарубежных изданий. Газеты и журналы для подростков. Любимые издания моей семьи и моих одноклассников. Чтение в жизни современного подростка. Из истории книгопечатания. Крупнейшие библиотеки мира. Библиотеки моего города. Как пользоваться электронной библиотекой. Любимые писатели и книги. Литературные жанры. Рассказ о любимой книге. Литературная гостиная.</w:t>
      </w:r>
    </w:p>
    <w:p w:rsidR="006C5A9E" w:rsidRPr="006C5A9E" w:rsidRDefault="006C5A9E" w:rsidP="006C5A9E">
      <w:pPr>
        <w:spacing w:line="360" w:lineRule="auto"/>
        <w:ind w:left="360"/>
        <w:jc w:val="both"/>
        <w:outlineLvl w:val="0"/>
        <w:rPr>
          <w:rFonts w:ascii="Times New Roman" w:hAnsi="Times New Roman" w:cs="Times New Roman"/>
          <w:b/>
        </w:rPr>
      </w:pPr>
      <w:r w:rsidRPr="006C5A9E">
        <w:rPr>
          <w:rFonts w:ascii="Times New Roman" w:hAnsi="Times New Roman" w:cs="Times New Roman"/>
          <w:b/>
        </w:rPr>
        <w:t>Тема 4. Пытаемся стать успешными – 24 часа.</w:t>
      </w:r>
    </w:p>
    <w:p w:rsidR="006C5A9E" w:rsidRPr="006C5A9E" w:rsidRDefault="006C5A9E" w:rsidP="006C5A9E">
      <w:pPr>
        <w:spacing w:line="360" w:lineRule="auto"/>
        <w:ind w:left="360"/>
        <w:jc w:val="both"/>
        <w:outlineLvl w:val="0"/>
        <w:rPr>
          <w:rFonts w:ascii="Times New Roman" w:hAnsi="Times New Roman" w:cs="Times New Roman"/>
        </w:rPr>
      </w:pPr>
      <w:r w:rsidRPr="006C5A9E">
        <w:rPr>
          <w:rFonts w:ascii="Times New Roman" w:hAnsi="Times New Roman" w:cs="Times New Roman"/>
        </w:rPr>
        <w:t xml:space="preserve">Успешные люди, добившиеся в жизни успеха собственным трудом. Успешные люди в твоём окружении. Взаимоотношения в семье, с друзьями, родственниками. Домашние обязанности. </w:t>
      </w:r>
      <w:r w:rsidRPr="006C5A9E">
        <w:rPr>
          <w:rFonts w:ascii="Times New Roman" w:hAnsi="Times New Roman" w:cs="Times New Roman"/>
        </w:rPr>
        <w:lastRenderedPageBreak/>
        <w:t xml:space="preserve">Проблемы подростков и способы их решения. Межличностные конфликты и пути выхода из них. Стремление подростков к независимости. Способы зарабатывания карманных денег подростками в англоязычных странах и России. Праздники и традиции англоговорящих стран. Семейные праздники. Культура поздравлений и дарения подарков. </w:t>
      </w:r>
    </w:p>
    <w:p w:rsidR="006C5A9E" w:rsidRPr="006C5A9E" w:rsidRDefault="006C5A9E" w:rsidP="006C5A9E">
      <w:pPr>
        <w:pStyle w:val="2"/>
        <w:keepNext w:val="0"/>
        <w:widowControl w:val="0"/>
        <w:numPr>
          <w:ilvl w:val="1"/>
          <w:numId w:val="0"/>
        </w:numPr>
        <w:shd w:val="clear" w:color="auto" w:fill="FFFFFF"/>
        <w:tabs>
          <w:tab w:val="num" w:pos="576"/>
        </w:tabs>
        <w:suppressAutoHyphens/>
        <w:spacing w:line="240" w:lineRule="auto"/>
        <w:ind w:firstLine="720"/>
        <w:rPr>
          <w:rFonts w:ascii="Times New Roman" w:hAnsi="Times New Roman"/>
          <w:color w:val="auto"/>
          <w:sz w:val="24"/>
          <w:szCs w:val="24"/>
        </w:rPr>
      </w:pPr>
      <w:r w:rsidRPr="006C5A9E">
        <w:rPr>
          <w:rFonts w:ascii="Times New Roman" w:hAnsi="Times New Roman"/>
          <w:color w:val="auto"/>
          <w:sz w:val="24"/>
          <w:szCs w:val="24"/>
        </w:rPr>
        <w:t>В течение года решаются также следующие задачи:</w:t>
      </w:r>
    </w:p>
    <w:p w:rsidR="006C5A9E" w:rsidRPr="006C5A9E" w:rsidRDefault="006C5A9E" w:rsidP="006C5A9E">
      <w:pPr>
        <w:pStyle w:val="2"/>
        <w:keepNext w:val="0"/>
        <w:widowControl w:val="0"/>
        <w:numPr>
          <w:ilvl w:val="1"/>
          <w:numId w:val="0"/>
        </w:numPr>
        <w:shd w:val="clear" w:color="auto" w:fill="FFFFFF"/>
        <w:tabs>
          <w:tab w:val="num" w:pos="576"/>
        </w:tabs>
        <w:suppressAutoHyphens/>
        <w:spacing w:before="120" w:line="240" w:lineRule="auto"/>
        <w:ind w:firstLine="720"/>
        <w:jc w:val="center"/>
        <w:rPr>
          <w:rFonts w:ascii="Times New Roman" w:hAnsi="Times New Roman"/>
          <w:b w:val="0"/>
          <w:color w:val="auto"/>
          <w:sz w:val="24"/>
          <w:szCs w:val="24"/>
        </w:rPr>
      </w:pPr>
      <w:r w:rsidRPr="006C5A9E">
        <w:rPr>
          <w:rFonts w:ascii="Times New Roman" w:hAnsi="Times New Roman"/>
          <w:b w:val="0"/>
          <w:color w:val="auto"/>
          <w:sz w:val="24"/>
          <w:szCs w:val="24"/>
        </w:rPr>
        <w:t>Речевые умения</w:t>
      </w:r>
    </w:p>
    <w:p w:rsidR="006C5A9E" w:rsidRPr="006C5A9E" w:rsidRDefault="006C5A9E" w:rsidP="006C5A9E">
      <w:pPr>
        <w:pStyle w:val="2"/>
        <w:keepNext w:val="0"/>
        <w:widowControl w:val="0"/>
        <w:numPr>
          <w:ilvl w:val="1"/>
          <w:numId w:val="0"/>
        </w:numPr>
        <w:shd w:val="clear" w:color="auto" w:fill="FFFFFF"/>
        <w:tabs>
          <w:tab w:val="num" w:pos="576"/>
        </w:tabs>
        <w:suppressAutoHyphens/>
        <w:spacing w:before="120" w:line="240" w:lineRule="auto"/>
        <w:ind w:firstLine="720"/>
        <w:rPr>
          <w:rFonts w:ascii="Times New Roman" w:hAnsi="Times New Roman"/>
          <w:i/>
          <w:color w:val="auto"/>
          <w:sz w:val="24"/>
          <w:szCs w:val="24"/>
        </w:rPr>
      </w:pPr>
      <w:r w:rsidRPr="006C5A9E">
        <w:rPr>
          <w:rFonts w:ascii="Times New Roman" w:hAnsi="Times New Roman"/>
          <w:i/>
          <w:color w:val="auto"/>
          <w:sz w:val="24"/>
          <w:szCs w:val="24"/>
        </w:rPr>
        <w:t>Говорение</w:t>
      </w:r>
    </w:p>
    <w:p w:rsidR="006C5A9E" w:rsidRPr="001B79A4" w:rsidRDefault="006C5A9E" w:rsidP="006C5A9E">
      <w:pPr>
        <w:widowControl w:val="0"/>
        <w:shd w:val="clear" w:color="auto" w:fill="FFFFFF"/>
        <w:spacing w:before="60"/>
        <w:ind w:firstLine="720"/>
        <w:jc w:val="both"/>
        <w:rPr>
          <w:rFonts w:ascii="Times New Roman" w:hAnsi="Times New Roman"/>
          <w:color w:val="000000"/>
          <w:sz w:val="24"/>
          <w:szCs w:val="24"/>
        </w:rPr>
      </w:pPr>
      <w:r w:rsidRPr="006C5A9E">
        <w:rPr>
          <w:rFonts w:ascii="Times New Roman" w:hAnsi="Times New Roman"/>
          <w:b/>
          <w:i/>
          <w:sz w:val="24"/>
          <w:szCs w:val="24"/>
        </w:rPr>
        <w:t>Диалогическая речь</w:t>
      </w:r>
      <w:r w:rsidRPr="006C5A9E">
        <w:rPr>
          <w:rFonts w:ascii="Times New Roman" w:hAnsi="Times New Roman"/>
          <w:i/>
          <w:sz w:val="24"/>
          <w:szCs w:val="24"/>
        </w:rPr>
        <w:t xml:space="preserve">. </w:t>
      </w:r>
      <w:r w:rsidRPr="006C5A9E">
        <w:rPr>
          <w:rFonts w:ascii="Times New Roman" w:hAnsi="Times New Roman"/>
          <w:sz w:val="24"/>
          <w:szCs w:val="24"/>
        </w:rPr>
        <w:t>Развитие у школьников диалогической</w:t>
      </w:r>
      <w:r w:rsidRPr="001B79A4">
        <w:rPr>
          <w:rFonts w:ascii="Times New Roman" w:hAnsi="Times New Roman"/>
          <w:color w:val="000000"/>
          <w:sz w:val="24"/>
          <w:szCs w:val="24"/>
        </w:rPr>
        <w:t xml:space="preserve"> речи на средней ступени предусматривает овладение ими умениями вести </w:t>
      </w:r>
      <w:r w:rsidRPr="001B79A4">
        <w:rPr>
          <w:rFonts w:ascii="Times New Roman" w:hAnsi="Times New Roman"/>
          <w:color w:val="000000"/>
          <w:sz w:val="24"/>
          <w:szCs w:val="24"/>
          <w:u w:val="single"/>
        </w:rPr>
        <w:t>диалог этикетного характера</w:t>
      </w:r>
      <w:r w:rsidRPr="001B79A4">
        <w:rPr>
          <w:rFonts w:ascii="Times New Roman" w:hAnsi="Times New Roman"/>
          <w:color w:val="000000"/>
          <w:sz w:val="24"/>
          <w:szCs w:val="24"/>
        </w:rPr>
        <w:t xml:space="preserve"> (до 3 реплик со стороны каждого учащегося), </w:t>
      </w:r>
      <w:r w:rsidRPr="001B79A4">
        <w:rPr>
          <w:rFonts w:ascii="Times New Roman" w:hAnsi="Times New Roman"/>
          <w:color w:val="000000"/>
          <w:sz w:val="24"/>
          <w:szCs w:val="24"/>
          <w:u w:val="single"/>
        </w:rPr>
        <w:t>диалог-расспрос</w:t>
      </w:r>
      <w:r w:rsidRPr="001B79A4">
        <w:rPr>
          <w:rFonts w:ascii="Times New Roman" w:hAnsi="Times New Roman"/>
          <w:color w:val="000000"/>
          <w:sz w:val="24"/>
          <w:szCs w:val="24"/>
        </w:rPr>
        <w:t xml:space="preserve"> (до 5 реплик), </w:t>
      </w:r>
      <w:r w:rsidRPr="001B79A4">
        <w:rPr>
          <w:rFonts w:ascii="Times New Roman" w:hAnsi="Times New Roman"/>
          <w:color w:val="000000"/>
          <w:sz w:val="24"/>
          <w:szCs w:val="24"/>
          <w:u w:val="single"/>
        </w:rPr>
        <w:t>диалог-побуждение к действию</w:t>
      </w:r>
      <w:r w:rsidRPr="001B79A4">
        <w:rPr>
          <w:rFonts w:ascii="Times New Roman" w:hAnsi="Times New Roman"/>
          <w:color w:val="000000"/>
          <w:sz w:val="24"/>
          <w:szCs w:val="24"/>
        </w:rPr>
        <w:t xml:space="preserve"> (до 3 реплик) и </w:t>
      </w:r>
      <w:r w:rsidRPr="001B79A4">
        <w:rPr>
          <w:rFonts w:ascii="Times New Roman" w:hAnsi="Times New Roman"/>
          <w:color w:val="000000"/>
          <w:sz w:val="24"/>
          <w:szCs w:val="24"/>
          <w:u w:val="single"/>
        </w:rPr>
        <w:t>диалог-обмен мнениями</w:t>
      </w:r>
      <w:r w:rsidRPr="001B79A4">
        <w:rPr>
          <w:rFonts w:ascii="Times New Roman" w:hAnsi="Times New Roman"/>
          <w:color w:val="000000"/>
          <w:sz w:val="24"/>
          <w:szCs w:val="24"/>
        </w:rPr>
        <w:t xml:space="preserve"> (не менее 4-6 реплик со стороны каждого учащегося), а также их комбинации:</w:t>
      </w:r>
    </w:p>
    <w:p w:rsidR="006C5A9E" w:rsidRPr="001B79A4" w:rsidRDefault="006C5A9E" w:rsidP="006C5A9E">
      <w:pPr>
        <w:widowControl w:val="0"/>
        <w:shd w:val="clear" w:color="auto" w:fill="FFFFFF"/>
        <w:spacing w:before="60"/>
        <w:ind w:firstLine="720"/>
        <w:jc w:val="both"/>
        <w:rPr>
          <w:rFonts w:ascii="Times New Roman" w:hAnsi="Times New Roman"/>
          <w:color w:val="000000"/>
          <w:sz w:val="24"/>
          <w:szCs w:val="24"/>
        </w:rPr>
      </w:pPr>
      <w:r w:rsidRPr="001B79A4">
        <w:rPr>
          <w:rFonts w:ascii="Times New Roman" w:hAnsi="Times New Roman"/>
          <w:b/>
          <w:i/>
          <w:color w:val="000000"/>
          <w:sz w:val="24"/>
          <w:szCs w:val="24"/>
        </w:rPr>
        <w:t xml:space="preserve">Монологическая речь. </w:t>
      </w:r>
      <w:r w:rsidRPr="001B79A4">
        <w:rPr>
          <w:rFonts w:ascii="Times New Roman" w:hAnsi="Times New Roman"/>
          <w:color w:val="000000"/>
          <w:sz w:val="24"/>
          <w:szCs w:val="24"/>
        </w:rPr>
        <w:t>Развитие монологической речи на средней ступени предусматривает овладение учащимися следующими умениями:</w:t>
      </w:r>
    </w:p>
    <w:p w:rsidR="006C5A9E" w:rsidRPr="001B79A4" w:rsidRDefault="006C5A9E" w:rsidP="006C5A9E">
      <w:pPr>
        <w:pStyle w:val="210"/>
        <w:widowControl w:val="0"/>
        <w:numPr>
          <w:ilvl w:val="0"/>
          <w:numId w:val="16"/>
        </w:numPr>
        <w:shd w:val="clear" w:color="auto" w:fill="FFFFFF"/>
        <w:tabs>
          <w:tab w:val="clear" w:pos="8222"/>
        </w:tabs>
        <w:snapToGrid w:val="0"/>
        <w:ind w:left="0" w:right="0" w:firstLine="426"/>
        <w:jc w:val="both"/>
        <w:rPr>
          <w:sz w:val="24"/>
          <w:szCs w:val="24"/>
        </w:rPr>
      </w:pPr>
      <w:r w:rsidRPr="001B79A4">
        <w:rPr>
          <w:sz w:val="24"/>
          <w:szCs w:val="24"/>
        </w:rPr>
        <w:t>кратко высказываться о фактах и событиях, используя основные коммуникативные типы речи (</w:t>
      </w:r>
      <w:r w:rsidRPr="001B79A4">
        <w:rPr>
          <w:sz w:val="24"/>
          <w:szCs w:val="24"/>
          <w:u w:val="single"/>
        </w:rPr>
        <w:t>описание, повествование, сообщение, характеристика), эмоциональные и оценочные суждения</w:t>
      </w:r>
      <w:r w:rsidRPr="001B79A4">
        <w:rPr>
          <w:sz w:val="24"/>
          <w:szCs w:val="24"/>
        </w:rPr>
        <w:t>;</w:t>
      </w:r>
    </w:p>
    <w:p w:rsidR="006C5A9E" w:rsidRPr="001B79A4" w:rsidRDefault="006C5A9E" w:rsidP="006C5A9E">
      <w:pPr>
        <w:pStyle w:val="31"/>
        <w:widowControl w:val="0"/>
        <w:numPr>
          <w:ilvl w:val="0"/>
          <w:numId w:val="18"/>
        </w:numPr>
        <w:shd w:val="clear" w:color="auto" w:fill="FFFFFF"/>
        <w:snapToGrid w:val="0"/>
        <w:spacing w:after="0"/>
        <w:ind w:left="0" w:firstLine="426"/>
        <w:jc w:val="both"/>
        <w:rPr>
          <w:sz w:val="24"/>
          <w:szCs w:val="24"/>
        </w:rPr>
      </w:pPr>
      <w:r w:rsidRPr="001B79A4">
        <w:rPr>
          <w:sz w:val="24"/>
          <w:szCs w:val="24"/>
        </w:rPr>
        <w:t xml:space="preserve">передавать содержание, основную мысль прочитанного с опорой на текст; </w:t>
      </w:r>
    </w:p>
    <w:p w:rsidR="006C5A9E" w:rsidRPr="001B79A4" w:rsidRDefault="006C5A9E" w:rsidP="006C5A9E">
      <w:pPr>
        <w:widowControl w:val="0"/>
        <w:numPr>
          <w:ilvl w:val="0"/>
          <w:numId w:val="17"/>
        </w:numPr>
        <w:shd w:val="clear" w:color="auto" w:fill="FFFFFF"/>
        <w:suppressAutoHyphens/>
        <w:spacing w:after="0" w:line="240" w:lineRule="auto"/>
        <w:ind w:left="0" w:firstLine="426"/>
        <w:jc w:val="both"/>
        <w:rPr>
          <w:rFonts w:ascii="Times New Roman" w:hAnsi="Times New Roman"/>
          <w:color w:val="000000"/>
          <w:sz w:val="24"/>
          <w:szCs w:val="24"/>
        </w:rPr>
      </w:pPr>
      <w:r w:rsidRPr="001B79A4">
        <w:rPr>
          <w:rFonts w:ascii="Times New Roman" w:hAnsi="Times New Roman"/>
          <w:color w:val="000000"/>
          <w:sz w:val="24"/>
          <w:szCs w:val="24"/>
        </w:rPr>
        <w:t>делать сообщение в связи с прочитанным текстом.</w:t>
      </w:r>
    </w:p>
    <w:p w:rsidR="006C5A9E" w:rsidRPr="001B79A4" w:rsidRDefault="006C5A9E" w:rsidP="006C5A9E">
      <w:pPr>
        <w:widowControl w:val="0"/>
        <w:numPr>
          <w:ilvl w:val="0"/>
          <w:numId w:val="19"/>
        </w:numPr>
        <w:shd w:val="clear" w:color="auto" w:fill="FFFFFF"/>
        <w:suppressAutoHyphens/>
        <w:spacing w:after="0" w:line="240" w:lineRule="auto"/>
        <w:ind w:left="0" w:firstLine="426"/>
        <w:jc w:val="both"/>
        <w:rPr>
          <w:rFonts w:ascii="Times New Roman" w:hAnsi="Times New Roman"/>
          <w:color w:val="000000"/>
          <w:sz w:val="24"/>
          <w:szCs w:val="24"/>
        </w:rPr>
      </w:pPr>
      <w:r w:rsidRPr="001B79A4">
        <w:rPr>
          <w:rFonts w:ascii="Times New Roman" w:hAnsi="Times New Roman"/>
          <w:color w:val="000000"/>
          <w:sz w:val="24"/>
          <w:szCs w:val="24"/>
        </w:rPr>
        <w:t>выражать и аргументировать свое отношение к прочитанному/услышанному.</w:t>
      </w:r>
    </w:p>
    <w:p w:rsidR="006C5A9E" w:rsidRPr="001B79A4" w:rsidRDefault="006C5A9E" w:rsidP="006C5A9E">
      <w:pPr>
        <w:widowControl w:val="0"/>
        <w:shd w:val="clear" w:color="auto" w:fill="FFFFFF"/>
        <w:ind w:firstLine="426"/>
        <w:jc w:val="both"/>
        <w:rPr>
          <w:rFonts w:ascii="Times New Roman" w:hAnsi="Times New Roman"/>
          <w:color w:val="000000"/>
          <w:sz w:val="24"/>
          <w:szCs w:val="24"/>
        </w:rPr>
      </w:pPr>
      <w:r w:rsidRPr="001B79A4">
        <w:rPr>
          <w:rFonts w:ascii="Times New Roman" w:hAnsi="Times New Roman"/>
          <w:color w:val="000000"/>
          <w:sz w:val="24"/>
          <w:szCs w:val="24"/>
        </w:rPr>
        <w:t>Объем монологического высказывания – до 10 фраз.</w:t>
      </w:r>
    </w:p>
    <w:p w:rsidR="006C5A9E" w:rsidRPr="006C5A9E" w:rsidRDefault="006C5A9E" w:rsidP="006C5A9E">
      <w:pPr>
        <w:pStyle w:val="4"/>
        <w:keepNext w:val="0"/>
        <w:widowControl w:val="0"/>
        <w:numPr>
          <w:ilvl w:val="3"/>
          <w:numId w:val="0"/>
        </w:numPr>
        <w:shd w:val="clear" w:color="auto" w:fill="FFFFFF"/>
        <w:tabs>
          <w:tab w:val="num" w:pos="864"/>
        </w:tabs>
        <w:suppressAutoHyphens/>
        <w:spacing w:before="120" w:line="240" w:lineRule="auto"/>
        <w:ind w:firstLine="720"/>
        <w:rPr>
          <w:rFonts w:ascii="Times New Roman" w:hAnsi="Times New Roman"/>
          <w:color w:val="auto"/>
          <w:sz w:val="24"/>
          <w:szCs w:val="24"/>
        </w:rPr>
      </w:pPr>
      <w:r w:rsidRPr="006C5A9E">
        <w:rPr>
          <w:rFonts w:ascii="Times New Roman" w:hAnsi="Times New Roman"/>
          <w:color w:val="auto"/>
          <w:sz w:val="24"/>
          <w:szCs w:val="24"/>
        </w:rPr>
        <w:t>Аудирование</w:t>
      </w:r>
    </w:p>
    <w:p w:rsidR="006C5A9E" w:rsidRPr="001B79A4" w:rsidRDefault="006C5A9E" w:rsidP="006C5A9E">
      <w:pPr>
        <w:widowControl w:val="0"/>
        <w:shd w:val="clear" w:color="auto" w:fill="FFFFFF"/>
        <w:ind w:firstLine="720"/>
        <w:jc w:val="both"/>
        <w:rPr>
          <w:rFonts w:ascii="Times New Roman" w:hAnsi="Times New Roman"/>
          <w:color w:val="000000"/>
          <w:sz w:val="24"/>
          <w:szCs w:val="24"/>
        </w:rPr>
      </w:pPr>
      <w:r w:rsidRPr="006C5A9E">
        <w:rPr>
          <w:rFonts w:ascii="Times New Roman" w:hAnsi="Times New Roman"/>
          <w:sz w:val="24"/>
          <w:szCs w:val="24"/>
        </w:rPr>
        <w:t>Владение умениями понимать на слух иноязычный текст предусматривает понимание несложных текстов</w:t>
      </w:r>
      <w:r w:rsidRPr="001B79A4">
        <w:rPr>
          <w:rFonts w:ascii="Times New Roman" w:hAnsi="Times New Roman"/>
          <w:color w:val="000000"/>
          <w:sz w:val="24"/>
          <w:szCs w:val="24"/>
        </w:rPr>
        <w:t xml:space="preserve"> с разной глубиной и точностью проникновения в их содержание (</w:t>
      </w:r>
      <w:r w:rsidRPr="001B79A4">
        <w:rPr>
          <w:rFonts w:ascii="Times New Roman" w:hAnsi="Times New Roman"/>
          <w:color w:val="000000"/>
          <w:sz w:val="24"/>
          <w:szCs w:val="24"/>
          <w:u w:val="single"/>
        </w:rPr>
        <w:t>с пониманием основного содержания, с выборочным пониманием и полным пониманием текста</w:t>
      </w:r>
      <w:r w:rsidRPr="001B79A4">
        <w:rPr>
          <w:rFonts w:ascii="Times New Roman" w:hAnsi="Times New Roman"/>
          <w:color w:val="000000"/>
          <w:sz w:val="24"/>
          <w:szCs w:val="24"/>
        </w:rPr>
        <w:t>) в зависимости от коммуникативной задачи и функционального типа текста.</w:t>
      </w:r>
    </w:p>
    <w:p w:rsidR="006C5A9E" w:rsidRPr="001B79A4" w:rsidRDefault="006C5A9E" w:rsidP="006C5A9E">
      <w:pPr>
        <w:pStyle w:val="5"/>
        <w:widowControl w:val="0"/>
        <w:numPr>
          <w:ilvl w:val="4"/>
          <w:numId w:val="0"/>
        </w:numPr>
        <w:shd w:val="clear" w:color="auto" w:fill="FFFFFF"/>
        <w:tabs>
          <w:tab w:val="num" w:pos="1008"/>
        </w:tabs>
        <w:suppressAutoHyphens/>
        <w:spacing w:before="120" w:after="0" w:line="240" w:lineRule="auto"/>
        <w:ind w:firstLine="720"/>
        <w:rPr>
          <w:rFonts w:ascii="Times New Roman" w:hAnsi="Times New Roman"/>
          <w:sz w:val="24"/>
          <w:szCs w:val="24"/>
        </w:rPr>
      </w:pPr>
      <w:r w:rsidRPr="001B79A4">
        <w:rPr>
          <w:rFonts w:ascii="Times New Roman" w:hAnsi="Times New Roman"/>
          <w:sz w:val="24"/>
          <w:szCs w:val="24"/>
        </w:rPr>
        <w:t>Чтение</w:t>
      </w:r>
    </w:p>
    <w:p w:rsidR="006C5A9E" w:rsidRPr="001B79A4" w:rsidRDefault="006C5A9E" w:rsidP="006C5A9E">
      <w:pPr>
        <w:ind w:firstLine="709"/>
        <w:rPr>
          <w:rFonts w:ascii="Times New Roman" w:hAnsi="Times New Roman"/>
          <w:sz w:val="24"/>
          <w:szCs w:val="24"/>
        </w:rPr>
      </w:pPr>
      <w:r w:rsidRPr="001B79A4">
        <w:rPr>
          <w:rFonts w:ascii="Times New Roman" w:hAnsi="Times New Roman"/>
          <w:sz w:val="24"/>
          <w:szCs w:val="24"/>
        </w:rPr>
        <w:t>При овладении чтением школьники учатся читать аутентичные тексты разных жанров с различной глубиной понимания их содержания</w:t>
      </w:r>
      <w:r w:rsidRPr="001B79A4">
        <w:rPr>
          <w:rFonts w:ascii="Times New Roman" w:hAnsi="Times New Roman"/>
          <w:sz w:val="24"/>
          <w:szCs w:val="24"/>
          <w:u w:val="single"/>
        </w:rPr>
        <w:t>: с пониманием основного содержания (ознакомительное чтение), с полным пониманием (изучающее чтение) и с извлечением нужной или интересующей информации (просмотровое или поисковое чтение)</w:t>
      </w:r>
      <w:r w:rsidRPr="001B79A4">
        <w:rPr>
          <w:rFonts w:ascii="Times New Roman" w:hAnsi="Times New Roman"/>
          <w:sz w:val="24"/>
          <w:szCs w:val="24"/>
        </w:rPr>
        <w:t>. Словарь используется по мере необходимости независимо от вида чтения.</w:t>
      </w:r>
    </w:p>
    <w:p w:rsidR="006C5A9E" w:rsidRPr="001B79A4" w:rsidRDefault="006C5A9E" w:rsidP="006C5A9E">
      <w:pPr>
        <w:pStyle w:val="5"/>
        <w:widowControl w:val="0"/>
        <w:numPr>
          <w:ilvl w:val="4"/>
          <w:numId w:val="0"/>
        </w:numPr>
        <w:shd w:val="clear" w:color="auto" w:fill="FFFFFF"/>
        <w:tabs>
          <w:tab w:val="num" w:pos="1008"/>
        </w:tabs>
        <w:suppressAutoHyphens/>
        <w:spacing w:before="120" w:after="0" w:line="240" w:lineRule="auto"/>
        <w:ind w:firstLine="720"/>
        <w:rPr>
          <w:rFonts w:ascii="Times New Roman" w:hAnsi="Times New Roman"/>
          <w:sz w:val="24"/>
          <w:szCs w:val="24"/>
        </w:rPr>
      </w:pPr>
      <w:r w:rsidRPr="001B79A4">
        <w:rPr>
          <w:rFonts w:ascii="Times New Roman" w:hAnsi="Times New Roman"/>
          <w:sz w:val="24"/>
          <w:szCs w:val="24"/>
        </w:rPr>
        <w:t>Письменная речь</w:t>
      </w:r>
    </w:p>
    <w:p w:rsidR="006C5A9E" w:rsidRPr="001B79A4" w:rsidRDefault="006C5A9E" w:rsidP="006C5A9E">
      <w:pPr>
        <w:widowControl w:val="0"/>
        <w:shd w:val="clear" w:color="auto" w:fill="FFFFFF"/>
        <w:ind w:firstLine="720"/>
        <w:jc w:val="both"/>
        <w:rPr>
          <w:rFonts w:ascii="Times New Roman" w:hAnsi="Times New Roman"/>
          <w:color w:val="000000"/>
          <w:sz w:val="24"/>
          <w:szCs w:val="24"/>
        </w:rPr>
      </w:pPr>
      <w:r w:rsidRPr="001B79A4">
        <w:rPr>
          <w:rFonts w:ascii="Times New Roman" w:hAnsi="Times New Roman"/>
          <w:color w:val="000000"/>
          <w:sz w:val="24"/>
          <w:szCs w:val="24"/>
        </w:rPr>
        <w:t>Овладение письменной речью предусматривает развитие следующих умений:</w:t>
      </w:r>
    </w:p>
    <w:p w:rsidR="006C5A9E" w:rsidRPr="001B79A4" w:rsidRDefault="006C5A9E" w:rsidP="006C5A9E">
      <w:pPr>
        <w:widowControl w:val="0"/>
        <w:numPr>
          <w:ilvl w:val="0"/>
          <w:numId w:val="15"/>
        </w:numPr>
        <w:shd w:val="clear" w:color="auto" w:fill="FFFFFF"/>
        <w:suppressAutoHyphens/>
        <w:spacing w:after="0" w:line="240" w:lineRule="auto"/>
        <w:jc w:val="both"/>
        <w:rPr>
          <w:rFonts w:ascii="Times New Roman" w:hAnsi="Times New Roman"/>
          <w:color w:val="000000"/>
          <w:sz w:val="24"/>
          <w:szCs w:val="24"/>
        </w:rPr>
      </w:pPr>
      <w:r w:rsidRPr="001B79A4">
        <w:rPr>
          <w:rFonts w:ascii="Times New Roman" w:hAnsi="Times New Roman"/>
          <w:color w:val="000000"/>
          <w:sz w:val="24"/>
          <w:szCs w:val="24"/>
          <w:u w:val="single"/>
        </w:rPr>
        <w:t>делать выписки из текста</w:t>
      </w:r>
      <w:r w:rsidRPr="001B79A4">
        <w:rPr>
          <w:rFonts w:ascii="Times New Roman" w:hAnsi="Times New Roman"/>
          <w:color w:val="000000"/>
          <w:sz w:val="24"/>
          <w:szCs w:val="24"/>
        </w:rPr>
        <w:t>;</w:t>
      </w:r>
    </w:p>
    <w:p w:rsidR="006C5A9E" w:rsidRPr="001B79A4" w:rsidRDefault="006C5A9E" w:rsidP="006C5A9E">
      <w:pPr>
        <w:widowControl w:val="0"/>
        <w:numPr>
          <w:ilvl w:val="0"/>
          <w:numId w:val="10"/>
        </w:numPr>
        <w:shd w:val="clear" w:color="auto" w:fill="FFFFFF"/>
        <w:suppressAutoHyphens/>
        <w:spacing w:after="0" w:line="240" w:lineRule="auto"/>
        <w:jc w:val="both"/>
        <w:rPr>
          <w:rFonts w:ascii="Times New Roman" w:hAnsi="Times New Roman"/>
          <w:color w:val="000000"/>
          <w:sz w:val="24"/>
          <w:szCs w:val="24"/>
        </w:rPr>
      </w:pPr>
      <w:r w:rsidRPr="001B79A4">
        <w:rPr>
          <w:rFonts w:ascii="Times New Roman" w:hAnsi="Times New Roman"/>
          <w:color w:val="000000"/>
          <w:sz w:val="24"/>
          <w:szCs w:val="24"/>
          <w:u w:val="single"/>
        </w:rPr>
        <w:t>писать короткие поздравления</w:t>
      </w:r>
      <w:r w:rsidRPr="001B79A4">
        <w:rPr>
          <w:rFonts w:ascii="Times New Roman" w:hAnsi="Times New Roman"/>
          <w:color w:val="000000"/>
          <w:sz w:val="24"/>
          <w:szCs w:val="24"/>
        </w:rPr>
        <w:t xml:space="preserve"> с днем рождения, другими праздниками, выражать пожелания; (объемом 30-40 слов, включая написание адреса);</w:t>
      </w:r>
    </w:p>
    <w:p w:rsidR="006C5A9E" w:rsidRPr="001B79A4" w:rsidRDefault="006C5A9E" w:rsidP="006C5A9E">
      <w:pPr>
        <w:widowControl w:val="0"/>
        <w:numPr>
          <w:ilvl w:val="0"/>
          <w:numId w:val="7"/>
        </w:numPr>
        <w:shd w:val="clear" w:color="auto" w:fill="FFFFFF"/>
        <w:suppressAutoHyphens/>
        <w:spacing w:after="0" w:line="240" w:lineRule="auto"/>
        <w:jc w:val="both"/>
        <w:rPr>
          <w:rFonts w:ascii="Times New Roman" w:hAnsi="Times New Roman"/>
          <w:color w:val="000000"/>
          <w:sz w:val="24"/>
          <w:szCs w:val="24"/>
        </w:rPr>
      </w:pPr>
      <w:r w:rsidRPr="001B79A4">
        <w:rPr>
          <w:rFonts w:ascii="Times New Roman" w:hAnsi="Times New Roman"/>
          <w:color w:val="000000"/>
          <w:sz w:val="24"/>
          <w:szCs w:val="24"/>
          <w:u w:val="single"/>
        </w:rPr>
        <w:t>заполнять бланки</w:t>
      </w:r>
      <w:r w:rsidRPr="001B79A4">
        <w:rPr>
          <w:rFonts w:ascii="Times New Roman" w:hAnsi="Times New Roman"/>
          <w:color w:val="000000"/>
          <w:sz w:val="24"/>
          <w:szCs w:val="24"/>
        </w:rPr>
        <w:t xml:space="preserve"> (указывать имя, фамилию, пол, возраст, гражданство, адрес);</w:t>
      </w:r>
    </w:p>
    <w:p w:rsidR="006C5A9E" w:rsidRPr="001B79A4" w:rsidRDefault="006C5A9E" w:rsidP="006C5A9E">
      <w:pPr>
        <w:widowControl w:val="0"/>
        <w:numPr>
          <w:ilvl w:val="0"/>
          <w:numId w:val="6"/>
        </w:numPr>
        <w:shd w:val="clear" w:color="auto" w:fill="FFFFFF"/>
        <w:suppressAutoHyphens/>
        <w:spacing w:after="0" w:line="240" w:lineRule="auto"/>
        <w:jc w:val="both"/>
        <w:rPr>
          <w:rFonts w:ascii="Times New Roman" w:hAnsi="Times New Roman"/>
          <w:color w:val="000000"/>
          <w:sz w:val="24"/>
          <w:szCs w:val="24"/>
        </w:rPr>
      </w:pPr>
      <w:r w:rsidRPr="001B79A4">
        <w:rPr>
          <w:rFonts w:ascii="Times New Roman" w:hAnsi="Times New Roman"/>
          <w:color w:val="000000"/>
          <w:sz w:val="24"/>
          <w:szCs w:val="24"/>
          <w:u w:val="single"/>
        </w:rPr>
        <w:t>писать личное письмо</w:t>
      </w:r>
      <w:r w:rsidRPr="001B79A4">
        <w:rPr>
          <w:rFonts w:ascii="Times New Roman" w:hAnsi="Times New Roman"/>
          <w:color w:val="000000"/>
          <w:sz w:val="24"/>
          <w:szCs w:val="24"/>
        </w:rPr>
        <w:t xml:space="preserve"> по образцу/ </w:t>
      </w:r>
      <w:r w:rsidRPr="001B79A4">
        <w:rPr>
          <w:rFonts w:ascii="Times New Roman" w:hAnsi="Times New Roman"/>
          <w:i/>
          <w:color w:val="000000"/>
          <w:sz w:val="24"/>
          <w:szCs w:val="24"/>
        </w:rPr>
        <w:t xml:space="preserve">без опоры на образец </w:t>
      </w:r>
      <w:r w:rsidRPr="001B79A4">
        <w:rPr>
          <w:rFonts w:ascii="Times New Roman" w:hAnsi="Times New Roman"/>
          <w:color w:val="000000"/>
          <w:sz w:val="24"/>
          <w:szCs w:val="24"/>
        </w:rPr>
        <w:t xml:space="preserve">(расспрашивать адресат о его жизни, делах, сообщать то же о себе, выражать благодарность, просьбу), используя </w:t>
      </w:r>
      <w:r w:rsidRPr="001B79A4">
        <w:rPr>
          <w:rFonts w:ascii="Times New Roman" w:hAnsi="Times New Roman"/>
          <w:color w:val="000000"/>
          <w:sz w:val="24"/>
          <w:szCs w:val="24"/>
        </w:rPr>
        <w:lastRenderedPageBreak/>
        <w:t>материал одной или нескольких тем, усвоенных в устной речи и при чтении, употребляя необходимые формулы речевого этикета (объем личного письма 70-80 слов, включая адрес).</w:t>
      </w:r>
    </w:p>
    <w:p w:rsidR="006C5A9E" w:rsidRPr="001B79A4" w:rsidRDefault="006C5A9E" w:rsidP="006C5A9E">
      <w:pPr>
        <w:widowControl w:val="0"/>
        <w:shd w:val="clear" w:color="auto" w:fill="FFFFFF"/>
        <w:spacing w:before="120"/>
        <w:ind w:firstLine="720"/>
        <w:jc w:val="both"/>
        <w:rPr>
          <w:rFonts w:ascii="Times New Roman" w:hAnsi="Times New Roman"/>
          <w:sz w:val="24"/>
          <w:szCs w:val="24"/>
        </w:rPr>
      </w:pPr>
      <w:r w:rsidRPr="001B79A4">
        <w:rPr>
          <w:rFonts w:ascii="Times New Roman" w:hAnsi="Times New Roman"/>
          <w:sz w:val="24"/>
          <w:szCs w:val="24"/>
        </w:rPr>
        <w:t xml:space="preserve">Успешное овладение английским языком на </w:t>
      </w:r>
      <w:proofErr w:type="spellStart"/>
      <w:r w:rsidRPr="001B79A4">
        <w:rPr>
          <w:rFonts w:ascii="Times New Roman" w:hAnsi="Times New Roman"/>
          <w:sz w:val="24"/>
          <w:szCs w:val="24"/>
        </w:rPr>
        <w:t>допороговом</w:t>
      </w:r>
      <w:proofErr w:type="spellEnd"/>
      <w:r w:rsidRPr="001B79A4">
        <w:rPr>
          <w:rFonts w:ascii="Times New Roman" w:hAnsi="Times New Roman"/>
          <w:sz w:val="24"/>
          <w:szCs w:val="24"/>
        </w:rPr>
        <w:t xml:space="preserve"> уровне (соответствующем международному стандарту) предполагает развитие </w:t>
      </w:r>
      <w:r w:rsidRPr="001B79A4">
        <w:rPr>
          <w:rFonts w:ascii="Times New Roman" w:hAnsi="Times New Roman"/>
          <w:sz w:val="24"/>
          <w:szCs w:val="24"/>
          <w:u w:val="single"/>
        </w:rPr>
        <w:t>учебных</w:t>
      </w:r>
      <w:r w:rsidRPr="001B79A4">
        <w:rPr>
          <w:rFonts w:ascii="Times New Roman" w:hAnsi="Times New Roman"/>
          <w:sz w:val="24"/>
          <w:szCs w:val="24"/>
        </w:rPr>
        <w:t xml:space="preserve"> и </w:t>
      </w:r>
      <w:r w:rsidRPr="001B79A4">
        <w:rPr>
          <w:rFonts w:ascii="Times New Roman" w:hAnsi="Times New Roman"/>
          <w:sz w:val="24"/>
          <w:szCs w:val="24"/>
          <w:u w:val="single"/>
        </w:rPr>
        <w:t>компенсаторных</w:t>
      </w:r>
      <w:r w:rsidRPr="001B79A4">
        <w:rPr>
          <w:rFonts w:ascii="Times New Roman" w:hAnsi="Times New Roman"/>
          <w:sz w:val="24"/>
          <w:szCs w:val="24"/>
        </w:rPr>
        <w:t xml:space="preserve"> умений при обучении говорению, письму аудированию и чтению. </w:t>
      </w:r>
    </w:p>
    <w:p w:rsidR="006C5A9E" w:rsidRPr="001B79A4" w:rsidRDefault="006C5A9E" w:rsidP="006C5A9E">
      <w:pPr>
        <w:widowControl w:val="0"/>
        <w:shd w:val="clear" w:color="auto" w:fill="FFFFFF"/>
        <w:spacing w:before="120"/>
        <w:ind w:firstLine="720"/>
        <w:jc w:val="both"/>
        <w:rPr>
          <w:rFonts w:ascii="Times New Roman" w:hAnsi="Times New Roman"/>
          <w:color w:val="000000"/>
          <w:sz w:val="24"/>
          <w:szCs w:val="24"/>
        </w:rPr>
      </w:pPr>
      <w:r w:rsidRPr="001B79A4">
        <w:rPr>
          <w:rFonts w:ascii="Times New Roman" w:hAnsi="Times New Roman"/>
          <w:color w:val="000000"/>
          <w:sz w:val="24"/>
          <w:szCs w:val="24"/>
        </w:rPr>
        <w:t xml:space="preserve">На средней ступени обучения у учащиеся развиваются такие </w:t>
      </w:r>
      <w:r w:rsidRPr="001B79A4">
        <w:rPr>
          <w:rFonts w:ascii="Times New Roman" w:hAnsi="Times New Roman"/>
          <w:color w:val="000000"/>
          <w:sz w:val="24"/>
          <w:szCs w:val="24"/>
          <w:u w:val="single"/>
        </w:rPr>
        <w:t>специальные учебные умения</w:t>
      </w:r>
      <w:r w:rsidRPr="001B79A4">
        <w:rPr>
          <w:rFonts w:ascii="Times New Roman" w:hAnsi="Times New Roman"/>
          <w:color w:val="000000"/>
          <w:sz w:val="24"/>
          <w:szCs w:val="24"/>
        </w:rPr>
        <w:t xml:space="preserve"> как:</w:t>
      </w:r>
    </w:p>
    <w:p w:rsidR="006C5A9E" w:rsidRPr="001B79A4" w:rsidRDefault="006C5A9E" w:rsidP="006C5A9E">
      <w:pPr>
        <w:widowControl w:val="0"/>
        <w:numPr>
          <w:ilvl w:val="0"/>
          <w:numId w:val="20"/>
        </w:numPr>
        <w:shd w:val="clear" w:color="auto" w:fill="FFFFFF"/>
        <w:suppressAutoHyphens/>
        <w:spacing w:after="0" w:line="240" w:lineRule="auto"/>
        <w:ind w:left="0" w:firstLine="720"/>
        <w:jc w:val="both"/>
        <w:rPr>
          <w:rFonts w:ascii="Times New Roman" w:hAnsi="Times New Roman"/>
          <w:color w:val="000000"/>
          <w:sz w:val="24"/>
          <w:szCs w:val="24"/>
        </w:rPr>
      </w:pPr>
      <w:r w:rsidRPr="001B79A4">
        <w:rPr>
          <w:rFonts w:ascii="Times New Roman" w:hAnsi="Times New Roman"/>
          <w:color w:val="000000"/>
          <w:sz w:val="24"/>
          <w:szCs w:val="24"/>
        </w:rPr>
        <w:t>осуществлять информационную переработку иноязычных текстов, раскрывая разнообразными способами значения новых слов, определяя грамматическую форму;</w:t>
      </w:r>
    </w:p>
    <w:p w:rsidR="006C5A9E" w:rsidRPr="001B79A4" w:rsidRDefault="006C5A9E" w:rsidP="006C5A9E">
      <w:pPr>
        <w:widowControl w:val="0"/>
        <w:numPr>
          <w:ilvl w:val="0"/>
          <w:numId w:val="21"/>
        </w:numPr>
        <w:shd w:val="clear" w:color="auto" w:fill="FFFFFF"/>
        <w:suppressAutoHyphens/>
        <w:spacing w:after="0" w:line="240" w:lineRule="auto"/>
        <w:ind w:left="0" w:firstLine="720"/>
        <w:jc w:val="both"/>
        <w:rPr>
          <w:rFonts w:ascii="Times New Roman" w:hAnsi="Times New Roman"/>
          <w:color w:val="000000"/>
          <w:sz w:val="24"/>
          <w:szCs w:val="24"/>
        </w:rPr>
      </w:pPr>
      <w:r w:rsidRPr="001B79A4">
        <w:rPr>
          <w:rFonts w:ascii="Times New Roman" w:hAnsi="Times New Roman"/>
          <w:color w:val="000000"/>
          <w:sz w:val="24"/>
          <w:szCs w:val="24"/>
        </w:rPr>
        <w:t>пользоваться словарями и справочниками, в том числе электронными;</w:t>
      </w:r>
    </w:p>
    <w:p w:rsidR="006C5A9E" w:rsidRPr="001B79A4" w:rsidRDefault="006C5A9E" w:rsidP="006C5A9E">
      <w:pPr>
        <w:widowControl w:val="0"/>
        <w:numPr>
          <w:ilvl w:val="0"/>
          <w:numId w:val="24"/>
        </w:numPr>
        <w:suppressAutoHyphens/>
        <w:spacing w:after="0" w:line="240" w:lineRule="auto"/>
        <w:ind w:left="0" w:firstLine="720"/>
        <w:jc w:val="both"/>
        <w:rPr>
          <w:rFonts w:ascii="Times New Roman" w:hAnsi="Times New Roman"/>
          <w:color w:val="000000"/>
          <w:sz w:val="24"/>
          <w:szCs w:val="24"/>
        </w:rPr>
      </w:pPr>
      <w:r w:rsidRPr="001B79A4">
        <w:rPr>
          <w:rFonts w:ascii="Times New Roman" w:hAnsi="Times New Roman"/>
          <w:color w:val="000000"/>
          <w:sz w:val="24"/>
          <w:szCs w:val="24"/>
        </w:rPr>
        <w:t>участвовать в проектной деятельности, в том числе межпредметного характера, информации.</w:t>
      </w:r>
    </w:p>
    <w:p w:rsidR="006C5A9E" w:rsidRPr="001B79A4" w:rsidRDefault="006C5A9E" w:rsidP="006C5A9E">
      <w:pPr>
        <w:widowControl w:val="0"/>
        <w:shd w:val="clear" w:color="auto" w:fill="FFFFFF"/>
        <w:spacing w:before="120"/>
        <w:ind w:firstLine="720"/>
        <w:jc w:val="both"/>
        <w:rPr>
          <w:rFonts w:ascii="Times New Roman" w:hAnsi="Times New Roman"/>
          <w:color w:val="000000"/>
          <w:sz w:val="24"/>
          <w:szCs w:val="24"/>
        </w:rPr>
      </w:pPr>
      <w:r w:rsidRPr="001B79A4">
        <w:rPr>
          <w:rFonts w:ascii="Times New Roman" w:hAnsi="Times New Roman"/>
          <w:color w:val="000000"/>
          <w:sz w:val="24"/>
          <w:szCs w:val="24"/>
        </w:rPr>
        <w:t xml:space="preserve">В основной школе также целенаправленно осуществляется развитие </w:t>
      </w:r>
      <w:r w:rsidRPr="001B79A4">
        <w:rPr>
          <w:rFonts w:ascii="Times New Roman" w:hAnsi="Times New Roman"/>
          <w:color w:val="000000"/>
          <w:sz w:val="24"/>
          <w:szCs w:val="24"/>
          <w:u w:val="single"/>
        </w:rPr>
        <w:t>компенсаторных умений</w:t>
      </w:r>
      <w:r w:rsidRPr="001B79A4">
        <w:rPr>
          <w:rFonts w:ascii="Times New Roman" w:hAnsi="Times New Roman"/>
          <w:color w:val="000000"/>
          <w:sz w:val="24"/>
          <w:szCs w:val="24"/>
        </w:rPr>
        <w:t xml:space="preserve"> - умений выходить из затруднительных положений при дефиците языковых средств, а именно: развитие умения использовать при говорении переспрос, перифраз, синонимичные средства, мимику, жесты, а при чтении и аудировании - языковую догадку, тематическое прогнозирование содержания, опускать/игнорировать информацию, не мешающую понять основное значение текста. </w:t>
      </w:r>
    </w:p>
    <w:p w:rsidR="006C5A9E" w:rsidRPr="001B79A4" w:rsidRDefault="006C5A9E" w:rsidP="006C5A9E">
      <w:pPr>
        <w:pStyle w:val="7"/>
        <w:widowControl w:val="0"/>
        <w:numPr>
          <w:ilvl w:val="6"/>
          <w:numId w:val="0"/>
        </w:numPr>
        <w:shd w:val="clear" w:color="auto" w:fill="FFFFFF"/>
        <w:tabs>
          <w:tab w:val="num" w:pos="1296"/>
        </w:tabs>
        <w:suppressAutoHyphens/>
        <w:spacing w:before="120" w:line="240" w:lineRule="auto"/>
        <w:ind w:firstLine="720"/>
        <w:rPr>
          <w:rFonts w:ascii="Times New Roman" w:hAnsi="Times New Roman"/>
          <w:b/>
        </w:rPr>
      </w:pPr>
      <w:r w:rsidRPr="001B79A4">
        <w:rPr>
          <w:rFonts w:ascii="Times New Roman" w:hAnsi="Times New Roman"/>
          <w:b/>
        </w:rPr>
        <w:t>Социокультурные знания и умения</w:t>
      </w:r>
    </w:p>
    <w:p w:rsidR="006C5A9E" w:rsidRPr="001B79A4" w:rsidRDefault="006C5A9E" w:rsidP="006C5A9E">
      <w:pPr>
        <w:widowControl w:val="0"/>
        <w:shd w:val="clear" w:color="auto" w:fill="FFFFFF"/>
        <w:ind w:firstLine="720"/>
        <w:jc w:val="both"/>
        <w:rPr>
          <w:rFonts w:ascii="Times New Roman" w:hAnsi="Times New Roman"/>
          <w:color w:val="000000"/>
          <w:sz w:val="24"/>
          <w:szCs w:val="24"/>
        </w:rPr>
      </w:pPr>
      <w:r w:rsidRPr="001B79A4">
        <w:rPr>
          <w:rFonts w:ascii="Times New Roman" w:hAnsi="Times New Roman"/>
          <w:color w:val="000000"/>
          <w:sz w:val="24"/>
          <w:szCs w:val="24"/>
        </w:rPr>
        <w:t>Школьники учатся осуществлять межличностное и межкультурное общение, применяя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w:t>
      </w:r>
    </w:p>
    <w:p w:rsidR="006C5A9E" w:rsidRPr="001B79A4" w:rsidRDefault="006C5A9E" w:rsidP="006C5A9E">
      <w:pPr>
        <w:widowControl w:val="0"/>
        <w:shd w:val="clear" w:color="auto" w:fill="FFFFFF"/>
        <w:ind w:firstLine="720"/>
        <w:jc w:val="both"/>
        <w:rPr>
          <w:rFonts w:ascii="Times New Roman" w:hAnsi="Times New Roman"/>
          <w:color w:val="000000"/>
          <w:sz w:val="24"/>
          <w:szCs w:val="24"/>
        </w:rPr>
      </w:pPr>
      <w:r w:rsidRPr="001B79A4">
        <w:rPr>
          <w:rFonts w:ascii="Times New Roman" w:hAnsi="Times New Roman"/>
          <w:color w:val="000000"/>
          <w:sz w:val="24"/>
          <w:szCs w:val="24"/>
        </w:rPr>
        <w:t>Они овладевают знаниями о:</w:t>
      </w:r>
    </w:p>
    <w:p w:rsidR="006C5A9E" w:rsidRPr="001B79A4" w:rsidRDefault="006C5A9E" w:rsidP="006C5A9E">
      <w:pPr>
        <w:widowControl w:val="0"/>
        <w:numPr>
          <w:ilvl w:val="0"/>
          <w:numId w:val="22"/>
        </w:numPr>
        <w:shd w:val="clear" w:color="auto" w:fill="FFFFFF"/>
        <w:suppressAutoHyphens/>
        <w:spacing w:after="0" w:line="240" w:lineRule="auto"/>
        <w:jc w:val="both"/>
        <w:rPr>
          <w:rFonts w:ascii="Times New Roman" w:hAnsi="Times New Roman"/>
          <w:color w:val="000000"/>
          <w:sz w:val="24"/>
          <w:szCs w:val="24"/>
        </w:rPr>
      </w:pPr>
      <w:r w:rsidRPr="001B79A4">
        <w:rPr>
          <w:rFonts w:ascii="Times New Roman" w:hAnsi="Times New Roman"/>
          <w:color w:val="000000"/>
          <w:sz w:val="24"/>
          <w:szCs w:val="24"/>
        </w:rPr>
        <w:t>значении английского языка в современном мире;</w:t>
      </w:r>
    </w:p>
    <w:p w:rsidR="006C5A9E" w:rsidRPr="001B79A4" w:rsidRDefault="006C5A9E" w:rsidP="006C5A9E">
      <w:pPr>
        <w:widowControl w:val="0"/>
        <w:numPr>
          <w:ilvl w:val="0"/>
          <w:numId w:val="22"/>
        </w:numPr>
        <w:shd w:val="clear" w:color="auto" w:fill="FFFFFF"/>
        <w:suppressAutoHyphens/>
        <w:spacing w:after="0" w:line="240" w:lineRule="auto"/>
        <w:jc w:val="both"/>
        <w:rPr>
          <w:rFonts w:ascii="Times New Roman" w:hAnsi="Times New Roman"/>
          <w:color w:val="000000"/>
          <w:sz w:val="24"/>
          <w:szCs w:val="24"/>
        </w:rPr>
      </w:pPr>
      <w:r w:rsidRPr="001B79A4">
        <w:rPr>
          <w:rFonts w:ascii="Times New Roman" w:hAnsi="Times New Roman"/>
          <w:color w:val="000000"/>
          <w:sz w:val="24"/>
          <w:szCs w:val="24"/>
        </w:rPr>
        <w:t>наиболее употребительной тематической фоновой лексики и реалиях при изучении учебных тем;</w:t>
      </w:r>
    </w:p>
    <w:p w:rsidR="006C5A9E" w:rsidRPr="001B79A4" w:rsidRDefault="006C5A9E" w:rsidP="006C5A9E">
      <w:pPr>
        <w:widowControl w:val="0"/>
        <w:numPr>
          <w:ilvl w:val="0"/>
          <w:numId w:val="22"/>
        </w:numPr>
        <w:shd w:val="clear" w:color="auto" w:fill="FFFFFF"/>
        <w:suppressAutoHyphens/>
        <w:spacing w:after="0" w:line="240" w:lineRule="auto"/>
        <w:jc w:val="both"/>
        <w:rPr>
          <w:rFonts w:ascii="Times New Roman" w:hAnsi="Times New Roman"/>
          <w:color w:val="000000"/>
          <w:sz w:val="24"/>
          <w:szCs w:val="24"/>
        </w:rPr>
      </w:pPr>
      <w:r w:rsidRPr="001B79A4">
        <w:rPr>
          <w:rFonts w:ascii="Times New Roman" w:hAnsi="Times New Roman"/>
          <w:color w:val="000000"/>
          <w:sz w:val="24"/>
          <w:szCs w:val="24"/>
        </w:rPr>
        <w:t xml:space="preserve"> социокультурном портрете стран (говорящих на изучаемом языке) и культурном наследии стран изучаемого языка.;</w:t>
      </w:r>
    </w:p>
    <w:p w:rsidR="006C5A9E" w:rsidRPr="001B79A4" w:rsidRDefault="006C5A9E" w:rsidP="006C5A9E">
      <w:pPr>
        <w:widowControl w:val="0"/>
        <w:numPr>
          <w:ilvl w:val="0"/>
          <w:numId w:val="22"/>
        </w:numPr>
        <w:shd w:val="clear" w:color="auto" w:fill="FFFFFF"/>
        <w:suppressAutoHyphens/>
        <w:spacing w:after="0" w:line="240" w:lineRule="auto"/>
        <w:jc w:val="both"/>
        <w:rPr>
          <w:rFonts w:ascii="Times New Roman" w:hAnsi="Times New Roman"/>
          <w:color w:val="000000"/>
          <w:sz w:val="24"/>
          <w:szCs w:val="24"/>
        </w:rPr>
      </w:pPr>
      <w:r w:rsidRPr="001B79A4">
        <w:rPr>
          <w:rFonts w:ascii="Times New Roman" w:hAnsi="Times New Roman"/>
          <w:color w:val="000000"/>
          <w:sz w:val="24"/>
          <w:szCs w:val="24"/>
        </w:rPr>
        <w:t>речевых различиях в ситуациях формального и неформального общения в рамках изучаемых предметов речи.</w:t>
      </w:r>
    </w:p>
    <w:p w:rsidR="006C5A9E" w:rsidRPr="001B79A4" w:rsidRDefault="006C5A9E" w:rsidP="006C5A9E">
      <w:pPr>
        <w:widowControl w:val="0"/>
        <w:shd w:val="clear" w:color="auto" w:fill="FFFFFF"/>
        <w:spacing w:before="120"/>
        <w:ind w:firstLine="720"/>
        <w:jc w:val="both"/>
        <w:rPr>
          <w:rFonts w:ascii="Times New Roman" w:hAnsi="Times New Roman"/>
          <w:color w:val="000000"/>
          <w:sz w:val="24"/>
          <w:szCs w:val="24"/>
        </w:rPr>
      </w:pPr>
      <w:r w:rsidRPr="001B79A4">
        <w:rPr>
          <w:rFonts w:ascii="Times New Roman" w:hAnsi="Times New Roman"/>
          <w:color w:val="000000"/>
          <w:sz w:val="24"/>
          <w:szCs w:val="24"/>
        </w:rPr>
        <w:t>Предусматривается также овладение умениями:</w:t>
      </w:r>
    </w:p>
    <w:p w:rsidR="006C5A9E" w:rsidRPr="001B79A4" w:rsidRDefault="006C5A9E" w:rsidP="006C5A9E">
      <w:pPr>
        <w:widowControl w:val="0"/>
        <w:numPr>
          <w:ilvl w:val="0"/>
          <w:numId w:val="23"/>
        </w:numPr>
        <w:shd w:val="clear" w:color="auto" w:fill="FFFFFF"/>
        <w:suppressAutoHyphens/>
        <w:spacing w:after="0" w:line="240" w:lineRule="auto"/>
        <w:jc w:val="both"/>
        <w:rPr>
          <w:rFonts w:ascii="Times New Roman" w:hAnsi="Times New Roman"/>
          <w:color w:val="000000"/>
          <w:sz w:val="24"/>
          <w:szCs w:val="24"/>
        </w:rPr>
      </w:pPr>
      <w:r w:rsidRPr="001B79A4">
        <w:rPr>
          <w:rFonts w:ascii="Times New Roman" w:hAnsi="Times New Roman"/>
          <w:color w:val="000000"/>
          <w:sz w:val="24"/>
          <w:szCs w:val="24"/>
        </w:rPr>
        <w:t>представлять родную страну и культуру на иностранном языке;</w:t>
      </w:r>
    </w:p>
    <w:p w:rsidR="006C5A9E" w:rsidRPr="001B79A4" w:rsidRDefault="006C5A9E" w:rsidP="006C5A9E">
      <w:pPr>
        <w:widowControl w:val="0"/>
        <w:numPr>
          <w:ilvl w:val="0"/>
          <w:numId w:val="25"/>
        </w:numPr>
        <w:shd w:val="clear" w:color="auto" w:fill="FFFFFF"/>
        <w:suppressAutoHyphens/>
        <w:spacing w:after="0" w:line="240" w:lineRule="auto"/>
        <w:jc w:val="both"/>
        <w:rPr>
          <w:rFonts w:ascii="Times New Roman" w:hAnsi="Times New Roman"/>
          <w:color w:val="000000"/>
          <w:sz w:val="24"/>
          <w:szCs w:val="24"/>
        </w:rPr>
      </w:pPr>
      <w:r w:rsidRPr="001B79A4">
        <w:rPr>
          <w:rFonts w:ascii="Times New Roman" w:hAnsi="Times New Roman"/>
          <w:color w:val="000000"/>
          <w:sz w:val="24"/>
          <w:szCs w:val="24"/>
        </w:rPr>
        <w:t>оказывать помощь зарубежным гостям в ситуациях повседневного общения.</w:t>
      </w:r>
    </w:p>
    <w:p w:rsidR="006C5A9E" w:rsidRPr="006C5A9E" w:rsidRDefault="006C5A9E" w:rsidP="006C5A9E">
      <w:pPr>
        <w:pStyle w:val="3"/>
        <w:keepNext w:val="0"/>
        <w:widowControl w:val="0"/>
        <w:numPr>
          <w:ilvl w:val="2"/>
          <w:numId w:val="0"/>
        </w:numPr>
        <w:shd w:val="clear" w:color="auto" w:fill="FFFFFF"/>
        <w:tabs>
          <w:tab w:val="num" w:pos="720"/>
          <w:tab w:val="left" w:pos="4724"/>
        </w:tabs>
        <w:suppressAutoHyphens/>
        <w:spacing w:before="120" w:line="240" w:lineRule="auto"/>
        <w:ind w:firstLine="720"/>
        <w:rPr>
          <w:rFonts w:ascii="Times New Roman" w:hAnsi="Times New Roman"/>
          <w:color w:val="auto"/>
          <w:sz w:val="24"/>
          <w:szCs w:val="24"/>
        </w:rPr>
      </w:pPr>
      <w:r w:rsidRPr="006C5A9E">
        <w:rPr>
          <w:rFonts w:ascii="Times New Roman" w:hAnsi="Times New Roman"/>
          <w:color w:val="auto"/>
          <w:sz w:val="24"/>
          <w:szCs w:val="24"/>
        </w:rPr>
        <w:t>Графика и орфография</w:t>
      </w:r>
    </w:p>
    <w:p w:rsidR="006C5A9E" w:rsidRPr="006C5A9E" w:rsidRDefault="006C5A9E" w:rsidP="006C5A9E">
      <w:pPr>
        <w:pStyle w:val="ab"/>
        <w:widowControl w:val="0"/>
        <w:ind w:left="0" w:firstLine="720"/>
        <w:rPr>
          <w:rFonts w:ascii="Times New Roman" w:hAnsi="Times New Roman"/>
          <w:szCs w:val="24"/>
        </w:rPr>
      </w:pPr>
      <w:r w:rsidRPr="006C5A9E">
        <w:rPr>
          <w:rFonts w:ascii="Times New Roman" w:hAnsi="Times New Roman"/>
          <w:szCs w:val="24"/>
        </w:rPr>
        <w:t>Знание правил чтения и написания новых слов, отобранных для данного этапа обучения и навыки их применения в рамках изучаемого лексико-грамматического материала.</w:t>
      </w:r>
    </w:p>
    <w:p w:rsidR="006C5A9E" w:rsidRPr="006C5A9E" w:rsidRDefault="006C5A9E" w:rsidP="006C5A9E">
      <w:pPr>
        <w:pStyle w:val="3"/>
        <w:keepNext w:val="0"/>
        <w:widowControl w:val="0"/>
        <w:numPr>
          <w:ilvl w:val="2"/>
          <w:numId w:val="0"/>
        </w:numPr>
        <w:shd w:val="clear" w:color="auto" w:fill="FFFFFF"/>
        <w:tabs>
          <w:tab w:val="num" w:pos="720"/>
        </w:tabs>
        <w:suppressAutoHyphens/>
        <w:spacing w:before="120" w:line="240" w:lineRule="auto"/>
        <w:ind w:firstLine="720"/>
        <w:rPr>
          <w:rFonts w:ascii="Times New Roman" w:hAnsi="Times New Roman"/>
          <w:color w:val="auto"/>
          <w:sz w:val="24"/>
          <w:szCs w:val="24"/>
        </w:rPr>
      </w:pPr>
      <w:r w:rsidRPr="006C5A9E">
        <w:rPr>
          <w:rFonts w:ascii="Times New Roman" w:hAnsi="Times New Roman"/>
          <w:color w:val="auto"/>
          <w:sz w:val="24"/>
          <w:szCs w:val="24"/>
        </w:rPr>
        <w:t>Фонетическая сторона речи</w:t>
      </w:r>
    </w:p>
    <w:p w:rsidR="006C5A9E" w:rsidRPr="006C5A9E" w:rsidRDefault="006C5A9E" w:rsidP="006C5A9E">
      <w:pPr>
        <w:pStyle w:val="1"/>
        <w:keepNext w:val="0"/>
        <w:widowControl w:val="0"/>
        <w:shd w:val="clear" w:color="auto" w:fill="FFFFFF"/>
        <w:tabs>
          <w:tab w:val="num" w:pos="432"/>
        </w:tabs>
        <w:suppressAutoHyphens/>
        <w:spacing w:before="0" w:line="240" w:lineRule="auto"/>
        <w:ind w:firstLine="720"/>
        <w:jc w:val="both"/>
        <w:rPr>
          <w:rFonts w:ascii="Times New Roman" w:hAnsi="Times New Roman"/>
          <w:b w:val="0"/>
          <w:color w:val="auto"/>
          <w:sz w:val="24"/>
          <w:szCs w:val="24"/>
        </w:rPr>
      </w:pPr>
      <w:r w:rsidRPr="006C5A9E">
        <w:rPr>
          <w:rFonts w:ascii="Times New Roman" w:hAnsi="Times New Roman"/>
          <w:b w:val="0"/>
          <w:color w:val="auto"/>
          <w:sz w:val="24"/>
          <w:szCs w:val="24"/>
        </w:rPr>
        <w:t xml:space="preserve">Навыки адекватного произношения и различения на слух всех звуков английского языка; соблюдение правильного ударения в словах и фразах. Членение предложений на смысловые группы. Соблюдение правильной интонации в различных типах предложений. </w:t>
      </w:r>
    </w:p>
    <w:p w:rsidR="006C5A9E" w:rsidRPr="006C5A9E" w:rsidRDefault="006C5A9E" w:rsidP="006C5A9E">
      <w:pPr>
        <w:widowControl w:val="0"/>
        <w:ind w:firstLine="709"/>
        <w:rPr>
          <w:rFonts w:ascii="Times New Roman" w:hAnsi="Times New Roman"/>
          <w:sz w:val="24"/>
          <w:szCs w:val="24"/>
        </w:rPr>
      </w:pPr>
      <w:r w:rsidRPr="006C5A9E">
        <w:rPr>
          <w:rFonts w:ascii="Times New Roman" w:hAnsi="Times New Roman"/>
          <w:sz w:val="24"/>
          <w:szCs w:val="24"/>
        </w:rPr>
        <w:lastRenderedPageBreak/>
        <w:t xml:space="preserve">Дальнейшее совершенствование </w:t>
      </w:r>
      <w:proofErr w:type="spellStart"/>
      <w:r w:rsidRPr="006C5A9E">
        <w:rPr>
          <w:rFonts w:ascii="Times New Roman" w:hAnsi="Times New Roman"/>
          <w:sz w:val="24"/>
          <w:szCs w:val="24"/>
        </w:rPr>
        <w:t>слухо-произносительных</w:t>
      </w:r>
      <w:proofErr w:type="spellEnd"/>
      <w:r w:rsidRPr="006C5A9E">
        <w:rPr>
          <w:rFonts w:ascii="Times New Roman" w:hAnsi="Times New Roman"/>
          <w:sz w:val="24"/>
          <w:szCs w:val="24"/>
        </w:rPr>
        <w:t xml:space="preserve"> навыков, в том числе применительно к новому языковому материалу.</w:t>
      </w:r>
    </w:p>
    <w:p w:rsidR="006C5A9E" w:rsidRPr="006C5A9E" w:rsidRDefault="006C5A9E" w:rsidP="006C5A9E">
      <w:pPr>
        <w:pStyle w:val="ab"/>
        <w:widowControl w:val="0"/>
        <w:spacing w:before="120"/>
        <w:ind w:left="0" w:firstLine="720"/>
        <w:rPr>
          <w:rFonts w:ascii="Times New Roman" w:hAnsi="Times New Roman"/>
          <w:b/>
          <w:szCs w:val="24"/>
        </w:rPr>
      </w:pPr>
      <w:r w:rsidRPr="006C5A9E">
        <w:rPr>
          <w:rFonts w:ascii="Times New Roman" w:hAnsi="Times New Roman"/>
          <w:b/>
          <w:szCs w:val="24"/>
        </w:rPr>
        <w:t>Лексическая сторона речи</w:t>
      </w:r>
    </w:p>
    <w:p w:rsidR="006C5A9E" w:rsidRDefault="006C5A9E" w:rsidP="006C5A9E">
      <w:pPr>
        <w:widowControl w:val="0"/>
        <w:shd w:val="clear" w:color="auto" w:fill="FFFFFF"/>
        <w:ind w:firstLine="708"/>
        <w:jc w:val="both"/>
        <w:rPr>
          <w:rFonts w:ascii="Times New Roman" w:hAnsi="Times New Roman"/>
          <w:color w:val="000000"/>
          <w:sz w:val="24"/>
          <w:szCs w:val="24"/>
        </w:rPr>
      </w:pPr>
      <w:r w:rsidRPr="001B79A4">
        <w:rPr>
          <w:rFonts w:ascii="Times New Roman" w:hAnsi="Times New Roman"/>
          <w:color w:val="000000"/>
          <w:sz w:val="24"/>
          <w:szCs w:val="24"/>
        </w:rPr>
        <w:t xml:space="preserve">Расширение объема продуктивного и рецептивного лексического минимума за счет лексических средств обслуживающих новые темы, проблемы и ситуации общения в том числе наиболее распространенные устойчивые словосочетания, оценочная лексика, реплики-клише речевого этикета, отражающие культуру стран изучаемого </w:t>
      </w:r>
      <w:proofErr w:type="spellStart"/>
      <w:r w:rsidRPr="001B79A4">
        <w:rPr>
          <w:rFonts w:ascii="Times New Roman" w:hAnsi="Times New Roman"/>
          <w:color w:val="000000"/>
          <w:sz w:val="24"/>
          <w:szCs w:val="24"/>
        </w:rPr>
        <w:t>языка</w:t>
      </w:r>
      <w:proofErr w:type="gramStart"/>
      <w:r w:rsidRPr="001B79A4">
        <w:rPr>
          <w:rFonts w:ascii="Times New Roman" w:hAnsi="Times New Roman"/>
          <w:color w:val="000000"/>
          <w:sz w:val="24"/>
          <w:szCs w:val="24"/>
        </w:rPr>
        <w:t>.т</w:t>
      </w:r>
      <w:proofErr w:type="gramEnd"/>
      <w:r w:rsidRPr="001B79A4">
        <w:rPr>
          <w:rFonts w:ascii="Times New Roman" w:hAnsi="Times New Roman"/>
          <w:color w:val="000000"/>
          <w:sz w:val="24"/>
          <w:szCs w:val="24"/>
        </w:rPr>
        <w:t>ребующей</w:t>
      </w:r>
      <w:proofErr w:type="spellEnd"/>
      <w:r w:rsidRPr="001B79A4">
        <w:rPr>
          <w:rFonts w:ascii="Times New Roman" w:hAnsi="Times New Roman"/>
          <w:color w:val="000000"/>
          <w:sz w:val="24"/>
          <w:szCs w:val="24"/>
        </w:rPr>
        <w:t xml:space="preserve"> использования иноязычных источников</w:t>
      </w:r>
    </w:p>
    <w:p w:rsidR="006C5A9E" w:rsidRPr="001B79A4" w:rsidRDefault="006C5A9E" w:rsidP="006C5A9E">
      <w:pPr>
        <w:widowControl w:val="0"/>
        <w:rPr>
          <w:rFonts w:ascii="Times New Roman" w:hAnsi="Times New Roman"/>
          <w:color w:val="000000"/>
          <w:sz w:val="24"/>
          <w:szCs w:val="24"/>
        </w:rPr>
      </w:pPr>
      <w:r w:rsidRPr="001B79A4">
        <w:rPr>
          <w:rFonts w:ascii="Times New Roman" w:hAnsi="Times New Roman"/>
          <w:color w:val="000000"/>
          <w:sz w:val="24"/>
          <w:szCs w:val="24"/>
        </w:rPr>
        <w:t>Развитие навыков их распознавания и употребления в речи.</w:t>
      </w:r>
    </w:p>
    <w:p w:rsidR="006C5A9E" w:rsidRPr="001B79A4" w:rsidRDefault="006C5A9E" w:rsidP="006C5A9E">
      <w:pPr>
        <w:widowControl w:val="0"/>
        <w:shd w:val="clear" w:color="auto" w:fill="FFFFFF"/>
        <w:rPr>
          <w:rFonts w:ascii="Times New Roman" w:hAnsi="Times New Roman"/>
          <w:color w:val="000000"/>
          <w:sz w:val="24"/>
          <w:szCs w:val="24"/>
        </w:rPr>
      </w:pPr>
      <w:r w:rsidRPr="001B79A4">
        <w:rPr>
          <w:rFonts w:ascii="Times New Roman" w:hAnsi="Times New Roman"/>
          <w:color w:val="000000"/>
          <w:sz w:val="24"/>
          <w:szCs w:val="24"/>
        </w:rPr>
        <w:tab/>
        <w:t>Расширение потенциального словаря за счет интернациональной лексики и овладения новыми словообразовательными средствами:</w:t>
      </w:r>
    </w:p>
    <w:p w:rsidR="006C5A9E" w:rsidRPr="001B79A4" w:rsidRDefault="006C5A9E" w:rsidP="006C5A9E">
      <w:pPr>
        <w:widowControl w:val="0"/>
        <w:numPr>
          <w:ilvl w:val="0"/>
          <w:numId w:val="26"/>
        </w:numPr>
        <w:shd w:val="clear" w:color="auto" w:fill="FFFFFF"/>
        <w:suppressAutoHyphens/>
        <w:spacing w:after="0" w:line="240" w:lineRule="auto"/>
        <w:ind w:left="0" w:firstLine="426"/>
        <w:rPr>
          <w:rFonts w:ascii="Times New Roman" w:hAnsi="Times New Roman"/>
          <w:color w:val="000000"/>
          <w:sz w:val="24"/>
          <w:szCs w:val="24"/>
          <w:lang w:val="en-US"/>
        </w:rPr>
      </w:pPr>
      <w:r w:rsidRPr="001B79A4">
        <w:rPr>
          <w:rFonts w:ascii="Times New Roman" w:hAnsi="Times New Roman"/>
          <w:color w:val="000000"/>
          <w:sz w:val="24"/>
          <w:szCs w:val="24"/>
        </w:rPr>
        <w:t>аффиксами</w:t>
      </w:r>
    </w:p>
    <w:p w:rsidR="006C5A9E" w:rsidRPr="001B79A4" w:rsidRDefault="006C5A9E" w:rsidP="006C5A9E">
      <w:pPr>
        <w:widowControl w:val="0"/>
        <w:numPr>
          <w:ilvl w:val="0"/>
          <w:numId w:val="28"/>
        </w:numPr>
        <w:shd w:val="clear" w:color="auto" w:fill="FFFFFF"/>
        <w:suppressAutoHyphens/>
        <w:spacing w:after="0" w:line="240" w:lineRule="auto"/>
        <w:rPr>
          <w:rFonts w:ascii="Times New Roman" w:hAnsi="Times New Roman"/>
          <w:color w:val="000000"/>
          <w:sz w:val="24"/>
          <w:szCs w:val="24"/>
          <w:lang w:val="en-US"/>
        </w:rPr>
      </w:pPr>
      <w:r w:rsidRPr="001B79A4">
        <w:rPr>
          <w:rFonts w:ascii="Times New Roman" w:hAnsi="Times New Roman"/>
          <w:color w:val="000000"/>
          <w:sz w:val="24"/>
          <w:szCs w:val="24"/>
        </w:rPr>
        <w:t>глаголов</w:t>
      </w:r>
      <w:r w:rsidRPr="001B79A4">
        <w:rPr>
          <w:rFonts w:ascii="Times New Roman" w:hAnsi="Times New Roman"/>
          <w:color w:val="000000"/>
          <w:sz w:val="24"/>
          <w:szCs w:val="24"/>
          <w:lang w:val="en-US"/>
        </w:rPr>
        <w:t xml:space="preserve">: </w:t>
      </w:r>
      <w:proofErr w:type="spellStart"/>
      <w:r w:rsidRPr="001B79A4">
        <w:rPr>
          <w:rFonts w:ascii="Times New Roman" w:hAnsi="Times New Roman"/>
          <w:b/>
          <w:i/>
          <w:color w:val="000000"/>
          <w:sz w:val="24"/>
          <w:szCs w:val="24"/>
          <w:lang w:val="en-US"/>
        </w:rPr>
        <w:t>dis</w:t>
      </w:r>
      <w:proofErr w:type="spellEnd"/>
      <w:r w:rsidRPr="001B79A4">
        <w:rPr>
          <w:rFonts w:ascii="Times New Roman" w:hAnsi="Times New Roman"/>
          <w:b/>
          <w:i/>
          <w:color w:val="000000"/>
          <w:sz w:val="24"/>
          <w:szCs w:val="24"/>
          <w:lang w:val="en-US"/>
        </w:rPr>
        <w:t xml:space="preserve">-, </w:t>
      </w:r>
      <w:proofErr w:type="spellStart"/>
      <w:r w:rsidRPr="001B79A4">
        <w:rPr>
          <w:rFonts w:ascii="Times New Roman" w:hAnsi="Times New Roman"/>
          <w:b/>
          <w:i/>
          <w:color w:val="000000"/>
          <w:sz w:val="24"/>
          <w:szCs w:val="24"/>
          <w:lang w:val="en-US"/>
        </w:rPr>
        <w:t>mis</w:t>
      </w:r>
      <w:proofErr w:type="spellEnd"/>
      <w:r w:rsidRPr="001B79A4">
        <w:rPr>
          <w:rFonts w:ascii="Times New Roman" w:hAnsi="Times New Roman"/>
          <w:b/>
          <w:i/>
          <w:color w:val="000000"/>
          <w:sz w:val="24"/>
          <w:szCs w:val="24"/>
          <w:lang w:val="en-US"/>
        </w:rPr>
        <w:t xml:space="preserve">-; - </w:t>
      </w:r>
      <w:proofErr w:type="spellStart"/>
      <w:r w:rsidRPr="001B79A4">
        <w:rPr>
          <w:rFonts w:ascii="Times New Roman" w:hAnsi="Times New Roman"/>
          <w:b/>
          <w:i/>
          <w:color w:val="000000"/>
          <w:sz w:val="24"/>
          <w:szCs w:val="24"/>
          <w:lang w:val="en-US"/>
        </w:rPr>
        <w:t>ize</w:t>
      </w:r>
      <w:proofErr w:type="spellEnd"/>
      <w:r w:rsidRPr="001B79A4">
        <w:rPr>
          <w:rFonts w:ascii="Times New Roman" w:hAnsi="Times New Roman"/>
          <w:b/>
          <w:i/>
          <w:color w:val="000000"/>
          <w:sz w:val="24"/>
          <w:szCs w:val="24"/>
          <w:lang w:val="en-US"/>
        </w:rPr>
        <w:t>/</w:t>
      </w:r>
      <w:proofErr w:type="spellStart"/>
      <w:r w:rsidRPr="001B79A4">
        <w:rPr>
          <w:rFonts w:ascii="Times New Roman" w:hAnsi="Times New Roman"/>
          <w:b/>
          <w:i/>
          <w:color w:val="000000"/>
          <w:sz w:val="24"/>
          <w:szCs w:val="24"/>
          <w:lang w:val="en-US"/>
        </w:rPr>
        <w:t>ise</w:t>
      </w:r>
      <w:proofErr w:type="spellEnd"/>
      <w:r w:rsidRPr="001B79A4">
        <w:rPr>
          <w:rFonts w:ascii="Times New Roman" w:hAnsi="Times New Roman"/>
          <w:color w:val="000000"/>
          <w:sz w:val="24"/>
          <w:szCs w:val="24"/>
          <w:lang w:val="en-US"/>
        </w:rPr>
        <w:t xml:space="preserve">; </w:t>
      </w:r>
    </w:p>
    <w:p w:rsidR="006C5A9E" w:rsidRPr="006C5A9E" w:rsidRDefault="006C5A9E" w:rsidP="006C5A9E">
      <w:pPr>
        <w:pStyle w:val="2"/>
        <w:keepNext w:val="0"/>
        <w:widowControl w:val="0"/>
        <w:numPr>
          <w:ilvl w:val="1"/>
          <w:numId w:val="0"/>
        </w:numPr>
        <w:shd w:val="clear" w:color="auto" w:fill="FFFFFF"/>
        <w:tabs>
          <w:tab w:val="num" w:pos="576"/>
        </w:tabs>
        <w:suppressAutoHyphens/>
        <w:spacing w:before="120" w:line="240" w:lineRule="auto"/>
        <w:ind w:left="708"/>
        <w:rPr>
          <w:rFonts w:ascii="Times New Roman" w:hAnsi="Times New Roman"/>
          <w:b w:val="0"/>
          <w:color w:val="auto"/>
          <w:sz w:val="24"/>
          <w:szCs w:val="24"/>
        </w:rPr>
      </w:pPr>
      <w:r w:rsidRPr="006C5A9E">
        <w:rPr>
          <w:rFonts w:ascii="Times New Roman" w:hAnsi="Times New Roman"/>
          <w:b w:val="0"/>
          <w:color w:val="auto"/>
          <w:sz w:val="24"/>
          <w:szCs w:val="24"/>
        </w:rPr>
        <w:t>Грамматическая сторона речи</w:t>
      </w:r>
    </w:p>
    <w:p w:rsidR="006C5A9E" w:rsidRPr="001B79A4" w:rsidRDefault="006C5A9E" w:rsidP="006C5A9E">
      <w:pPr>
        <w:widowControl w:val="0"/>
        <w:ind w:firstLine="720"/>
        <w:jc w:val="both"/>
        <w:rPr>
          <w:rFonts w:ascii="Times New Roman" w:hAnsi="Times New Roman"/>
          <w:color w:val="000000"/>
          <w:sz w:val="24"/>
          <w:szCs w:val="24"/>
        </w:rPr>
      </w:pPr>
      <w:r w:rsidRPr="001B79A4">
        <w:rPr>
          <w:rFonts w:ascii="Times New Roman" w:hAnsi="Times New Roman"/>
          <w:color w:val="000000"/>
          <w:sz w:val="24"/>
          <w:szCs w:val="24"/>
        </w:rPr>
        <w:t>Расширение объема значений грамматических явлений, изученных ранее, и овладение новыми грамматическими явлениями.</w:t>
      </w:r>
    </w:p>
    <w:p w:rsidR="006C5A9E" w:rsidRPr="001B79A4" w:rsidRDefault="006C5A9E" w:rsidP="006C5A9E">
      <w:pPr>
        <w:pStyle w:val="aa"/>
        <w:numPr>
          <w:ilvl w:val="0"/>
          <w:numId w:val="27"/>
        </w:numPr>
        <w:suppressAutoHyphens/>
        <w:spacing w:after="0" w:line="240" w:lineRule="auto"/>
        <w:ind w:left="176" w:hanging="176"/>
        <w:contextualSpacing w:val="0"/>
        <w:rPr>
          <w:rFonts w:ascii="Times New Roman" w:hAnsi="Times New Roman"/>
          <w:sz w:val="24"/>
          <w:szCs w:val="24"/>
          <w:lang w:val="en-US"/>
        </w:rPr>
      </w:pPr>
      <w:proofErr w:type="spellStart"/>
      <w:r w:rsidRPr="001B79A4">
        <w:rPr>
          <w:rFonts w:ascii="Times New Roman" w:hAnsi="Times New Roman"/>
          <w:sz w:val="24"/>
          <w:szCs w:val="24"/>
        </w:rPr>
        <w:t>предложениясконструкциями</w:t>
      </w:r>
      <w:proofErr w:type="spellEnd"/>
      <w:proofErr w:type="gramStart"/>
      <w:r w:rsidRPr="001B79A4">
        <w:rPr>
          <w:rFonts w:ascii="Times New Roman" w:hAnsi="Times New Roman"/>
          <w:b/>
          <w:i/>
          <w:sz w:val="24"/>
          <w:szCs w:val="24"/>
          <w:lang w:val="en-US"/>
        </w:rPr>
        <w:t>as</w:t>
      </w:r>
      <w:proofErr w:type="gramEnd"/>
      <w:r w:rsidRPr="001B79A4">
        <w:rPr>
          <w:rFonts w:ascii="Times New Roman" w:hAnsi="Times New Roman"/>
          <w:b/>
          <w:i/>
          <w:sz w:val="24"/>
          <w:szCs w:val="24"/>
          <w:lang w:val="en-US"/>
        </w:rPr>
        <w:t>… as, not so ….as, either… or, neither … nor</w:t>
      </w:r>
      <w:r w:rsidRPr="001B79A4">
        <w:rPr>
          <w:rFonts w:ascii="Times New Roman" w:hAnsi="Times New Roman"/>
          <w:sz w:val="24"/>
          <w:szCs w:val="24"/>
          <w:lang w:val="en-US"/>
        </w:rPr>
        <w:t>;</w:t>
      </w:r>
    </w:p>
    <w:p w:rsidR="006C5A9E" w:rsidRPr="001B79A4" w:rsidRDefault="006C5A9E" w:rsidP="006C5A9E">
      <w:pPr>
        <w:pStyle w:val="aa"/>
        <w:numPr>
          <w:ilvl w:val="0"/>
          <w:numId w:val="27"/>
        </w:numPr>
        <w:suppressAutoHyphens/>
        <w:spacing w:after="0" w:line="240" w:lineRule="auto"/>
        <w:ind w:left="176" w:hanging="176"/>
        <w:contextualSpacing w:val="0"/>
        <w:rPr>
          <w:rFonts w:ascii="Times New Roman" w:hAnsi="Times New Roman"/>
          <w:sz w:val="24"/>
          <w:szCs w:val="24"/>
        </w:rPr>
      </w:pPr>
      <w:r w:rsidRPr="001B79A4">
        <w:rPr>
          <w:rFonts w:ascii="Times New Roman" w:hAnsi="Times New Roman"/>
          <w:sz w:val="24"/>
          <w:szCs w:val="24"/>
        </w:rPr>
        <w:t>условные предложения реального и нереального характера (</w:t>
      </w:r>
      <w:proofErr w:type="spellStart"/>
      <w:r w:rsidRPr="001B79A4">
        <w:rPr>
          <w:rFonts w:ascii="Times New Roman" w:hAnsi="Times New Roman"/>
          <w:b/>
          <w:i/>
          <w:sz w:val="24"/>
          <w:szCs w:val="24"/>
          <w:lang w:val="en-GB"/>
        </w:rPr>
        <w:t>ConditionalIand</w:t>
      </w:r>
      <w:proofErr w:type="spellEnd"/>
      <w:r w:rsidRPr="001B79A4">
        <w:rPr>
          <w:rFonts w:ascii="Times New Roman" w:hAnsi="Times New Roman"/>
          <w:b/>
          <w:i/>
          <w:sz w:val="24"/>
          <w:szCs w:val="24"/>
        </w:rPr>
        <w:t xml:space="preserve"> II</w:t>
      </w:r>
      <w:r w:rsidRPr="001B79A4">
        <w:rPr>
          <w:rFonts w:ascii="Times New Roman" w:hAnsi="Times New Roman"/>
          <w:sz w:val="24"/>
          <w:szCs w:val="24"/>
        </w:rPr>
        <w:t>),</w:t>
      </w:r>
    </w:p>
    <w:p w:rsidR="006C5A9E" w:rsidRPr="001B79A4" w:rsidRDefault="006C5A9E" w:rsidP="006C5A9E">
      <w:pPr>
        <w:pStyle w:val="aa"/>
        <w:numPr>
          <w:ilvl w:val="0"/>
          <w:numId w:val="27"/>
        </w:numPr>
        <w:suppressAutoHyphens/>
        <w:spacing w:after="0" w:line="240" w:lineRule="auto"/>
        <w:ind w:left="176" w:hanging="176"/>
        <w:contextualSpacing w:val="0"/>
        <w:rPr>
          <w:rFonts w:ascii="Times New Roman" w:hAnsi="Times New Roman"/>
          <w:sz w:val="24"/>
          <w:szCs w:val="24"/>
        </w:rPr>
      </w:pPr>
      <w:r w:rsidRPr="001B79A4">
        <w:rPr>
          <w:rFonts w:ascii="Times New Roman" w:hAnsi="Times New Roman"/>
          <w:sz w:val="24"/>
          <w:szCs w:val="24"/>
        </w:rPr>
        <w:t>сложноподчиненные предложения с придаточными:</w:t>
      </w:r>
    </w:p>
    <w:p w:rsidR="006C5A9E" w:rsidRPr="001B79A4" w:rsidRDefault="006C5A9E" w:rsidP="006C5A9E">
      <w:pPr>
        <w:pStyle w:val="aa"/>
        <w:numPr>
          <w:ilvl w:val="1"/>
          <w:numId w:val="29"/>
        </w:numPr>
        <w:tabs>
          <w:tab w:val="left" w:pos="529"/>
        </w:tabs>
        <w:suppressAutoHyphens/>
        <w:spacing w:after="0" w:line="240" w:lineRule="auto"/>
        <w:ind w:left="388" w:hanging="142"/>
        <w:contextualSpacing w:val="0"/>
        <w:rPr>
          <w:rFonts w:ascii="Times New Roman" w:hAnsi="Times New Roman"/>
          <w:sz w:val="24"/>
          <w:szCs w:val="24"/>
        </w:rPr>
      </w:pPr>
      <w:r w:rsidRPr="001B79A4">
        <w:rPr>
          <w:rFonts w:ascii="Times New Roman" w:hAnsi="Times New Roman"/>
          <w:sz w:val="24"/>
          <w:szCs w:val="24"/>
        </w:rPr>
        <w:t xml:space="preserve">времени с союзами </w:t>
      </w:r>
      <w:r w:rsidRPr="001B79A4">
        <w:rPr>
          <w:rFonts w:ascii="Times New Roman" w:hAnsi="Times New Roman"/>
          <w:b/>
          <w:i/>
          <w:sz w:val="24"/>
          <w:szCs w:val="24"/>
          <w:lang w:val="en-GB"/>
        </w:rPr>
        <w:t>for, since, during</w:t>
      </w:r>
      <w:r w:rsidRPr="001B79A4">
        <w:rPr>
          <w:rFonts w:ascii="Times New Roman" w:hAnsi="Times New Roman"/>
          <w:sz w:val="24"/>
          <w:szCs w:val="24"/>
        </w:rPr>
        <w:t>;</w:t>
      </w:r>
    </w:p>
    <w:p w:rsidR="006C5A9E" w:rsidRPr="001B79A4" w:rsidRDefault="006C5A9E" w:rsidP="006C5A9E">
      <w:pPr>
        <w:pStyle w:val="aa"/>
        <w:numPr>
          <w:ilvl w:val="1"/>
          <w:numId w:val="29"/>
        </w:numPr>
        <w:tabs>
          <w:tab w:val="left" w:pos="529"/>
        </w:tabs>
        <w:suppressAutoHyphens/>
        <w:spacing w:after="0" w:line="240" w:lineRule="auto"/>
        <w:ind w:left="388" w:hanging="142"/>
        <w:contextualSpacing w:val="0"/>
        <w:rPr>
          <w:rFonts w:ascii="Times New Roman" w:hAnsi="Times New Roman"/>
          <w:sz w:val="24"/>
          <w:szCs w:val="24"/>
        </w:rPr>
      </w:pPr>
      <w:r w:rsidRPr="001B79A4">
        <w:rPr>
          <w:rFonts w:ascii="Times New Roman" w:hAnsi="Times New Roman"/>
          <w:sz w:val="24"/>
          <w:szCs w:val="24"/>
        </w:rPr>
        <w:t xml:space="preserve">цели с союзом </w:t>
      </w:r>
      <w:proofErr w:type="spellStart"/>
      <w:r w:rsidRPr="001B79A4">
        <w:rPr>
          <w:rFonts w:ascii="Times New Roman" w:hAnsi="Times New Roman"/>
          <w:b/>
          <w:i/>
          <w:sz w:val="24"/>
          <w:szCs w:val="24"/>
          <w:lang w:val="en-GB"/>
        </w:rPr>
        <w:t>sothat</w:t>
      </w:r>
      <w:proofErr w:type="spellEnd"/>
      <w:r w:rsidRPr="001B79A4">
        <w:rPr>
          <w:rFonts w:ascii="Times New Roman" w:hAnsi="Times New Roman"/>
          <w:sz w:val="24"/>
          <w:szCs w:val="24"/>
        </w:rPr>
        <w:t>;</w:t>
      </w:r>
    </w:p>
    <w:p w:rsidR="006C5A9E" w:rsidRPr="001B79A4" w:rsidRDefault="006C5A9E" w:rsidP="006C5A9E">
      <w:pPr>
        <w:pStyle w:val="aa"/>
        <w:numPr>
          <w:ilvl w:val="1"/>
          <w:numId w:val="29"/>
        </w:numPr>
        <w:tabs>
          <w:tab w:val="left" w:pos="529"/>
        </w:tabs>
        <w:suppressAutoHyphens/>
        <w:spacing w:after="0" w:line="240" w:lineRule="auto"/>
        <w:ind w:left="388" w:hanging="142"/>
        <w:contextualSpacing w:val="0"/>
        <w:rPr>
          <w:rFonts w:ascii="Times New Roman" w:hAnsi="Times New Roman"/>
          <w:sz w:val="24"/>
          <w:szCs w:val="24"/>
        </w:rPr>
      </w:pPr>
      <w:r w:rsidRPr="001B79A4">
        <w:rPr>
          <w:rFonts w:ascii="Times New Roman" w:hAnsi="Times New Roman"/>
          <w:sz w:val="24"/>
          <w:szCs w:val="24"/>
        </w:rPr>
        <w:t xml:space="preserve">условия с союзом </w:t>
      </w:r>
      <w:r w:rsidRPr="001B79A4">
        <w:rPr>
          <w:rFonts w:ascii="Times New Roman" w:hAnsi="Times New Roman"/>
          <w:b/>
          <w:i/>
          <w:sz w:val="24"/>
          <w:szCs w:val="24"/>
          <w:lang w:val="en-GB"/>
        </w:rPr>
        <w:t>unless</w:t>
      </w:r>
      <w:r w:rsidRPr="001B79A4">
        <w:rPr>
          <w:rFonts w:ascii="Times New Roman" w:hAnsi="Times New Roman"/>
          <w:sz w:val="24"/>
          <w:szCs w:val="24"/>
        </w:rPr>
        <w:t>;</w:t>
      </w:r>
    </w:p>
    <w:p w:rsidR="006C5A9E" w:rsidRPr="001B79A4" w:rsidRDefault="006C5A9E" w:rsidP="006C5A9E">
      <w:pPr>
        <w:pStyle w:val="aa"/>
        <w:numPr>
          <w:ilvl w:val="0"/>
          <w:numId w:val="29"/>
        </w:numPr>
        <w:suppressAutoHyphens/>
        <w:spacing w:after="0" w:line="240" w:lineRule="auto"/>
        <w:ind w:left="176" w:hanging="176"/>
        <w:contextualSpacing w:val="0"/>
        <w:rPr>
          <w:rFonts w:ascii="Times New Roman" w:hAnsi="Times New Roman"/>
          <w:sz w:val="24"/>
          <w:szCs w:val="24"/>
          <w:lang w:val="en-US"/>
        </w:rPr>
      </w:pPr>
      <w:r w:rsidRPr="001B79A4">
        <w:rPr>
          <w:rFonts w:ascii="Times New Roman" w:hAnsi="Times New Roman"/>
          <w:sz w:val="24"/>
          <w:szCs w:val="24"/>
        </w:rPr>
        <w:t>союзы</w:t>
      </w:r>
      <w:r w:rsidRPr="001B79A4">
        <w:rPr>
          <w:rFonts w:ascii="Times New Roman" w:hAnsi="Times New Roman"/>
          <w:b/>
          <w:i/>
          <w:sz w:val="24"/>
          <w:szCs w:val="24"/>
          <w:lang w:val="en-US"/>
        </w:rPr>
        <w:t>whoever, whatever, however, whenever</w:t>
      </w:r>
      <w:r w:rsidRPr="001B79A4">
        <w:rPr>
          <w:rFonts w:ascii="Times New Roman" w:hAnsi="Times New Roman"/>
          <w:sz w:val="24"/>
          <w:szCs w:val="24"/>
          <w:lang w:val="en-US"/>
        </w:rPr>
        <w:t>;</w:t>
      </w:r>
    </w:p>
    <w:p w:rsidR="006C5A9E" w:rsidRPr="001B79A4" w:rsidRDefault="006C5A9E" w:rsidP="006C5A9E">
      <w:pPr>
        <w:pStyle w:val="aa"/>
        <w:numPr>
          <w:ilvl w:val="0"/>
          <w:numId w:val="29"/>
        </w:numPr>
        <w:suppressAutoHyphens/>
        <w:spacing w:after="0" w:line="240" w:lineRule="auto"/>
        <w:ind w:left="176" w:hanging="176"/>
        <w:contextualSpacing w:val="0"/>
        <w:rPr>
          <w:rFonts w:ascii="Times New Roman" w:hAnsi="Times New Roman"/>
          <w:sz w:val="24"/>
          <w:szCs w:val="24"/>
        </w:rPr>
      </w:pPr>
      <w:r w:rsidRPr="001B79A4">
        <w:rPr>
          <w:rFonts w:ascii="Times New Roman" w:hAnsi="Times New Roman"/>
          <w:sz w:val="24"/>
          <w:szCs w:val="24"/>
        </w:rPr>
        <w:t xml:space="preserve">условные предложения нереального характера </w:t>
      </w:r>
      <w:proofErr w:type="spellStart"/>
      <w:r w:rsidRPr="001B79A4">
        <w:rPr>
          <w:rFonts w:ascii="Times New Roman" w:hAnsi="Times New Roman"/>
          <w:b/>
          <w:i/>
          <w:sz w:val="24"/>
          <w:szCs w:val="24"/>
          <w:lang w:val="en-US"/>
        </w:rPr>
        <w:t>ConditionalIII</w:t>
      </w:r>
      <w:proofErr w:type="spellEnd"/>
      <w:r w:rsidRPr="001B79A4">
        <w:rPr>
          <w:rFonts w:ascii="Times New Roman" w:hAnsi="Times New Roman"/>
          <w:sz w:val="24"/>
          <w:szCs w:val="24"/>
        </w:rPr>
        <w:t xml:space="preserve"> (рецептивный уровень),</w:t>
      </w:r>
    </w:p>
    <w:p w:rsidR="006C5A9E" w:rsidRPr="001B79A4" w:rsidRDefault="006C5A9E" w:rsidP="006C5A9E">
      <w:pPr>
        <w:pStyle w:val="aa"/>
        <w:numPr>
          <w:ilvl w:val="0"/>
          <w:numId w:val="29"/>
        </w:numPr>
        <w:suppressAutoHyphens/>
        <w:spacing w:after="0" w:line="240" w:lineRule="auto"/>
        <w:ind w:left="176" w:hanging="176"/>
        <w:contextualSpacing w:val="0"/>
        <w:rPr>
          <w:rFonts w:ascii="Times New Roman" w:hAnsi="Times New Roman"/>
          <w:sz w:val="24"/>
          <w:szCs w:val="24"/>
        </w:rPr>
      </w:pPr>
      <w:r w:rsidRPr="001B79A4">
        <w:rPr>
          <w:rFonts w:ascii="Times New Roman" w:hAnsi="Times New Roman"/>
          <w:sz w:val="24"/>
          <w:szCs w:val="24"/>
        </w:rPr>
        <w:t>конструкции с инфинитивом (сложное дополнение, сложное подлежащее (рецептивный уровень));</w:t>
      </w:r>
    </w:p>
    <w:p w:rsidR="006C5A9E" w:rsidRPr="001B79A4" w:rsidRDefault="006C5A9E" w:rsidP="006C5A9E">
      <w:pPr>
        <w:pStyle w:val="aa"/>
        <w:numPr>
          <w:ilvl w:val="0"/>
          <w:numId w:val="29"/>
        </w:numPr>
        <w:suppressAutoHyphens/>
        <w:spacing w:after="0" w:line="240" w:lineRule="auto"/>
        <w:ind w:left="176" w:hanging="176"/>
        <w:contextualSpacing w:val="0"/>
        <w:rPr>
          <w:rFonts w:ascii="Times New Roman" w:hAnsi="Times New Roman"/>
          <w:b/>
          <w:i/>
          <w:sz w:val="24"/>
          <w:szCs w:val="24"/>
          <w:lang w:val="en-US"/>
        </w:rPr>
      </w:pPr>
      <w:r w:rsidRPr="001B79A4">
        <w:rPr>
          <w:rFonts w:ascii="Times New Roman" w:hAnsi="Times New Roman"/>
          <w:b/>
          <w:i/>
          <w:sz w:val="24"/>
          <w:szCs w:val="24"/>
          <w:lang w:val="en-US"/>
        </w:rPr>
        <w:t>Past Continuous, Past Perfect, Present Perfect Continuous, Future-in-the-Past</w:t>
      </w:r>
    </w:p>
    <w:p w:rsidR="006C5A9E" w:rsidRPr="001B79A4" w:rsidRDefault="006C5A9E" w:rsidP="006C5A9E">
      <w:pPr>
        <w:pStyle w:val="aa"/>
        <w:numPr>
          <w:ilvl w:val="0"/>
          <w:numId w:val="29"/>
        </w:numPr>
        <w:suppressAutoHyphens/>
        <w:spacing w:after="0" w:line="240" w:lineRule="auto"/>
        <w:ind w:left="176" w:hanging="176"/>
        <w:contextualSpacing w:val="0"/>
        <w:rPr>
          <w:rFonts w:ascii="Times New Roman" w:hAnsi="Times New Roman"/>
          <w:sz w:val="24"/>
          <w:szCs w:val="24"/>
        </w:rPr>
      </w:pPr>
      <w:r w:rsidRPr="001B79A4">
        <w:rPr>
          <w:rFonts w:ascii="Times New Roman" w:hAnsi="Times New Roman"/>
          <w:sz w:val="24"/>
          <w:szCs w:val="24"/>
        </w:rPr>
        <w:t>косвенная речь в утвердительных и вопросительных предложениях в настоящем и прошедшем времени;</w:t>
      </w:r>
    </w:p>
    <w:p w:rsidR="006C5A9E" w:rsidRPr="001B79A4" w:rsidRDefault="006C5A9E" w:rsidP="006C5A9E">
      <w:pPr>
        <w:pStyle w:val="aa"/>
        <w:numPr>
          <w:ilvl w:val="0"/>
          <w:numId w:val="29"/>
        </w:numPr>
        <w:suppressAutoHyphens/>
        <w:spacing w:after="0" w:line="240" w:lineRule="auto"/>
        <w:ind w:left="176" w:hanging="176"/>
        <w:contextualSpacing w:val="0"/>
        <w:rPr>
          <w:rFonts w:ascii="Times New Roman" w:hAnsi="Times New Roman"/>
          <w:sz w:val="24"/>
          <w:szCs w:val="24"/>
        </w:rPr>
      </w:pPr>
      <w:r w:rsidRPr="001B79A4">
        <w:rPr>
          <w:rFonts w:ascii="Times New Roman" w:hAnsi="Times New Roman"/>
          <w:sz w:val="24"/>
          <w:szCs w:val="24"/>
        </w:rPr>
        <w:t>согласование времен в рамках сложного предложения в плане настоящего и прошлого.</w:t>
      </w:r>
    </w:p>
    <w:p w:rsidR="006C5A9E" w:rsidRPr="001B79A4" w:rsidRDefault="006C5A9E" w:rsidP="006C5A9E">
      <w:pPr>
        <w:pStyle w:val="aa"/>
        <w:numPr>
          <w:ilvl w:val="0"/>
          <w:numId w:val="29"/>
        </w:numPr>
        <w:suppressAutoHyphens/>
        <w:spacing w:after="0" w:line="240" w:lineRule="auto"/>
        <w:ind w:left="176" w:hanging="176"/>
        <w:contextualSpacing w:val="0"/>
        <w:rPr>
          <w:rFonts w:ascii="Times New Roman" w:hAnsi="Times New Roman"/>
          <w:sz w:val="24"/>
          <w:szCs w:val="24"/>
        </w:rPr>
      </w:pPr>
      <w:r w:rsidRPr="001B79A4">
        <w:rPr>
          <w:rFonts w:ascii="Times New Roman" w:hAnsi="Times New Roman"/>
          <w:sz w:val="24"/>
          <w:szCs w:val="24"/>
        </w:rPr>
        <w:t>определенный, неопределённый и нулевой артикли (в том числе и с географическими названиями);</w:t>
      </w:r>
    </w:p>
    <w:p w:rsidR="006C5A9E" w:rsidRPr="001B79A4" w:rsidRDefault="006C5A9E" w:rsidP="006C5A9E">
      <w:pPr>
        <w:pStyle w:val="aa"/>
        <w:numPr>
          <w:ilvl w:val="0"/>
          <w:numId w:val="29"/>
        </w:numPr>
        <w:suppressAutoHyphens/>
        <w:spacing w:after="0" w:line="240" w:lineRule="auto"/>
        <w:ind w:left="176" w:hanging="176"/>
        <w:contextualSpacing w:val="0"/>
        <w:rPr>
          <w:rFonts w:ascii="Times New Roman" w:hAnsi="Times New Roman"/>
          <w:sz w:val="24"/>
          <w:szCs w:val="24"/>
        </w:rPr>
      </w:pPr>
      <w:r w:rsidRPr="001B79A4">
        <w:rPr>
          <w:rFonts w:ascii="Times New Roman" w:hAnsi="Times New Roman"/>
          <w:sz w:val="24"/>
          <w:szCs w:val="24"/>
        </w:rPr>
        <w:t>неопределенные местоимения и их производные (</w:t>
      </w:r>
      <w:r w:rsidRPr="001B79A4">
        <w:rPr>
          <w:rFonts w:ascii="Times New Roman" w:hAnsi="Times New Roman"/>
          <w:b/>
          <w:i/>
          <w:sz w:val="24"/>
          <w:szCs w:val="24"/>
          <w:lang w:val="en-GB"/>
        </w:rPr>
        <w:t>somebody</w:t>
      </w:r>
      <w:r w:rsidRPr="001B79A4">
        <w:rPr>
          <w:rFonts w:ascii="Times New Roman" w:hAnsi="Times New Roman"/>
          <w:b/>
          <w:i/>
          <w:sz w:val="24"/>
          <w:szCs w:val="24"/>
        </w:rPr>
        <w:t xml:space="preserve">, </w:t>
      </w:r>
      <w:r w:rsidRPr="001B79A4">
        <w:rPr>
          <w:rFonts w:ascii="Times New Roman" w:hAnsi="Times New Roman"/>
          <w:b/>
          <w:i/>
          <w:sz w:val="24"/>
          <w:szCs w:val="24"/>
          <w:lang w:val="en-GB"/>
        </w:rPr>
        <w:t>anything</w:t>
      </w:r>
      <w:r w:rsidRPr="001B79A4">
        <w:rPr>
          <w:rFonts w:ascii="Times New Roman" w:hAnsi="Times New Roman"/>
          <w:b/>
          <w:i/>
          <w:sz w:val="24"/>
          <w:szCs w:val="24"/>
        </w:rPr>
        <w:t xml:space="preserve">, </w:t>
      </w:r>
      <w:r w:rsidRPr="001B79A4">
        <w:rPr>
          <w:rFonts w:ascii="Times New Roman" w:hAnsi="Times New Roman"/>
          <w:b/>
          <w:i/>
          <w:sz w:val="24"/>
          <w:szCs w:val="24"/>
          <w:lang w:val="en-GB"/>
        </w:rPr>
        <w:t>nobody</w:t>
      </w:r>
      <w:r w:rsidRPr="001B79A4">
        <w:rPr>
          <w:rFonts w:ascii="Times New Roman" w:hAnsi="Times New Roman"/>
          <w:b/>
          <w:i/>
          <w:sz w:val="24"/>
          <w:szCs w:val="24"/>
        </w:rPr>
        <w:t xml:space="preserve">, </w:t>
      </w:r>
      <w:r w:rsidRPr="001B79A4">
        <w:rPr>
          <w:rFonts w:ascii="Times New Roman" w:hAnsi="Times New Roman"/>
          <w:b/>
          <w:i/>
          <w:sz w:val="24"/>
          <w:szCs w:val="24"/>
          <w:lang w:val="en-GB"/>
        </w:rPr>
        <w:t>everything</w:t>
      </w:r>
      <w:r w:rsidRPr="001B79A4">
        <w:rPr>
          <w:rFonts w:ascii="Times New Roman" w:hAnsi="Times New Roman"/>
          <w:b/>
          <w:i/>
          <w:sz w:val="24"/>
          <w:szCs w:val="24"/>
        </w:rPr>
        <w:t xml:space="preserve">, </w:t>
      </w:r>
      <w:r w:rsidRPr="001B79A4">
        <w:rPr>
          <w:rFonts w:ascii="Times New Roman" w:hAnsi="Times New Roman"/>
          <w:b/>
          <w:i/>
          <w:sz w:val="24"/>
          <w:szCs w:val="24"/>
          <w:lang w:val="en-GB"/>
        </w:rPr>
        <w:t>etc</w:t>
      </w:r>
      <w:r w:rsidRPr="001B79A4">
        <w:rPr>
          <w:rFonts w:ascii="Times New Roman" w:hAnsi="Times New Roman"/>
          <w:sz w:val="24"/>
          <w:szCs w:val="24"/>
        </w:rPr>
        <w:t>.),</w:t>
      </w:r>
    </w:p>
    <w:p w:rsidR="006C5A9E" w:rsidRPr="001B79A4" w:rsidRDefault="006C5A9E" w:rsidP="006C5A9E">
      <w:pPr>
        <w:pStyle w:val="aa"/>
        <w:numPr>
          <w:ilvl w:val="0"/>
          <w:numId w:val="29"/>
        </w:numPr>
        <w:suppressAutoHyphens/>
        <w:spacing w:after="0" w:line="240" w:lineRule="auto"/>
        <w:ind w:left="176" w:hanging="176"/>
        <w:contextualSpacing w:val="0"/>
        <w:rPr>
          <w:rFonts w:ascii="Times New Roman" w:hAnsi="Times New Roman"/>
          <w:sz w:val="24"/>
          <w:szCs w:val="24"/>
        </w:rPr>
      </w:pPr>
      <w:r w:rsidRPr="001B79A4">
        <w:rPr>
          <w:rFonts w:ascii="Times New Roman" w:hAnsi="Times New Roman"/>
          <w:sz w:val="24"/>
          <w:szCs w:val="24"/>
        </w:rPr>
        <w:t xml:space="preserve">устойчивые словоформы в функции наречия типа </w:t>
      </w:r>
      <w:r w:rsidRPr="001B79A4">
        <w:rPr>
          <w:rFonts w:ascii="Times New Roman" w:hAnsi="Times New Roman"/>
          <w:b/>
          <w:i/>
          <w:sz w:val="24"/>
          <w:szCs w:val="24"/>
          <w:lang w:val="en-GB"/>
        </w:rPr>
        <w:t>sometimes, at last, at least, etc</w:t>
      </w:r>
      <w:r w:rsidRPr="001B79A4">
        <w:rPr>
          <w:rFonts w:ascii="Times New Roman" w:hAnsi="Times New Roman"/>
          <w:sz w:val="24"/>
          <w:szCs w:val="24"/>
        </w:rPr>
        <w:t>.,</w:t>
      </w:r>
    </w:p>
    <w:p w:rsidR="006C5A9E" w:rsidRDefault="006C5A9E" w:rsidP="006C5A9E">
      <w:pPr>
        <w:pStyle w:val="aa"/>
        <w:numPr>
          <w:ilvl w:val="0"/>
          <w:numId w:val="29"/>
        </w:numPr>
        <w:suppressAutoHyphens/>
        <w:spacing w:after="0" w:line="240" w:lineRule="auto"/>
        <w:ind w:left="176" w:hanging="176"/>
        <w:contextualSpacing w:val="0"/>
        <w:rPr>
          <w:rFonts w:ascii="Times New Roman" w:hAnsi="Times New Roman"/>
          <w:sz w:val="24"/>
          <w:szCs w:val="24"/>
        </w:rPr>
      </w:pPr>
      <w:r w:rsidRPr="001B79A4">
        <w:rPr>
          <w:rFonts w:ascii="Times New Roman" w:hAnsi="Times New Roman"/>
          <w:sz w:val="24"/>
          <w:szCs w:val="24"/>
        </w:rPr>
        <w:t xml:space="preserve">значения слов и словосочетаний с формами на </w:t>
      </w:r>
      <w:r w:rsidRPr="001B79A4">
        <w:rPr>
          <w:rFonts w:ascii="Times New Roman" w:hAnsi="Times New Roman"/>
          <w:b/>
          <w:i/>
          <w:sz w:val="24"/>
          <w:szCs w:val="24"/>
        </w:rPr>
        <w:t>–</w:t>
      </w:r>
      <w:proofErr w:type="spellStart"/>
      <w:r w:rsidRPr="001B79A4">
        <w:rPr>
          <w:rFonts w:ascii="Times New Roman" w:hAnsi="Times New Roman"/>
          <w:b/>
          <w:i/>
          <w:sz w:val="24"/>
          <w:szCs w:val="24"/>
        </w:rPr>
        <w:t>ing</w:t>
      </w:r>
      <w:proofErr w:type="spellEnd"/>
      <w:r w:rsidRPr="001B79A4">
        <w:rPr>
          <w:rFonts w:ascii="Times New Roman" w:hAnsi="Times New Roman"/>
          <w:sz w:val="24"/>
          <w:szCs w:val="24"/>
        </w:rPr>
        <w:t xml:space="preserve"> без различения их функций (герундий, причастие настоящего времени, </w:t>
      </w:r>
      <w:r>
        <w:rPr>
          <w:rFonts w:ascii="Times New Roman" w:hAnsi="Times New Roman"/>
          <w:sz w:val="24"/>
          <w:szCs w:val="24"/>
        </w:rPr>
        <w:t>отглагольное существительное).</w:t>
      </w:r>
    </w:p>
    <w:p w:rsidR="006C5A9E" w:rsidRPr="006C5A9E" w:rsidRDefault="006C5A9E" w:rsidP="006C5A9E">
      <w:pPr>
        <w:spacing w:line="360" w:lineRule="auto"/>
        <w:ind w:left="360"/>
        <w:jc w:val="both"/>
        <w:outlineLvl w:val="0"/>
        <w:rPr>
          <w:rFonts w:ascii="Times New Roman" w:hAnsi="Times New Roman" w:cs="Times New Roman"/>
        </w:rPr>
      </w:pPr>
    </w:p>
    <w:p w:rsidR="00150F63" w:rsidRDefault="00150F63" w:rsidP="00150F63">
      <w:pPr>
        <w:suppressAutoHyphens/>
        <w:spacing w:after="0" w:line="240" w:lineRule="auto"/>
        <w:jc w:val="center"/>
        <w:rPr>
          <w:rFonts w:ascii="Times New Roman" w:hAnsi="Times New Roman"/>
          <w:b/>
          <w:sz w:val="24"/>
          <w:szCs w:val="24"/>
        </w:rPr>
      </w:pPr>
      <w:r w:rsidRPr="0020694E">
        <w:rPr>
          <w:rFonts w:ascii="Times New Roman" w:hAnsi="Times New Roman"/>
          <w:b/>
          <w:sz w:val="24"/>
          <w:szCs w:val="24"/>
        </w:rPr>
        <w:t>9 класс</w:t>
      </w:r>
    </w:p>
    <w:p w:rsidR="00150F63" w:rsidRPr="0051575C" w:rsidRDefault="00150F63" w:rsidP="00150F63">
      <w:pPr>
        <w:shd w:val="clear" w:color="auto" w:fill="FFFFFF"/>
        <w:spacing w:after="0" w:line="240" w:lineRule="auto"/>
        <w:ind w:right="-1" w:firstLine="71"/>
        <w:jc w:val="both"/>
        <w:rPr>
          <w:rFonts w:ascii="Times New Roman" w:hAnsi="Times New Roman"/>
          <w:b/>
          <w:bCs/>
          <w:color w:val="000000"/>
          <w:spacing w:val="-10"/>
          <w:sz w:val="24"/>
          <w:szCs w:val="24"/>
        </w:rPr>
      </w:pPr>
      <w:r w:rsidRPr="0051575C">
        <w:rPr>
          <w:rFonts w:ascii="Times New Roman" w:hAnsi="Times New Roman"/>
          <w:b/>
          <w:bCs/>
          <w:color w:val="000000"/>
          <w:spacing w:val="-10"/>
          <w:sz w:val="24"/>
          <w:szCs w:val="24"/>
        </w:rPr>
        <w:t xml:space="preserve">1. Речевая компетенция. </w:t>
      </w:r>
    </w:p>
    <w:p w:rsidR="00150F63" w:rsidRDefault="00150F63" w:rsidP="00150F63">
      <w:pPr>
        <w:shd w:val="clear" w:color="auto" w:fill="FFFFFF"/>
        <w:spacing w:after="0" w:line="240" w:lineRule="auto"/>
        <w:ind w:right="-1" w:firstLine="71"/>
        <w:jc w:val="both"/>
        <w:rPr>
          <w:rFonts w:ascii="Times New Roman" w:hAnsi="Times New Roman"/>
          <w:b/>
          <w:bCs/>
          <w:color w:val="000000"/>
          <w:spacing w:val="-10"/>
          <w:sz w:val="24"/>
          <w:szCs w:val="24"/>
        </w:rPr>
      </w:pPr>
      <w:r w:rsidRPr="0051575C">
        <w:rPr>
          <w:rFonts w:ascii="Times New Roman" w:hAnsi="Times New Roman"/>
          <w:b/>
          <w:bCs/>
          <w:color w:val="000000"/>
          <w:spacing w:val="-10"/>
          <w:sz w:val="24"/>
          <w:szCs w:val="24"/>
        </w:rPr>
        <w:t>1.1.Предметное содержание устной и письменной речи.</w:t>
      </w:r>
    </w:p>
    <w:p w:rsidR="00150F63" w:rsidRPr="0051575C" w:rsidRDefault="00150F63" w:rsidP="00150F63">
      <w:pPr>
        <w:shd w:val="clear" w:color="auto" w:fill="FFFFFF"/>
        <w:spacing w:after="0" w:line="240" w:lineRule="auto"/>
        <w:ind w:right="-1" w:firstLine="71"/>
        <w:jc w:val="both"/>
        <w:rPr>
          <w:rFonts w:ascii="Times New Roman" w:hAnsi="Times New Roman"/>
          <w:b/>
          <w:bCs/>
          <w:color w:val="000000"/>
          <w:spacing w:val="-10"/>
          <w:sz w:val="24"/>
          <w:szCs w:val="24"/>
        </w:rPr>
      </w:pPr>
    </w:p>
    <w:p w:rsidR="00150F63" w:rsidRPr="0051575C" w:rsidRDefault="00150F63" w:rsidP="00150F63">
      <w:pPr>
        <w:shd w:val="clear" w:color="auto" w:fill="FFFFFF"/>
        <w:spacing w:after="0" w:line="240" w:lineRule="auto"/>
        <w:ind w:right="-1" w:firstLine="326"/>
        <w:jc w:val="both"/>
        <w:rPr>
          <w:rFonts w:ascii="Times New Roman" w:hAnsi="Times New Roman"/>
          <w:color w:val="000000"/>
          <w:spacing w:val="-1"/>
          <w:sz w:val="24"/>
          <w:szCs w:val="24"/>
        </w:rPr>
      </w:pPr>
      <w:r w:rsidRPr="0051575C">
        <w:rPr>
          <w:rFonts w:ascii="Times New Roman" w:hAnsi="Times New Roman"/>
          <w:color w:val="000000"/>
          <w:spacing w:val="1"/>
          <w:sz w:val="24"/>
          <w:szCs w:val="24"/>
        </w:rPr>
        <w:t xml:space="preserve">Школьники учатся общаться в ситуациях социально-бытовой, учебно-трудовой и социально-культурной </w:t>
      </w:r>
      <w:r w:rsidRPr="0051575C">
        <w:rPr>
          <w:rFonts w:ascii="Times New Roman" w:hAnsi="Times New Roman"/>
          <w:color w:val="000000"/>
          <w:spacing w:val="-1"/>
          <w:sz w:val="24"/>
          <w:szCs w:val="24"/>
        </w:rPr>
        <w:t>сфер общения в рамках следующей тематики:</w:t>
      </w:r>
    </w:p>
    <w:p w:rsidR="00150F63" w:rsidRPr="0051575C" w:rsidRDefault="00150F63" w:rsidP="00150F63">
      <w:pPr>
        <w:shd w:val="clear" w:color="auto" w:fill="FFFFFF"/>
        <w:spacing w:after="0" w:line="240" w:lineRule="auto"/>
        <w:ind w:right="-1" w:firstLine="336"/>
        <w:jc w:val="both"/>
        <w:rPr>
          <w:rFonts w:ascii="Times New Roman" w:hAnsi="Times New Roman"/>
          <w:color w:val="000000"/>
          <w:sz w:val="24"/>
          <w:szCs w:val="24"/>
        </w:rPr>
      </w:pPr>
      <w:r w:rsidRPr="0051575C">
        <w:rPr>
          <w:rFonts w:ascii="Times New Roman" w:hAnsi="Times New Roman"/>
          <w:i/>
          <w:iCs/>
          <w:color w:val="000000"/>
          <w:spacing w:val="1"/>
          <w:sz w:val="24"/>
          <w:szCs w:val="24"/>
        </w:rPr>
        <w:lastRenderedPageBreak/>
        <w:t xml:space="preserve">Мои друзья и я. </w:t>
      </w:r>
      <w:r w:rsidRPr="0051575C">
        <w:rPr>
          <w:rFonts w:ascii="Times New Roman" w:hAnsi="Times New Roman"/>
          <w:color w:val="000000"/>
          <w:spacing w:val="1"/>
          <w:sz w:val="24"/>
          <w:szCs w:val="24"/>
        </w:rPr>
        <w:t xml:space="preserve">Взаимоотношения в семье, с друзьями, со сверстниками. Любовь и дружба. Национальное </w:t>
      </w:r>
      <w:r w:rsidRPr="0051575C">
        <w:rPr>
          <w:rFonts w:ascii="Times New Roman" w:hAnsi="Times New Roman"/>
          <w:color w:val="000000"/>
          <w:spacing w:val="-1"/>
          <w:sz w:val="24"/>
          <w:szCs w:val="24"/>
        </w:rPr>
        <w:t>и семейные праздники. Взаимоотношения между людьми (в том числе на примерах из художественной литера</w:t>
      </w:r>
      <w:r w:rsidRPr="0051575C">
        <w:rPr>
          <w:rFonts w:ascii="Times New Roman" w:hAnsi="Times New Roman"/>
          <w:color w:val="000000"/>
          <w:sz w:val="24"/>
          <w:szCs w:val="24"/>
        </w:rPr>
        <w:t>туры на английском языке). Конфликты и их решения. Личная переписка, письмо в молодежный журнал.</w:t>
      </w:r>
    </w:p>
    <w:p w:rsidR="00150F63" w:rsidRPr="0051575C" w:rsidRDefault="00150F63" w:rsidP="00150F63">
      <w:pPr>
        <w:shd w:val="clear" w:color="auto" w:fill="FFFFFF"/>
        <w:spacing w:after="0" w:line="240" w:lineRule="auto"/>
        <w:ind w:right="-1" w:firstLine="331"/>
        <w:jc w:val="both"/>
        <w:rPr>
          <w:rFonts w:ascii="Times New Roman" w:hAnsi="Times New Roman"/>
          <w:color w:val="000000"/>
          <w:spacing w:val="-2"/>
          <w:sz w:val="24"/>
          <w:szCs w:val="24"/>
        </w:rPr>
      </w:pPr>
      <w:r w:rsidRPr="0051575C">
        <w:rPr>
          <w:rFonts w:ascii="Times New Roman" w:hAnsi="Times New Roman"/>
          <w:i/>
          <w:iCs/>
          <w:color w:val="000000"/>
          <w:spacing w:val="-2"/>
          <w:sz w:val="24"/>
          <w:szCs w:val="24"/>
        </w:rPr>
        <w:t xml:space="preserve">Мир моих увлечений. </w:t>
      </w:r>
      <w:r w:rsidRPr="0051575C">
        <w:rPr>
          <w:rFonts w:ascii="Times New Roman" w:hAnsi="Times New Roman"/>
          <w:color w:val="000000"/>
          <w:spacing w:val="-2"/>
          <w:sz w:val="24"/>
          <w:szCs w:val="24"/>
        </w:rPr>
        <w:t>Путешествия как способ познания мира. Хобби. Спорт. Посещение дискотеки, кафе. Искусство (музыка, театр, кино, живопись, мода) в жизни молодежи. Средства массовой информации (радио, телевидение, пресса, Интернет). Чтение/книга в жизни нынешнего поколения, школьная и домашняя библиотека.</w:t>
      </w:r>
    </w:p>
    <w:p w:rsidR="00150F63" w:rsidRPr="0051575C" w:rsidRDefault="00150F63" w:rsidP="00150F63">
      <w:pPr>
        <w:shd w:val="clear" w:color="auto" w:fill="FFFFFF"/>
        <w:spacing w:after="0" w:line="240" w:lineRule="auto"/>
        <w:ind w:right="-1" w:firstLine="331"/>
        <w:jc w:val="both"/>
        <w:rPr>
          <w:rFonts w:ascii="Times New Roman" w:hAnsi="Times New Roman"/>
          <w:color w:val="000000"/>
          <w:sz w:val="24"/>
          <w:szCs w:val="24"/>
        </w:rPr>
      </w:pPr>
      <w:r w:rsidRPr="0051575C">
        <w:rPr>
          <w:rFonts w:ascii="Times New Roman" w:hAnsi="Times New Roman"/>
          <w:i/>
          <w:iCs/>
          <w:color w:val="000000"/>
          <w:sz w:val="24"/>
          <w:szCs w:val="24"/>
        </w:rPr>
        <w:t xml:space="preserve">Школьное образование и выбор профессии. </w:t>
      </w:r>
      <w:r w:rsidRPr="0051575C">
        <w:rPr>
          <w:rFonts w:ascii="Times New Roman" w:hAnsi="Times New Roman"/>
          <w:color w:val="000000"/>
          <w:sz w:val="24"/>
          <w:szCs w:val="24"/>
        </w:rPr>
        <w:t>Познавательные интересы: любимые предметы, занятия. Возможности продолжения образования. Проблемы выбора профессии. Независимость в принятии решений. Роль английского языка в профессии. Популярные профессии. Успешные люди. Карманные деньги.</w:t>
      </w:r>
    </w:p>
    <w:p w:rsidR="00150F63" w:rsidRPr="0051575C" w:rsidRDefault="00150F63" w:rsidP="00150F63">
      <w:pPr>
        <w:shd w:val="clear" w:color="auto" w:fill="FFFFFF"/>
        <w:spacing w:after="0" w:line="240" w:lineRule="auto"/>
        <w:ind w:right="-1" w:firstLine="317"/>
        <w:jc w:val="both"/>
        <w:rPr>
          <w:rFonts w:ascii="Times New Roman" w:hAnsi="Times New Roman"/>
          <w:color w:val="000000"/>
          <w:sz w:val="24"/>
          <w:szCs w:val="24"/>
        </w:rPr>
      </w:pPr>
      <w:r w:rsidRPr="0051575C">
        <w:rPr>
          <w:rFonts w:ascii="Times New Roman" w:hAnsi="Times New Roman"/>
          <w:i/>
          <w:iCs/>
          <w:color w:val="000000"/>
          <w:spacing w:val="3"/>
          <w:sz w:val="24"/>
          <w:szCs w:val="24"/>
        </w:rPr>
        <w:t xml:space="preserve">Люди, Земля, Вселенная. </w:t>
      </w:r>
      <w:r w:rsidRPr="0051575C">
        <w:rPr>
          <w:rFonts w:ascii="Times New Roman" w:hAnsi="Times New Roman"/>
          <w:color w:val="000000"/>
          <w:spacing w:val="3"/>
          <w:sz w:val="24"/>
          <w:szCs w:val="24"/>
        </w:rPr>
        <w:t xml:space="preserve">Космос и человек. Технический прогресс. Будущее нашей планеты. Природа и </w:t>
      </w:r>
      <w:r w:rsidRPr="0051575C">
        <w:rPr>
          <w:rFonts w:ascii="Times New Roman" w:hAnsi="Times New Roman"/>
          <w:color w:val="000000"/>
          <w:sz w:val="24"/>
          <w:szCs w:val="24"/>
        </w:rPr>
        <w:t>проблемы экологии. Защита окружающей среды. Стихийные бедствия. Здоровый образ жизни.</w:t>
      </w:r>
    </w:p>
    <w:p w:rsidR="00150F63" w:rsidRDefault="00150F63" w:rsidP="00150F63">
      <w:pPr>
        <w:shd w:val="clear" w:color="auto" w:fill="FFFFFF"/>
        <w:spacing w:after="0" w:line="240" w:lineRule="auto"/>
        <w:ind w:right="-1" w:firstLine="317"/>
        <w:jc w:val="both"/>
        <w:rPr>
          <w:rFonts w:ascii="Times New Roman" w:hAnsi="Times New Roman"/>
          <w:color w:val="000000"/>
          <w:sz w:val="24"/>
          <w:szCs w:val="24"/>
        </w:rPr>
      </w:pPr>
      <w:r w:rsidRPr="0051575C">
        <w:rPr>
          <w:rFonts w:ascii="Times New Roman" w:hAnsi="Times New Roman"/>
          <w:i/>
          <w:iCs/>
          <w:color w:val="000000"/>
          <w:spacing w:val="1"/>
          <w:sz w:val="24"/>
          <w:szCs w:val="24"/>
        </w:rPr>
        <w:t xml:space="preserve">Страна / страны изучаемого языка и родная страна. </w:t>
      </w:r>
      <w:proofErr w:type="gramStart"/>
      <w:r w:rsidRPr="0051575C">
        <w:rPr>
          <w:rFonts w:ascii="Times New Roman" w:hAnsi="Times New Roman"/>
          <w:color w:val="000000"/>
          <w:spacing w:val="1"/>
          <w:sz w:val="24"/>
          <w:szCs w:val="24"/>
        </w:rPr>
        <w:t xml:space="preserve">Природа,  погода, климат в англоговорящих странах </w:t>
      </w:r>
      <w:r w:rsidRPr="0051575C">
        <w:rPr>
          <w:rFonts w:ascii="Times New Roman" w:hAnsi="Times New Roman"/>
          <w:color w:val="000000"/>
          <w:spacing w:val="-1"/>
          <w:sz w:val="24"/>
          <w:szCs w:val="24"/>
        </w:rPr>
        <w:t>(Великобритании, США, Канаде, Австралии, Новой Зеландии) и России.</w:t>
      </w:r>
      <w:proofErr w:type="gramEnd"/>
      <w:r w:rsidRPr="0051575C">
        <w:rPr>
          <w:rFonts w:ascii="Times New Roman" w:hAnsi="Times New Roman"/>
          <w:color w:val="000000"/>
          <w:spacing w:val="-1"/>
          <w:sz w:val="24"/>
          <w:szCs w:val="24"/>
        </w:rPr>
        <w:t xml:space="preserve"> Государственные символы (флаг, герб) </w:t>
      </w:r>
      <w:r w:rsidRPr="0051575C">
        <w:rPr>
          <w:rFonts w:ascii="Times New Roman" w:hAnsi="Times New Roman"/>
          <w:color w:val="000000"/>
          <w:spacing w:val="1"/>
          <w:sz w:val="24"/>
          <w:szCs w:val="24"/>
        </w:rPr>
        <w:t xml:space="preserve">Великобритании, США и России. Города и села, родной край / регион / город / село. Достопримечательности. </w:t>
      </w:r>
      <w:r w:rsidRPr="0051575C">
        <w:rPr>
          <w:rFonts w:ascii="Times New Roman" w:hAnsi="Times New Roman"/>
          <w:color w:val="000000"/>
          <w:sz w:val="24"/>
          <w:szCs w:val="24"/>
        </w:rPr>
        <w:t xml:space="preserve">Некоторые праздники, традиции. Вклад России и </w:t>
      </w:r>
      <w:proofErr w:type="spellStart"/>
      <w:r w:rsidRPr="0051575C">
        <w:rPr>
          <w:rFonts w:ascii="Times New Roman" w:hAnsi="Times New Roman"/>
          <w:bCs/>
          <w:color w:val="000000"/>
          <w:sz w:val="24"/>
          <w:szCs w:val="24"/>
        </w:rPr>
        <w:t>ее</w:t>
      </w:r>
      <w:r w:rsidRPr="0051575C">
        <w:rPr>
          <w:rFonts w:ascii="Times New Roman" w:hAnsi="Times New Roman"/>
          <w:color w:val="000000"/>
          <w:sz w:val="24"/>
          <w:szCs w:val="24"/>
        </w:rPr>
        <w:t>народов</w:t>
      </w:r>
      <w:proofErr w:type="spellEnd"/>
      <w:r w:rsidRPr="0051575C">
        <w:rPr>
          <w:rFonts w:ascii="Times New Roman" w:hAnsi="Times New Roman"/>
          <w:color w:val="000000"/>
          <w:sz w:val="24"/>
          <w:szCs w:val="24"/>
        </w:rPr>
        <w:t xml:space="preserve"> в мировую культуру. Выдающиеся люди, их влияние на мировую цивилизацию.</w:t>
      </w:r>
    </w:p>
    <w:p w:rsidR="00150F63" w:rsidRPr="0051575C" w:rsidRDefault="00150F63" w:rsidP="00150F63">
      <w:pPr>
        <w:shd w:val="clear" w:color="auto" w:fill="FFFFFF"/>
        <w:spacing w:after="0" w:line="240" w:lineRule="auto"/>
        <w:ind w:right="-1" w:firstLine="317"/>
        <w:jc w:val="both"/>
        <w:rPr>
          <w:rFonts w:ascii="Times New Roman" w:hAnsi="Times New Roman"/>
          <w:color w:val="000000"/>
          <w:sz w:val="24"/>
          <w:szCs w:val="24"/>
        </w:rPr>
      </w:pPr>
    </w:p>
    <w:p w:rsidR="00150F63" w:rsidRDefault="00150F63" w:rsidP="00150F63">
      <w:pPr>
        <w:shd w:val="clear" w:color="auto" w:fill="FFFFFF"/>
        <w:tabs>
          <w:tab w:val="left" w:pos="662"/>
        </w:tabs>
        <w:spacing w:after="0" w:line="240" w:lineRule="auto"/>
        <w:ind w:right="-1"/>
        <w:jc w:val="both"/>
        <w:rPr>
          <w:rFonts w:ascii="Times New Roman" w:hAnsi="Times New Roman"/>
          <w:b/>
          <w:bCs/>
          <w:color w:val="000000"/>
          <w:sz w:val="24"/>
          <w:szCs w:val="24"/>
        </w:rPr>
      </w:pPr>
      <w:r w:rsidRPr="0051575C">
        <w:rPr>
          <w:rFonts w:ascii="Times New Roman" w:hAnsi="Times New Roman"/>
          <w:b/>
          <w:bCs/>
          <w:color w:val="000000"/>
          <w:spacing w:val="-8"/>
          <w:sz w:val="24"/>
          <w:szCs w:val="24"/>
        </w:rPr>
        <w:t>1.2.</w:t>
      </w:r>
      <w:r w:rsidRPr="0051575C">
        <w:rPr>
          <w:rFonts w:ascii="Times New Roman" w:hAnsi="Times New Roman"/>
          <w:b/>
          <w:bCs/>
          <w:color w:val="000000"/>
          <w:sz w:val="24"/>
          <w:szCs w:val="24"/>
        </w:rPr>
        <w:t xml:space="preserve"> Продуктивные речевые умения.</w:t>
      </w:r>
    </w:p>
    <w:p w:rsidR="00150F63" w:rsidRPr="0051575C" w:rsidRDefault="00150F63" w:rsidP="00150F63">
      <w:pPr>
        <w:shd w:val="clear" w:color="auto" w:fill="FFFFFF"/>
        <w:tabs>
          <w:tab w:val="left" w:pos="662"/>
        </w:tabs>
        <w:spacing w:after="0" w:line="240" w:lineRule="auto"/>
        <w:ind w:right="-1"/>
        <w:jc w:val="both"/>
        <w:rPr>
          <w:rFonts w:ascii="Times New Roman" w:hAnsi="Times New Roman"/>
          <w:b/>
          <w:bCs/>
          <w:color w:val="000000"/>
          <w:sz w:val="24"/>
          <w:szCs w:val="24"/>
        </w:rPr>
      </w:pPr>
    </w:p>
    <w:p w:rsidR="00150F63" w:rsidRPr="0051575C" w:rsidRDefault="00150F63" w:rsidP="00150F63">
      <w:pPr>
        <w:shd w:val="clear" w:color="auto" w:fill="FFFFFF"/>
        <w:spacing w:after="0" w:line="240" w:lineRule="auto"/>
        <w:ind w:right="-1"/>
        <w:jc w:val="both"/>
        <w:rPr>
          <w:rFonts w:ascii="Times New Roman" w:hAnsi="Times New Roman"/>
          <w:b/>
          <w:bCs/>
          <w:i/>
          <w:iCs/>
          <w:color w:val="000000"/>
          <w:spacing w:val="-1"/>
          <w:sz w:val="24"/>
          <w:szCs w:val="24"/>
        </w:rPr>
      </w:pPr>
      <w:r w:rsidRPr="0051575C">
        <w:rPr>
          <w:rFonts w:ascii="Times New Roman" w:hAnsi="Times New Roman"/>
          <w:b/>
          <w:bCs/>
          <w:i/>
          <w:iCs/>
          <w:color w:val="000000"/>
          <w:spacing w:val="-1"/>
          <w:sz w:val="24"/>
          <w:szCs w:val="24"/>
        </w:rPr>
        <w:t>Умения диалогической речи.</w:t>
      </w:r>
    </w:p>
    <w:p w:rsidR="00150F63" w:rsidRPr="0051575C" w:rsidRDefault="00150F63" w:rsidP="00150F63">
      <w:pPr>
        <w:shd w:val="clear" w:color="auto" w:fill="FFFFFF"/>
        <w:spacing w:after="0" w:line="240" w:lineRule="auto"/>
        <w:ind w:right="-1" w:firstLine="355"/>
        <w:jc w:val="both"/>
        <w:rPr>
          <w:rFonts w:ascii="Times New Roman" w:hAnsi="Times New Roman"/>
          <w:color w:val="000000"/>
          <w:sz w:val="24"/>
          <w:szCs w:val="24"/>
        </w:rPr>
      </w:pPr>
      <w:r w:rsidRPr="0051575C">
        <w:rPr>
          <w:rFonts w:ascii="Times New Roman" w:hAnsi="Times New Roman"/>
          <w:color w:val="000000"/>
          <w:sz w:val="24"/>
          <w:szCs w:val="24"/>
        </w:rPr>
        <w:t>При овладении диалогической речью в рамках обозначенной тематики, а также в связи с прочитанным или прослушанным школьники продолжают учиться вести следующие виды диалога:</w:t>
      </w:r>
    </w:p>
    <w:p w:rsidR="00150F63" w:rsidRPr="0051575C" w:rsidRDefault="00150F63" w:rsidP="00150F63">
      <w:pPr>
        <w:widowControl w:val="0"/>
        <w:numPr>
          <w:ilvl w:val="0"/>
          <w:numId w:val="26"/>
        </w:numPr>
        <w:shd w:val="clear" w:color="auto" w:fill="FFFFFF"/>
        <w:tabs>
          <w:tab w:val="clear" w:pos="720"/>
          <w:tab w:val="num" w:pos="0"/>
          <w:tab w:val="left" w:pos="499"/>
        </w:tabs>
        <w:suppressAutoHyphens/>
        <w:autoSpaceDE w:val="0"/>
        <w:spacing w:after="0" w:line="240" w:lineRule="auto"/>
        <w:ind w:left="0" w:right="-1" w:firstLine="0"/>
        <w:jc w:val="both"/>
        <w:rPr>
          <w:rFonts w:ascii="Times New Roman" w:hAnsi="Times New Roman"/>
          <w:color w:val="000000"/>
          <w:sz w:val="24"/>
          <w:szCs w:val="24"/>
        </w:rPr>
      </w:pPr>
      <w:r w:rsidRPr="0051575C">
        <w:rPr>
          <w:rFonts w:ascii="Times New Roman" w:hAnsi="Times New Roman"/>
          <w:color w:val="000000"/>
          <w:sz w:val="24"/>
          <w:szCs w:val="24"/>
        </w:rPr>
        <w:t>диалог этикетного характера;</w:t>
      </w:r>
    </w:p>
    <w:p w:rsidR="00150F63" w:rsidRPr="0051575C" w:rsidRDefault="00150F63" w:rsidP="00150F63">
      <w:pPr>
        <w:widowControl w:val="0"/>
        <w:numPr>
          <w:ilvl w:val="0"/>
          <w:numId w:val="26"/>
        </w:numPr>
        <w:shd w:val="clear" w:color="auto" w:fill="FFFFFF"/>
        <w:tabs>
          <w:tab w:val="clear" w:pos="720"/>
          <w:tab w:val="num" w:pos="0"/>
          <w:tab w:val="left" w:pos="499"/>
        </w:tabs>
        <w:suppressAutoHyphens/>
        <w:autoSpaceDE w:val="0"/>
        <w:spacing w:after="0" w:line="240" w:lineRule="auto"/>
        <w:ind w:left="0" w:right="-1" w:firstLine="0"/>
        <w:jc w:val="both"/>
        <w:rPr>
          <w:rFonts w:ascii="Times New Roman" w:hAnsi="Times New Roman"/>
          <w:color w:val="000000"/>
          <w:sz w:val="24"/>
          <w:szCs w:val="24"/>
        </w:rPr>
      </w:pPr>
      <w:r w:rsidRPr="0051575C">
        <w:rPr>
          <w:rFonts w:ascii="Times New Roman" w:hAnsi="Times New Roman"/>
          <w:color w:val="000000"/>
          <w:sz w:val="24"/>
          <w:szCs w:val="24"/>
        </w:rPr>
        <w:t>диалог-расспрос;</w:t>
      </w:r>
    </w:p>
    <w:p w:rsidR="00150F63" w:rsidRPr="0051575C" w:rsidRDefault="00150F63" w:rsidP="00150F63">
      <w:pPr>
        <w:widowControl w:val="0"/>
        <w:numPr>
          <w:ilvl w:val="0"/>
          <w:numId w:val="26"/>
        </w:numPr>
        <w:shd w:val="clear" w:color="auto" w:fill="FFFFFF"/>
        <w:tabs>
          <w:tab w:val="clear" w:pos="720"/>
          <w:tab w:val="num" w:pos="0"/>
          <w:tab w:val="left" w:pos="499"/>
        </w:tabs>
        <w:suppressAutoHyphens/>
        <w:autoSpaceDE w:val="0"/>
        <w:spacing w:after="0" w:line="240" w:lineRule="auto"/>
        <w:ind w:left="0" w:right="-1" w:firstLine="0"/>
        <w:jc w:val="both"/>
        <w:rPr>
          <w:rFonts w:ascii="Times New Roman" w:hAnsi="Times New Roman"/>
          <w:color w:val="000000"/>
          <w:sz w:val="24"/>
          <w:szCs w:val="24"/>
        </w:rPr>
      </w:pPr>
      <w:r w:rsidRPr="0051575C">
        <w:rPr>
          <w:rFonts w:ascii="Times New Roman" w:hAnsi="Times New Roman"/>
          <w:color w:val="000000"/>
          <w:sz w:val="24"/>
          <w:szCs w:val="24"/>
        </w:rPr>
        <w:t>диалог-побуждение к действию;</w:t>
      </w:r>
    </w:p>
    <w:p w:rsidR="00150F63" w:rsidRPr="0051575C" w:rsidRDefault="00150F63" w:rsidP="00150F63">
      <w:pPr>
        <w:widowControl w:val="0"/>
        <w:numPr>
          <w:ilvl w:val="0"/>
          <w:numId w:val="26"/>
        </w:numPr>
        <w:shd w:val="clear" w:color="auto" w:fill="FFFFFF"/>
        <w:tabs>
          <w:tab w:val="clear" w:pos="720"/>
          <w:tab w:val="num" w:pos="0"/>
          <w:tab w:val="left" w:pos="499"/>
        </w:tabs>
        <w:suppressAutoHyphens/>
        <w:autoSpaceDE w:val="0"/>
        <w:spacing w:after="0" w:line="240" w:lineRule="auto"/>
        <w:ind w:left="0" w:right="-1" w:firstLine="0"/>
        <w:jc w:val="both"/>
        <w:rPr>
          <w:rFonts w:ascii="Times New Roman" w:hAnsi="Times New Roman"/>
          <w:color w:val="000000"/>
          <w:sz w:val="24"/>
          <w:szCs w:val="24"/>
        </w:rPr>
      </w:pPr>
      <w:r w:rsidRPr="0051575C">
        <w:rPr>
          <w:rFonts w:ascii="Times New Roman" w:hAnsi="Times New Roman"/>
          <w:color w:val="000000"/>
          <w:sz w:val="24"/>
          <w:szCs w:val="24"/>
        </w:rPr>
        <w:t>диалог-обмен мнениями.</w:t>
      </w:r>
    </w:p>
    <w:p w:rsidR="00150F63" w:rsidRPr="0051575C" w:rsidRDefault="00150F63" w:rsidP="00150F63">
      <w:pPr>
        <w:shd w:val="clear" w:color="auto" w:fill="FFFFFF"/>
        <w:spacing w:after="0" w:line="240" w:lineRule="auto"/>
        <w:ind w:right="-1" w:firstLine="355"/>
        <w:jc w:val="both"/>
        <w:rPr>
          <w:rFonts w:ascii="Times New Roman" w:hAnsi="Times New Roman"/>
          <w:color w:val="000000"/>
          <w:spacing w:val="-2"/>
          <w:sz w:val="24"/>
          <w:szCs w:val="24"/>
        </w:rPr>
      </w:pPr>
      <w:r w:rsidRPr="0051575C">
        <w:rPr>
          <w:rFonts w:ascii="Times New Roman" w:hAnsi="Times New Roman"/>
          <w:color w:val="000000"/>
          <w:spacing w:val="1"/>
          <w:sz w:val="24"/>
          <w:szCs w:val="24"/>
        </w:rPr>
        <w:t>Для ведения названных видов диалога предусматривается (помимо ранее сформированных) развитие сле</w:t>
      </w:r>
      <w:r w:rsidRPr="0051575C">
        <w:rPr>
          <w:rFonts w:ascii="Times New Roman" w:hAnsi="Times New Roman"/>
          <w:color w:val="000000"/>
          <w:spacing w:val="-2"/>
          <w:sz w:val="24"/>
          <w:szCs w:val="24"/>
        </w:rPr>
        <w:t>дующих умений:</w:t>
      </w:r>
    </w:p>
    <w:p w:rsidR="00150F63" w:rsidRPr="0051575C" w:rsidRDefault="00150F63" w:rsidP="00150F63">
      <w:pPr>
        <w:widowControl w:val="0"/>
        <w:numPr>
          <w:ilvl w:val="0"/>
          <w:numId w:val="26"/>
        </w:numPr>
        <w:shd w:val="clear" w:color="auto" w:fill="FFFFFF"/>
        <w:tabs>
          <w:tab w:val="clear" w:pos="720"/>
          <w:tab w:val="num" w:pos="0"/>
          <w:tab w:val="left" w:pos="499"/>
        </w:tabs>
        <w:suppressAutoHyphens/>
        <w:autoSpaceDE w:val="0"/>
        <w:spacing w:after="0" w:line="240" w:lineRule="auto"/>
        <w:ind w:left="0" w:right="-1" w:firstLine="336"/>
        <w:jc w:val="both"/>
        <w:rPr>
          <w:rFonts w:ascii="Times New Roman" w:hAnsi="Times New Roman"/>
          <w:color w:val="000000"/>
          <w:sz w:val="24"/>
          <w:szCs w:val="24"/>
        </w:rPr>
      </w:pPr>
      <w:r w:rsidRPr="0051575C">
        <w:rPr>
          <w:rFonts w:ascii="Times New Roman" w:hAnsi="Times New Roman"/>
          <w:color w:val="000000"/>
          <w:spacing w:val="1"/>
          <w:sz w:val="24"/>
          <w:szCs w:val="24"/>
        </w:rPr>
        <w:t>для ведения диалога этикетного характера: начать, поддержать и закончить разговор (в том числе по те</w:t>
      </w:r>
      <w:r w:rsidRPr="0051575C">
        <w:rPr>
          <w:rFonts w:ascii="Times New Roman" w:hAnsi="Times New Roman"/>
          <w:color w:val="000000"/>
          <w:sz w:val="24"/>
          <w:szCs w:val="24"/>
        </w:rPr>
        <w:t>лефону); вежливо переспросить о непонятном; выражать благодарность в процессе совместной деятельности в</w:t>
      </w:r>
      <w:r w:rsidRPr="0051575C">
        <w:rPr>
          <w:rFonts w:ascii="Times New Roman" w:hAnsi="Times New Roman"/>
          <w:color w:val="000000"/>
          <w:sz w:val="24"/>
          <w:szCs w:val="24"/>
        </w:rPr>
        <w:br/>
        <w:t>парах, группах; вежливо отказать/согласиться на предложение собеседника;</w:t>
      </w:r>
    </w:p>
    <w:p w:rsidR="00150F63" w:rsidRPr="0051575C" w:rsidRDefault="00150F63" w:rsidP="00150F63">
      <w:pPr>
        <w:widowControl w:val="0"/>
        <w:numPr>
          <w:ilvl w:val="0"/>
          <w:numId w:val="26"/>
        </w:numPr>
        <w:shd w:val="clear" w:color="auto" w:fill="FFFFFF"/>
        <w:tabs>
          <w:tab w:val="clear" w:pos="720"/>
          <w:tab w:val="num" w:pos="0"/>
          <w:tab w:val="left" w:pos="499"/>
        </w:tabs>
        <w:suppressAutoHyphens/>
        <w:autoSpaceDE w:val="0"/>
        <w:spacing w:after="0" w:line="240" w:lineRule="auto"/>
        <w:ind w:left="0" w:right="-1" w:firstLine="336"/>
        <w:jc w:val="both"/>
        <w:rPr>
          <w:rFonts w:ascii="Times New Roman" w:hAnsi="Times New Roman"/>
          <w:color w:val="000000"/>
          <w:sz w:val="24"/>
          <w:szCs w:val="24"/>
        </w:rPr>
      </w:pPr>
      <w:r w:rsidRPr="0051575C">
        <w:rPr>
          <w:rFonts w:ascii="Times New Roman" w:hAnsi="Times New Roman"/>
          <w:color w:val="000000"/>
          <w:sz w:val="24"/>
          <w:szCs w:val="24"/>
        </w:rPr>
        <w:t>для ведения диалога-расспроса: запрашивать и сообщать фактическую информацию, переходя с позиции спрашивающего на позицию отвечающего; брать/давать интервью;</w:t>
      </w:r>
    </w:p>
    <w:p w:rsidR="00150F63" w:rsidRPr="0051575C" w:rsidRDefault="00150F63" w:rsidP="00150F63">
      <w:pPr>
        <w:spacing w:after="0" w:line="240" w:lineRule="auto"/>
        <w:ind w:right="-1"/>
        <w:jc w:val="both"/>
        <w:rPr>
          <w:rFonts w:ascii="Times New Roman" w:hAnsi="Times New Roman"/>
          <w:color w:val="000000"/>
          <w:spacing w:val="-4"/>
          <w:sz w:val="24"/>
          <w:szCs w:val="24"/>
        </w:rPr>
      </w:pPr>
      <w:r w:rsidRPr="0051575C">
        <w:rPr>
          <w:rFonts w:ascii="Times New Roman" w:hAnsi="Times New Roman"/>
          <w:color w:val="000000"/>
          <w:spacing w:val="-4"/>
          <w:sz w:val="24"/>
          <w:szCs w:val="24"/>
        </w:rPr>
        <w:t xml:space="preserve">для ведения диалога побудительного характера, в том числе в процессе проектной работы и сотрудничества в малых группах: дать вежливый совет, принять или не принять совет, попросить партнера о чем-то; пригласить партнера к совместной деятельности, выразить готовность/отказаться принять </w:t>
      </w:r>
      <w:proofErr w:type="spellStart"/>
      <w:r w:rsidRPr="0051575C">
        <w:rPr>
          <w:rFonts w:ascii="Times New Roman" w:hAnsi="Times New Roman"/>
          <w:color w:val="000000"/>
          <w:spacing w:val="-4"/>
          <w:sz w:val="24"/>
          <w:szCs w:val="24"/>
        </w:rPr>
        <w:t>участиев</w:t>
      </w:r>
      <w:proofErr w:type="spellEnd"/>
      <w:r w:rsidRPr="0051575C">
        <w:rPr>
          <w:rFonts w:ascii="Times New Roman" w:hAnsi="Times New Roman"/>
          <w:color w:val="000000"/>
          <w:spacing w:val="-4"/>
          <w:sz w:val="24"/>
          <w:szCs w:val="24"/>
        </w:rPr>
        <w:t xml:space="preserve"> ней, объяснить причину отказа;</w:t>
      </w:r>
    </w:p>
    <w:p w:rsidR="00150F63" w:rsidRDefault="00150F63" w:rsidP="00150F63">
      <w:pPr>
        <w:widowControl w:val="0"/>
        <w:numPr>
          <w:ilvl w:val="0"/>
          <w:numId w:val="26"/>
        </w:numPr>
        <w:shd w:val="clear" w:color="auto" w:fill="FFFFFF"/>
        <w:tabs>
          <w:tab w:val="clear" w:pos="720"/>
          <w:tab w:val="num" w:pos="0"/>
          <w:tab w:val="left" w:pos="499"/>
        </w:tabs>
        <w:suppressAutoHyphens/>
        <w:autoSpaceDE w:val="0"/>
        <w:spacing w:after="0" w:line="240" w:lineRule="auto"/>
        <w:ind w:left="0" w:right="-1" w:firstLine="336"/>
        <w:jc w:val="both"/>
        <w:rPr>
          <w:rFonts w:ascii="Times New Roman" w:hAnsi="Times New Roman"/>
          <w:color w:val="000000"/>
          <w:sz w:val="24"/>
          <w:szCs w:val="24"/>
        </w:rPr>
      </w:pPr>
      <w:r w:rsidRPr="0051575C">
        <w:rPr>
          <w:rFonts w:ascii="Times New Roman" w:hAnsi="Times New Roman"/>
          <w:color w:val="000000"/>
          <w:sz w:val="24"/>
          <w:szCs w:val="24"/>
        </w:rPr>
        <w:t>для ведения диалога-обмена мнениями: выражать свою точку зрения, пользуясь вновь изученными средствами; высказать свое одобрение/неодобрение/сомнение; спонтанно реагировать на изменение речевого пове</w:t>
      </w:r>
      <w:r w:rsidRPr="0051575C">
        <w:rPr>
          <w:rFonts w:ascii="Times New Roman" w:hAnsi="Times New Roman"/>
          <w:color w:val="000000"/>
          <w:spacing w:val="-1"/>
          <w:sz w:val="24"/>
          <w:szCs w:val="24"/>
        </w:rPr>
        <w:t xml:space="preserve">дения собеседника, выражая личное отношение к предмету обсуждения; выражать свою эмоциональную оценку </w:t>
      </w:r>
      <w:r w:rsidRPr="0051575C">
        <w:rPr>
          <w:rFonts w:ascii="Times New Roman" w:hAnsi="Times New Roman"/>
          <w:color w:val="000000"/>
          <w:sz w:val="24"/>
          <w:szCs w:val="24"/>
        </w:rPr>
        <w:t>- восхищение, удивление, радость, огорчение и др., участвовать в дискуссии по предложенной или интересующей проблеме (в пределах тем, отобранных в программе), используя аргументацию, убеждение.</w:t>
      </w:r>
    </w:p>
    <w:p w:rsidR="00150F63" w:rsidRPr="0051575C" w:rsidRDefault="00150F63" w:rsidP="00150F63">
      <w:pPr>
        <w:widowControl w:val="0"/>
        <w:numPr>
          <w:ilvl w:val="0"/>
          <w:numId w:val="26"/>
        </w:numPr>
        <w:shd w:val="clear" w:color="auto" w:fill="FFFFFF"/>
        <w:tabs>
          <w:tab w:val="clear" w:pos="720"/>
          <w:tab w:val="num" w:pos="0"/>
          <w:tab w:val="left" w:pos="499"/>
        </w:tabs>
        <w:suppressAutoHyphens/>
        <w:autoSpaceDE w:val="0"/>
        <w:spacing w:after="0" w:line="240" w:lineRule="auto"/>
        <w:ind w:left="0" w:right="-1" w:firstLine="336"/>
        <w:jc w:val="both"/>
        <w:rPr>
          <w:rFonts w:ascii="Times New Roman" w:hAnsi="Times New Roman"/>
          <w:color w:val="000000"/>
          <w:sz w:val="24"/>
          <w:szCs w:val="24"/>
        </w:rPr>
      </w:pPr>
    </w:p>
    <w:p w:rsidR="00150F63" w:rsidRDefault="00150F63" w:rsidP="00150F63">
      <w:pPr>
        <w:shd w:val="clear" w:color="auto" w:fill="FFFFFF"/>
        <w:spacing w:after="0" w:line="240" w:lineRule="auto"/>
        <w:ind w:right="-1"/>
        <w:jc w:val="both"/>
        <w:rPr>
          <w:rFonts w:ascii="Times New Roman" w:hAnsi="Times New Roman"/>
          <w:b/>
          <w:bCs/>
          <w:i/>
          <w:iCs/>
          <w:color w:val="000000"/>
          <w:spacing w:val="-6"/>
          <w:sz w:val="24"/>
          <w:szCs w:val="24"/>
        </w:rPr>
      </w:pPr>
      <w:r w:rsidRPr="0051575C">
        <w:rPr>
          <w:rFonts w:ascii="Times New Roman" w:hAnsi="Times New Roman"/>
          <w:b/>
          <w:i/>
          <w:iCs/>
          <w:color w:val="000000"/>
          <w:spacing w:val="-6"/>
          <w:sz w:val="24"/>
          <w:szCs w:val="24"/>
        </w:rPr>
        <w:t xml:space="preserve">Умения монологической </w:t>
      </w:r>
      <w:r w:rsidRPr="0051575C">
        <w:rPr>
          <w:rFonts w:ascii="Times New Roman" w:hAnsi="Times New Roman"/>
          <w:b/>
          <w:bCs/>
          <w:i/>
          <w:iCs/>
          <w:color w:val="000000"/>
          <w:spacing w:val="-6"/>
          <w:sz w:val="24"/>
          <w:szCs w:val="24"/>
        </w:rPr>
        <w:t>речи.</w:t>
      </w:r>
    </w:p>
    <w:p w:rsidR="00150F63" w:rsidRPr="0051575C" w:rsidRDefault="00150F63" w:rsidP="00150F63">
      <w:pPr>
        <w:shd w:val="clear" w:color="auto" w:fill="FFFFFF"/>
        <w:spacing w:after="0" w:line="240" w:lineRule="auto"/>
        <w:ind w:right="-1"/>
        <w:jc w:val="both"/>
        <w:rPr>
          <w:rFonts w:ascii="Times New Roman" w:hAnsi="Times New Roman"/>
          <w:b/>
          <w:bCs/>
          <w:i/>
          <w:iCs/>
          <w:color w:val="000000"/>
          <w:spacing w:val="-6"/>
          <w:sz w:val="24"/>
          <w:szCs w:val="24"/>
        </w:rPr>
      </w:pPr>
    </w:p>
    <w:p w:rsidR="00150F63" w:rsidRPr="0051575C" w:rsidRDefault="00150F63" w:rsidP="00150F63">
      <w:pPr>
        <w:shd w:val="clear" w:color="auto" w:fill="FFFFFF"/>
        <w:spacing w:after="0" w:line="240" w:lineRule="auto"/>
        <w:ind w:right="-1"/>
        <w:jc w:val="both"/>
        <w:rPr>
          <w:rFonts w:ascii="Times New Roman" w:hAnsi="Times New Roman"/>
          <w:color w:val="000000"/>
          <w:sz w:val="24"/>
          <w:szCs w:val="24"/>
        </w:rPr>
      </w:pPr>
      <w:r w:rsidRPr="0051575C">
        <w:rPr>
          <w:rFonts w:ascii="Times New Roman" w:hAnsi="Times New Roman"/>
          <w:color w:val="000000"/>
          <w:sz w:val="24"/>
          <w:szCs w:val="24"/>
        </w:rPr>
        <w:t>При овладении монологической речью (наряду с умениями, сформированными ранее) школьники учатся:</w:t>
      </w:r>
    </w:p>
    <w:p w:rsidR="00150F63" w:rsidRPr="0051575C" w:rsidRDefault="00150F63" w:rsidP="00150F63">
      <w:pPr>
        <w:widowControl w:val="0"/>
        <w:numPr>
          <w:ilvl w:val="0"/>
          <w:numId w:val="26"/>
        </w:numPr>
        <w:shd w:val="clear" w:color="auto" w:fill="FFFFFF"/>
        <w:tabs>
          <w:tab w:val="clear" w:pos="720"/>
          <w:tab w:val="num" w:pos="0"/>
          <w:tab w:val="left" w:pos="499"/>
        </w:tabs>
        <w:suppressAutoHyphens/>
        <w:autoSpaceDE w:val="0"/>
        <w:spacing w:after="0" w:line="240" w:lineRule="auto"/>
        <w:ind w:left="0" w:right="-1" w:firstLine="336"/>
        <w:jc w:val="both"/>
        <w:rPr>
          <w:rFonts w:ascii="Times New Roman" w:hAnsi="Times New Roman"/>
          <w:color w:val="000000"/>
          <w:sz w:val="24"/>
          <w:szCs w:val="24"/>
        </w:rPr>
      </w:pPr>
      <w:r w:rsidRPr="0051575C">
        <w:rPr>
          <w:rFonts w:ascii="Times New Roman" w:hAnsi="Times New Roman"/>
          <w:color w:val="000000"/>
          <w:spacing w:val="1"/>
          <w:sz w:val="24"/>
          <w:szCs w:val="24"/>
        </w:rPr>
        <w:t>делать подготовленные устные сообщения о фактах, событиях в прошлом и настоящем (в пределах тем,</w:t>
      </w:r>
      <w:r w:rsidRPr="0051575C">
        <w:rPr>
          <w:rFonts w:ascii="Times New Roman" w:hAnsi="Times New Roman"/>
          <w:color w:val="000000"/>
          <w:spacing w:val="1"/>
          <w:sz w:val="24"/>
          <w:szCs w:val="24"/>
        </w:rPr>
        <w:br/>
        <w:t>отобранных в программе), используя при этом основные коммуникативные типы речи (описание, повествова</w:t>
      </w:r>
      <w:r w:rsidRPr="0051575C">
        <w:rPr>
          <w:rFonts w:ascii="Times New Roman" w:hAnsi="Times New Roman"/>
          <w:color w:val="000000"/>
          <w:spacing w:val="-1"/>
          <w:sz w:val="24"/>
          <w:szCs w:val="24"/>
        </w:rPr>
        <w:t>ние, характеристику), сопровождая высказывание эмоциональными и оценочными суждениями и используя для</w:t>
      </w:r>
      <w:r w:rsidRPr="0051575C">
        <w:rPr>
          <w:rFonts w:ascii="Times New Roman" w:hAnsi="Times New Roman"/>
          <w:color w:val="000000"/>
          <w:spacing w:val="-1"/>
          <w:sz w:val="24"/>
          <w:szCs w:val="24"/>
        </w:rPr>
        <w:br/>
      </w:r>
      <w:r w:rsidRPr="0051575C">
        <w:rPr>
          <w:rFonts w:ascii="Times New Roman" w:hAnsi="Times New Roman"/>
          <w:color w:val="000000"/>
          <w:sz w:val="24"/>
          <w:szCs w:val="24"/>
        </w:rPr>
        <w:t>этого наиболее распространенные речевые клише;</w:t>
      </w:r>
    </w:p>
    <w:p w:rsidR="00150F63" w:rsidRPr="0051575C" w:rsidRDefault="00150F63" w:rsidP="00150F63">
      <w:pPr>
        <w:widowControl w:val="0"/>
        <w:numPr>
          <w:ilvl w:val="0"/>
          <w:numId w:val="26"/>
        </w:numPr>
        <w:shd w:val="clear" w:color="auto" w:fill="FFFFFF"/>
        <w:tabs>
          <w:tab w:val="clear" w:pos="720"/>
          <w:tab w:val="num" w:pos="0"/>
          <w:tab w:val="left" w:pos="499"/>
        </w:tabs>
        <w:suppressAutoHyphens/>
        <w:autoSpaceDE w:val="0"/>
        <w:spacing w:after="0" w:line="240" w:lineRule="auto"/>
        <w:ind w:left="0" w:right="-1" w:firstLine="0"/>
        <w:jc w:val="both"/>
        <w:rPr>
          <w:rFonts w:ascii="Times New Roman" w:hAnsi="Times New Roman"/>
          <w:color w:val="000000"/>
          <w:sz w:val="24"/>
          <w:szCs w:val="24"/>
        </w:rPr>
      </w:pPr>
      <w:r w:rsidRPr="0051575C">
        <w:rPr>
          <w:rFonts w:ascii="Times New Roman" w:hAnsi="Times New Roman"/>
          <w:color w:val="000000"/>
          <w:sz w:val="24"/>
          <w:szCs w:val="24"/>
        </w:rPr>
        <w:t>делать презентацию по результатам выполнения проектной работы;</w:t>
      </w:r>
    </w:p>
    <w:p w:rsidR="00150F63" w:rsidRPr="0051575C" w:rsidRDefault="00150F63" w:rsidP="00150F63">
      <w:pPr>
        <w:widowControl w:val="0"/>
        <w:numPr>
          <w:ilvl w:val="0"/>
          <w:numId w:val="26"/>
        </w:numPr>
        <w:shd w:val="clear" w:color="auto" w:fill="FFFFFF"/>
        <w:tabs>
          <w:tab w:val="clear" w:pos="720"/>
          <w:tab w:val="num" w:pos="0"/>
          <w:tab w:val="left" w:pos="499"/>
        </w:tabs>
        <w:suppressAutoHyphens/>
        <w:autoSpaceDE w:val="0"/>
        <w:spacing w:after="0" w:line="240" w:lineRule="auto"/>
        <w:ind w:left="0" w:right="-1" w:firstLine="336"/>
        <w:jc w:val="both"/>
        <w:rPr>
          <w:rFonts w:ascii="Times New Roman" w:hAnsi="Times New Roman"/>
          <w:color w:val="000000"/>
          <w:spacing w:val="-2"/>
          <w:sz w:val="24"/>
          <w:szCs w:val="24"/>
        </w:rPr>
      </w:pPr>
      <w:r w:rsidRPr="0051575C">
        <w:rPr>
          <w:rFonts w:ascii="Times New Roman" w:hAnsi="Times New Roman"/>
          <w:color w:val="000000"/>
          <w:spacing w:val="-1"/>
          <w:sz w:val="24"/>
          <w:szCs w:val="24"/>
        </w:rPr>
        <w:t xml:space="preserve">кратко высказываться без предварительной подготовки на заданную тему/в соответствии с предложенной </w:t>
      </w:r>
      <w:r w:rsidRPr="0051575C">
        <w:rPr>
          <w:rFonts w:ascii="Times New Roman" w:hAnsi="Times New Roman"/>
          <w:color w:val="000000"/>
          <w:spacing w:val="-2"/>
          <w:sz w:val="24"/>
          <w:szCs w:val="24"/>
        </w:rPr>
        <w:t>ситуацией;</w:t>
      </w:r>
    </w:p>
    <w:p w:rsidR="00150F63" w:rsidRPr="0051575C" w:rsidRDefault="00150F63" w:rsidP="00150F63">
      <w:pPr>
        <w:widowControl w:val="0"/>
        <w:numPr>
          <w:ilvl w:val="0"/>
          <w:numId w:val="26"/>
        </w:numPr>
        <w:shd w:val="clear" w:color="auto" w:fill="FFFFFF"/>
        <w:tabs>
          <w:tab w:val="clear" w:pos="720"/>
          <w:tab w:val="num" w:pos="0"/>
          <w:tab w:val="left" w:pos="499"/>
        </w:tabs>
        <w:suppressAutoHyphens/>
        <w:autoSpaceDE w:val="0"/>
        <w:spacing w:after="0" w:line="240" w:lineRule="auto"/>
        <w:ind w:left="0" w:right="-1" w:firstLine="336"/>
        <w:jc w:val="both"/>
        <w:rPr>
          <w:rFonts w:ascii="Times New Roman" w:hAnsi="Times New Roman"/>
          <w:color w:val="000000"/>
          <w:sz w:val="24"/>
          <w:szCs w:val="24"/>
        </w:rPr>
      </w:pPr>
      <w:r w:rsidRPr="0051575C">
        <w:rPr>
          <w:rFonts w:ascii="Times New Roman" w:hAnsi="Times New Roman"/>
          <w:color w:val="000000"/>
          <w:spacing w:val="3"/>
          <w:sz w:val="24"/>
          <w:szCs w:val="24"/>
        </w:rPr>
        <w:t xml:space="preserve">передавать содержание - основную мысль прочитанного или прослушанного с опорой и без опоры на </w:t>
      </w:r>
      <w:r w:rsidRPr="0051575C">
        <w:rPr>
          <w:rFonts w:ascii="Times New Roman" w:hAnsi="Times New Roman"/>
          <w:color w:val="000000"/>
          <w:sz w:val="24"/>
          <w:szCs w:val="24"/>
        </w:rPr>
        <w:t>текст/на заданные вопросы, комментировать факты из текста;</w:t>
      </w:r>
    </w:p>
    <w:p w:rsidR="00150F63" w:rsidRPr="0051575C" w:rsidRDefault="00150F63" w:rsidP="00150F63">
      <w:pPr>
        <w:widowControl w:val="0"/>
        <w:numPr>
          <w:ilvl w:val="0"/>
          <w:numId w:val="26"/>
        </w:numPr>
        <w:shd w:val="clear" w:color="auto" w:fill="FFFFFF"/>
        <w:tabs>
          <w:tab w:val="clear" w:pos="720"/>
          <w:tab w:val="num" w:pos="0"/>
          <w:tab w:val="left" w:pos="499"/>
        </w:tabs>
        <w:suppressAutoHyphens/>
        <w:autoSpaceDE w:val="0"/>
        <w:spacing w:after="0" w:line="240" w:lineRule="auto"/>
        <w:ind w:left="0" w:right="-1" w:firstLine="336"/>
        <w:jc w:val="both"/>
        <w:rPr>
          <w:rFonts w:ascii="Times New Roman" w:hAnsi="Times New Roman"/>
          <w:color w:val="000000"/>
          <w:sz w:val="24"/>
          <w:szCs w:val="24"/>
        </w:rPr>
      </w:pPr>
      <w:r w:rsidRPr="0051575C">
        <w:rPr>
          <w:rFonts w:ascii="Times New Roman" w:hAnsi="Times New Roman"/>
          <w:color w:val="000000"/>
          <w:sz w:val="24"/>
          <w:szCs w:val="24"/>
        </w:rPr>
        <w:t>делать подготовленное сообщение в связи с прочитанным/прослушанным (аудио- или видеотекстом), выражая свое отношение к событиям, фактам, персонажам текста;</w:t>
      </w:r>
    </w:p>
    <w:p w:rsidR="00150F63" w:rsidRDefault="00150F63" w:rsidP="00150F63">
      <w:pPr>
        <w:widowControl w:val="0"/>
        <w:numPr>
          <w:ilvl w:val="0"/>
          <w:numId w:val="26"/>
        </w:numPr>
        <w:shd w:val="clear" w:color="auto" w:fill="FFFFFF"/>
        <w:tabs>
          <w:tab w:val="clear" w:pos="720"/>
          <w:tab w:val="num" w:pos="0"/>
          <w:tab w:val="left" w:pos="499"/>
        </w:tabs>
        <w:suppressAutoHyphens/>
        <w:autoSpaceDE w:val="0"/>
        <w:spacing w:after="0" w:line="240" w:lineRule="auto"/>
        <w:ind w:left="0" w:right="-1" w:firstLine="336"/>
        <w:jc w:val="both"/>
        <w:rPr>
          <w:rFonts w:ascii="Times New Roman" w:hAnsi="Times New Roman"/>
          <w:color w:val="000000"/>
          <w:spacing w:val="-1"/>
          <w:sz w:val="24"/>
          <w:szCs w:val="24"/>
        </w:rPr>
      </w:pPr>
      <w:r w:rsidRPr="0051575C">
        <w:rPr>
          <w:rFonts w:ascii="Times New Roman" w:hAnsi="Times New Roman"/>
          <w:color w:val="000000"/>
          <w:sz w:val="24"/>
          <w:szCs w:val="24"/>
        </w:rPr>
        <w:t>рассуждать о проблемах, интересующих подростков, о темах, актуальных для современного мира, напри</w:t>
      </w:r>
      <w:r w:rsidRPr="0051575C">
        <w:rPr>
          <w:rFonts w:ascii="Times New Roman" w:hAnsi="Times New Roman"/>
          <w:color w:val="000000"/>
          <w:spacing w:val="-1"/>
          <w:sz w:val="24"/>
          <w:szCs w:val="24"/>
        </w:rPr>
        <w:t>мер толерантности, безопасности.</w:t>
      </w:r>
    </w:p>
    <w:p w:rsidR="00150F63" w:rsidRPr="0051575C" w:rsidRDefault="00150F63" w:rsidP="00150F63">
      <w:pPr>
        <w:widowControl w:val="0"/>
        <w:shd w:val="clear" w:color="auto" w:fill="FFFFFF"/>
        <w:tabs>
          <w:tab w:val="left" w:pos="499"/>
        </w:tabs>
        <w:suppressAutoHyphens/>
        <w:autoSpaceDE w:val="0"/>
        <w:spacing w:after="0" w:line="240" w:lineRule="auto"/>
        <w:ind w:left="336" w:right="-1"/>
        <w:jc w:val="both"/>
        <w:rPr>
          <w:rFonts w:ascii="Times New Roman" w:hAnsi="Times New Roman"/>
          <w:color w:val="000000"/>
          <w:spacing w:val="-1"/>
          <w:sz w:val="24"/>
          <w:szCs w:val="24"/>
        </w:rPr>
      </w:pPr>
    </w:p>
    <w:p w:rsidR="00150F63" w:rsidRDefault="00150F63" w:rsidP="00150F63">
      <w:pPr>
        <w:shd w:val="clear" w:color="auto" w:fill="FFFFFF"/>
        <w:spacing w:after="0" w:line="240" w:lineRule="auto"/>
        <w:ind w:right="-1"/>
        <w:jc w:val="both"/>
        <w:rPr>
          <w:rFonts w:ascii="Times New Roman" w:hAnsi="Times New Roman"/>
          <w:b/>
          <w:i/>
          <w:iCs/>
          <w:color w:val="000000"/>
          <w:spacing w:val="-5"/>
          <w:sz w:val="24"/>
          <w:szCs w:val="24"/>
        </w:rPr>
      </w:pPr>
      <w:r w:rsidRPr="0051575C">
        <w:rPr>
          <w:rFonts w:ascii="Times New Roman" w:hAnsi="Times New Roman"/>
          <w:b/>
          <w:i/>
          <w:iCs/>
          <w:color w:val="000000"/>
          <w:spacing w:val="-5"/>
          <w:sz w:val="24"/>
          <w:szCs w:val="24"/>
        </w:rPr>
        <w:t>Умения письменной речи.</w:t>
      </w:r>
    </w:p>
    <w:p w:rsidR="00150F63" w:rsidRPr="0051575C" w:rsidRDefault="00150F63" w:rsidP="00150F63">
      <w:pPr>
        <w:shd w:val="clear" w:color="auto" w:fill="FFFFFF"/>
        <w:spacing w:after="0" w:line="240" w:lineRule="auto"/>
        <w:ind w:right="-1"/>
        <w:jc w:val="both"/>
        <w:rPr>
          <w:rFonts w:ascii="Times New Roman" w:hAnsi="Times New Roman"/>
          <w:b/>
          <w:i/>
          <w:iCs/>
          <w:color w:val="000000"/>
          <w:spacing w:val="-5"/>
          <w:sz w:val="24"/>
          <w:szCs w:val="24"/>
        </w:rPr>
      </w:pPr>
    </w:p>
    <w:p w:rsidR="00150F63" w:rsidRPr="0051575C" w:rsidRDefault="00150F63" w:rsidP="00150F63">
      <w:pPr>
        <w:shd w:val="clear" w:color="auto" w:fill="FFFFFF"/>
        <w:spacing w:after="0" w:line="240" w:lineRule="auto"/>
        <w:ind w:right="-1"/>
        <w:jc w:val="both"/>
        <w:rPr>
          <w:rFonts w:ascii="Times New Roman" w:hAnsi="Times New Roman"/>
          <w:color w:val="000000"/>
          <w:sz w:val="24"/>
          <w:szCs w:val="24"/>
        </w:rPr>
      </w:pPr>
      <w:r w:rsidRPr="0051575C">
        <w:rPr>
          <w:rFonts w:ascii="Times New Roman" w:hAnsi="Times New Roman"/>
          <w:color w:val="000000"/>
          <w:sz w:val="24"/>
          <w:szCs w:val="24"/>
        </w:rPr>
        <w:t>При овладении письменной речью (наряду с умениями, сформированными ранее) школьники учатся:</w:t>
      </w:r>
    </w:p>
    <w:p w:rsidR="00150F63" w:rsidRPr="0051575C" w:rsidRDefault="00150F63" w:rsidP="00150F63">
      <w:pPr>
        <w:widowControl w:val="0"/>
        <w:numPr>
          <w:ilvl w:val="0"/>
          <w:numId w:val="26"/>
        </w:numPr>
        <w:shd w:val="clear" w:color="auto" w:fill="FFFFFF"/>
        <w:tabs>
          <w:tab w:val="clear" w:pos="720"/>
          <w:tab w:val="num" w:pos="0"/>
          <w:tab w:val="left" w:pos="499"/>
        </w:tabs>
        <w:suppressAutoHyphens/>
        <w:autoSpaceDE w:val="0"/>
        <w:spacing w:after="0" w:line="240" w:lineRule="auto"/>
        <w:ind w:left="0" w:right="-1" w:firstLine="0"/>
        <w:jc w:val="both"/>
        <w:rPr>
          <w:rFonts w:ascii="Times New Roman" w:hAnsi="Times New Roman"/>
          <w:color w:val="000000"/>
          <w:sz w:val="24"/>
          <w:szCs w:val="24"/>
        </w:rPr>
      </w:pPr>
      <w:r w:rsidRPr="0051575C">
        <w:rPr>
          <w:rFonts w:ascii="Times New Roman" w:hAnsi="Times New Roman"/>
          <w:color w:val="000000"/>
          <w:sz w:val="24"/>
          <w:szCs w:val="24"/>
        </w:rPr>
        <w:t>заполнять таблицы, кратко фиксировать содержание прочитанного или прослушанного текста;</w:t>
      </w:r>
    </w:p>
    <w:p w:rsidR="00150F63" w:rsidRPr="0051575C" w:rsidRDefault="00150F63" w:rsidP="00150F63">
      <w:pPr>
        <w:widowControl w:val="0"/>
        <w:numPr>
          <w:ilvl w:val="0"/>
          <w:numId w:val="26"/>
        </w:numPr>
        <w:shd w:val="clear" w:color="auto" w:fill="FFFFFF"/>
        <w:tabs>
          <w:tab w:val="clear" w:pos="720"/>
          <w:tab w:val="num" w:pos="0"/>
          <w:tab w:val="left" w:pos="499"/>
        </w:tabs>
        <w:suppressAutoHyphens/>
        <w:autoSpaceDE w:val="0"/>
        <w:spacing w:after="0" w:line="240" w:lineRule="auto"/>
        <w:ind w:left="0" w:right="-1" w:firstLine="0"/>
        <w:jc w:val="both"/>
        <w:rPr>
          <w:rFonts w:ascii="Times New Roman" w:hAnsi="Times New Roman"/>
          <w:color w:val="000000"/>
          <w:spacing w:val="-5"/>
          <w:sz w:val="24"/>
          <w:szCs w:val="24"/>
        </w:rPr>
      </w:pPr>
      <w:r w:rsidRPr="0051575C">
        <w:rPr>
          <w:rFonts w:ascii="Times New Roman" w:hAnsi="Times New Roman"/>
          <w:color w:val="000000"/>
          <w:spacing w:val="-5"/>
          <w:sz w:val="24"/>
          <w:szCs w:val="24"/>
        </w:rPr>
        <w:t>делать выписки из текста с целью их использования в собственных высказываниях, в проектной деятельности;</w:t>
      </w:r>
    </w:p>
    <w:p w:rsidR="00150F63" w:rsidRPr="0051575C" w:rsidRDefault="00150F63" w:rsidP="00150F63">
      <w:pPr>
        <w:shd w:val="clear" w:color="auto" w:fill="FFFFFF"/>
        <w:tabs>
          <w:tab w:val="left" w:pos="499"/>
        </w:tabs>
        <w:spacing w:after="0" w:line="240" w:lineRule="auto"/>
        <w:ind w:right="-1"/>
        <w:jc w:val="both"/>
        <w:rPr>
          <w:rFonts w:ascii="Times New Roman" w:hAnsi="Times New Roman"/>
          <w:color w:val="000000"/>
          <w:spacing w:val="-1"/>
          <w:sz w:val="24"/>
          <w:szCs w:val="24"/>
        </w:rPr>
      </w:pPr>
      <w:r w:rsidRPr="0051575C">
        <w:rPr>
          <w:rFonts w:ascii="Times New Roman" w:hAnsi="Times New Roman"/>
          <w:color w:val="000000"/>
          <w:spacing w:val="2"/>
          <w:sz w:val="24"/>
          <w:szCs w:val="24"/>
        </w:rPr>
        <w:t xml:space="preserve">-     заполнять анкету, формуляр (например, </w:t>
      </w:r>
      <w:proofErr w:type="spellStart"/>
      <w:r w:rsidRPr="0051575C">
        <w:rPr>
          <w:rFonts w:ascii="Times New Roman" w:hAnsi="Times New Roman"/>
          <w:i/>
          <w:iCs/>
          <w:color w:val="000000"/>
          <w:spacing w:val="2"/>
          <w:sz w:val="24"/>
          <w:szCs w:val="24"/>
          <w:lang w:val="en-US"/>
        </w:rPr>
        <w:t>LandingCard</w:t>
      </w:r>
      <w:proofErr w:type="spellEnd"/>
      <w:r w:rsidRPr="0051575C">
        <w:rPr>
          <w:rFonts w:ascii="Times New Roman" w:hAnsi="Times New Roman"/>
          <w:i/>
          <w:iCs/>
          <w:color w:val="000000"/>
          <w:spacing w:val="2"/>
          <w:sz w:val="24"/>
          <w:szCs w:val="24"/>
        </w:rPr>
        <w:t xml:space="preserve">), </w:t>
      </w:r>
      <w:r w:rsidRPr="0051575C">
        <w:rPr>
          <w:rFonts w:ascii="Times New Roman" w:hAnsi="Times New Roman"/>
          <w:color w:val="000000"/>
          <w:spacing w:val="2"/>
          <w:sz w:val="24"/>
          <w:szCs w:val="24"/>
        </w:rPr>
        <w:t xml:space="preserve">автобиографию в форме </w:t>
      </w:r>
      <w:r w:rsidRPr="0051575C">
        <w:rPr>
          <w:rFonts w:ascii="Times New Roman" w:hAnsi="Times New Roman"/>
          <w:color w:val="000000"/>
          <w:spacing w:val="2"/>
          <w:sz w:val="24"/>
          <w:szCs w:val="24"/>
          <w:lang w:val="en-US"/>
        </w:rPr>
        <w:t>CV</w:t>
      </w:r>
      <w:r w:rsidRPr="0051575C">
        <w:rPr>
          <w:rFonts w:ascii="Times New Roman" w:hAnsi="Times New Roman"/>
          <w:color w:val="000000"/>
          <w:spacing w:val="2"/>
          <w:sz w:val="24"/>
          <w:szCs w:val="24"/>
        </w:rPr>
        <w:t>, указывая требую</w:t>
      </w:r>
      <w:r w:rsidRPr="0051575C">
        <w:rPr>
          <w:rFonts w:ascii="Times New Roman" w:hAnsi="Times New Roman"/>
          <w:color w:val="000000"/>
          <w:spacing w:val="-1"/>
          <w:sz w:val="24"/>
          <w:szCs w:val="24"/>
        </w:rPr>
        <w:t>щиеся данные о себе;</w:t>
      </w:r>
    </w:p>
    <w:p w:rsidR="00150F63" w:rsidRPr="0051575C" w:rsidRDefault="00150F63" w:rsidP="00150F63">
      <w:pPr>
        <w:widowControl w:val="0"/>
        <w:numPr>
          <w:ilvl w:val="0"/>
          <w:numId w:val="26"/>
        </w:numPr>
        <w:shd w:val="clear" w:color="auto" w:fill="FFFFFF"/>
        <w:tabs>
          <w:tab w:val="clear" w:pos="720"/>
          <w:tab w:val="num" w:pos="0"/>
          <w:tab w:val="left" w:pos="499"/>
        </w:tabs>
        <w:suppressAutoHyphens/>
        <w:autoSpaceDE w:val="0"/>
        <w:spacing w:after="0" w:line="240" w:lineRule="auto"/>
        <w:ind w:left="0" w:right="-1" w:firstLine="0"/>
        <w:jc w:val="both"/>
        <w:rPr>
          <w:rFonts w:ascii="Times New Roman" w:hAnsi="Times New Roman"/>
          <w:color w:val="000000"/>
          <w:sz w:val="24"/>
          <w:szCs w:val="24"/>
        </w:rPr>
      </w:pPr>
      <w:r w:rsidRPr="0051575C">
        <w:rPr>
          <w:rFonts w:ascii="Times New Roman" w:hAnsi="Times New Roman"/>
          <w:color w:val="000000"/>
          <w:sz w:val="24"/>
          <w:szCs w:val="24"/>
        </w:rPr>
        <w:t>составлять краткую аннотацию к прочитанному тексту;</w:t>
      </w:r>
    </w:p>
    <w:p w:rsidR="00150F63" w:rsidRPr="0051575C" w:rsidRDefault="00150F63" w:rsidP="00150F63">
      <w:pPr>
        <w:shd w:val="clear" w:color="auto" w:fill="FFFFFF"/>
        <w:tabs>
          <w:tab w:val="left" w:pos="499"/>
        </w:tabs>
        <w:spacing w:after="0" w:line="240" w:lineRule="auto"/>
        <w:ind w:right="-1"/>
        <w:jc w:val="both"/>
        <w:rPr>
          <w:rFonts w:ascii="Times New Roman" w:hAnsi="Times New Roman"/>
          <w:color w:val="000000"/>
          <w:sz w:val="24"/>
          <w:szCs w:val="24"/>
        </w:rPr>
      </w:pPr>
      <w:r w:rsidRPr="0051575C">
        <w:rPr>
          <w:rFonts w:ascii="Times New Roman" w:hAnsi="Times New Roman"/>
          <w:color w:val="000000"/>
          <w:spacing w:val="-1"/>
          <w:sz w:val="24"/>
          <w:szCs w:val="24"/>
        </w:rPr>
        <w:t>-     писать поздравление, личное письмо зарубежному другу, адекватно употребляя формулы речевого этике</w:t>
      </w:r>
      <w:r w:rsidRPr="0051575C">
        <w:rPr>
          <w:rFonts w:ascii="Times New Roman" w:hAnsi="Times New Roman"/>
          <w:color w:val="000000"/>
          <w:spacing w:val="1"/>
          <w:sz w:val="24"/>
          <w:szCs w:val="24"/>
        </w:rPr>
        <w:t>та, принятые в данном жанре в странах, говорящих на английском языке, излагая различные события, впечат</w:t>
      </w:r>
      <w:r w:rsidRPr="0051575C">
        <w:rPr>
          <w:rFonts w:ascii="Times New Roman" w:hAnsi="Times New Roman"/>
          <w:color w:val="000000"/>
          <w:sz w:val="24"/>
          <w:szCs w:val="24"/>
        </w:rPr>
        <w:t>ления, высказывая свое мнение;</w:t>
      </w:r>
    </w:p>
    <w:p w:rsidR="00150F63" w:rsidRPr="0051575C" w:rsidRDefault="00150F63" w:rsidP="00150F63">
      <w:pPr>
        <w:shd w:val="clear" w:color="auto" w:fill="FFFFFF"/>
        <w:tabs>
          <w:tab w:val="left" w:pos="499"/>
        </w:tabs>
        <w:spacing w:after="0" w:line="240" w:lineRule="auto"/>
        <w:ind w:right="-1"/>
        <w:jc w:val="both"/>
        <w:rPr>
          <w:rFonts w:ascii="Times New Roman" w:hAnsi="Times New Roman"/>
          <w:color w:val="000000"/>
          <w:sz w:val="24"/>
          <w:szCs w:val="24"/>
        </w:rPr>
      </w:pPr>
      <w:r w:rsidRPr="0051575C">
        <w:rPr>
          <w:rFonts w:ascii="Times New Roman" w:hAnsi="Times New Roman"/>
          <w:color w:val="000000"/>
          <w:sz w:val="24"/>
          <w:szCs w:val="24"/>
        </w:rPr>
        <w:t>-   писать краткое сообщение, комментарий, описание событий, людей с использованием оценочных суждений и уместных лингвистических средств связи (</w:t>
      </w:r>
      <w:proofErr w:type="spellStart"/>
      <w:r w:rsidRPr="0051575C">
        <w:rPr>
          <w:rFonts w:ascii="Times New Roman" w:hAnsi="Times New Roman"/>
          <w:color w:val="000000"/>
          <w:sz w:val="24"/>
          <w:szCs w:val="24"/>
          <w:lang w:val="en-US"/>
        </w:rPr>
        <w:t>linkingwords</w:t>
      </w:r>
      <w:proofErr w:type="spellEnd"/>
      <w:r w:rsidRPr="0051575C">
        <w:rPr>
          <w:rFonts w:ascii="Times New Roman" w:hAnsi="Times New Roman"/>
          <w:color w:val="000000"/>
          <w:sz w:val="24"/>
          <w:szCs w:val="24"/>
        </w:rPr>
        <w:t>);</w:t>
      </w:r>
    </w:p>
    <w:p w:rsidR="00150F63" w:rsidRDefault="00150F63" w:rsidP="00150F63">
      <w:pPr>
        <w:widowControl w:val="0"/>
        <w:numPr>
          <w:ilvl w:val="0"/>
          <w:numId w:val="26"/>
        </w:numPr>
        <w:shd w:val="clear" w:color="auto" w:fill="FFFFFF"/>
        <w:tabs>
          <w:tab w:val="clear" w:pos="720"/>
          <w:tab w:val="num" w:pos="0"/>
          <w:tab w:val="left" w:pos="499"/>
        </w:tabs>
        <w:suppressAutoHyphens/>
        <w:autoSpaceDE w:val="0"/>
        <w:spacing w:after="0" w:line="240" w:lineRule="auto"/>
        <w:ind w:left="0" w:right="-1" w:firstLine="0"/>
        <w:jc w:val="both"/>
        <w:rPr>
          <w:rFonts w:ascii="Times New Roman" w:hAnsi="Times New Roman"/>
          <w:color w:val="000000"/>
          <w:spacing w:val="-4"/>
          <w:sz w:val="24"/>
          <w:szCs w:val="24"/>
        </w:rPr>
      </w:pPr>
      <w:r w:rsidRPr="0051575C">
        <w:rPr>
          <w:rFonts w:ascii="Times New Roman" w:hAnsi="Times New Roman"/>
          <w:color w:val="000000"/>
          <w:spacing w:val="-4"/>
          <w:sz w:val="24"/>
          <w:szCs w:val="24"/>
        </w:rPr>
        <w:t>составлять небольшие эссе, письменно аргументировать свою точку зрения по предложенной теме/проблеме.</w:t>
      </w:r>
    </w:p>
    <w:p w:rsidR="00150F63" w:rsidRPr="0051575C" w:rsidRDefault="00150F63" w:rsidP="00150F63">
      <w:pPr>
        <w:widowControl w:val="0"/>
        <w:numPr>
          <w:ilvl w:val="0"/>
          <w:numId w:val="26"/>
        </w:numPr>
        <w:shd w:val="clear" w:color="auto" w:fill="FFFFFF"/>
        <w:tabs>
          <w:tab w:val="clear" w:pos="720"/>
          <w:tab w:val="num" w:pos="0"/>
          <w:tab w:val="left" w:pos="499"/>
        </w:tabs>
        <w:suppressAutoHyphens/>
        <w:autoSpaceDE w:val="0"/>
        <w:spacing w:after="0" w:line="240" w:lineRule="auto"/>
        <w:ind w:left="0" w:right="-1" w:firstLine="0"/>
        <w:jc w:val="both"/>
        <w:rPr>
          <w:rFonts w:ascii="Times New Roman" w:hAnsi="Times New Roman"/>
          <w:color w:val="000000"/>
          <w:spacing w:val="-4"/>
          <w:sz w:val="24"/>
          <w:szCs w:val="24"/>
        </w:rPr>
      </w:pPr>
    </w:p>
    <w:p w:rsidR="00150F63" w:rsidRPr="0051575C" w:rsidRDefault="00150F63" w:rsidP="00150F63">
      <w:pPr>
        <w:shd w:val="clear" w:color="auto" w:fill="FFFFFF"/>
        <w:tabs>
          <w:tab w:val="left" w:pos="662"/>
        </w:tabs>
        <w:spacing w:after="0" w:line="240" w:lineRule="auto"/>
        <w:ind w:right="-1"/>
        <w:jc w:val="both"/>
        <w:rPr>
          <w:rFonts w:ascii="Times New Roman" w:hAnsi="Times New Roman"/>
          <w:b/>
          <w:bCs/>
          <w:color w:val="000000"/>
          <w:sz w:val="24"/>
          <w:szCs w:val="24"/>
        </w:rPr>
      </w:pPr>
      <w:r w:rsidRPr="0051575C">
        <w:rPr>
          <w:rFonts w:ascii="Times New Roman" w:hAnsi="Times New Roman"/>
          <w:b/>
          <w:bCs/>
          <w:color w:val="000000"/>
          <w:spacing w:val="-5"/>
          <w:sz w:val="24"/>
          <w:szCs w:val="24"/>
        </w:rPr>
        <w:t>1.3</w:t>
      </w:r>
      <w:r w:rsidRPr="0051575C">
        <w:rPr>
          <w:rFonts w:ascii="Times New Roman" w:hAnsi="Times New Roman"/>
          <w:b/>
          <w:bCs/>
          <w:color w:val="000000"/>
          <w:sz w:val="24"/>
          <w:szCs w:val="24"/>
        </w:rPr>
        <w:t>. Рецептивные речевые умения.</w:t>
      </w:r>
    </w:p>
    <w:p w:rsidR="00150F63" w:rsidRDefault="00150F63" w:rsidP="00150F63">
      <w:pPr>
        <w:shd w:val="clear" w:color="auto" w:fill="FFFFFF"/>
        <w:spacing w:after="0" w:line="240" w:lineRule="auto"/>
        <w:ind w:right="-1"/>
        <w:jc w:val="both"/>
        <w:rPr>
          <w:rFonts w:ascii="Times New Roman" w:hAnsi="Times New Roman"/>
          <w:i/>
          <w:iCs/>
          <w:color w:val="000000"/>
          <w:spacing w:val="-7"/>
          <w:sz w:val="24"/>
          <w:szCs w:val="24"/>
        </w:rPr>
      </w:pPr>
      <w:r w:rsidRPr="0051575C">
        <w:rPr>
          <w:rFonts w:ascii="Times New Roman" w:hAnsi="Times New Roman"/>
          <w:b/>
          <w:i/>
          <w:iCs/>
          <w:color w:val="000000"/>
          <w:spacing w:val="-7"/>
          <w:sz w:val="24"/>
          <w:szCs w:val="24"/>
        </w:rPr>
        <w:t>Умения аудирования</w:t>
      </w:r>
      <w:r w:rsidRPr="0051575C">
        <w:rPr>
          <w:rFonts w:ascii="Times New Roman" w:hAnsi="Times New Roman"/>
          <w:i/>
          <w:iCs/>
          <w:color w:val="000000"/>
          <w:spacing w:val="-7"/>
          <w:sz w:val="24"/>
          <w:szCs w:val="24"/>
        </w:rPr>
        <w:t>.</w:t>
      </w:r>
    </w:p>
    <w:p w:rsidR="00150F63" w:rsidRPr="0051575C" w:rsidRDefault="00150F63" w:rsidP="00150F63">
      <w:pPr>
        <w:shd w:val="clear" w:color="auto" w:fill="FFFFFF"/>
        <w:spacing w:after="0" w:line="240" w:lineRule="auto"/>
        <w:ind w:right="-1"/>
        <w:jc w:val="both"/>
        <w:rPr>
          <w:rFonts w:ascii="Times New Roman" w:hAnsi="Times New Roman"/>
          <w:i/>
          <w:iCs/>
          <w:color w:val="000000"/>
          <w:spacing w:val="-7"/>
          <w:sz w:val="24"/>
          <w:szCs w:val="24"/>
        </w:rPr>
      </w:pPr>
    </w:p>
    <w:p w:rsidR="00150F63" w:rsidRPr="0051575C" w:rsidRDefault="00150F63" w:rsidP="00150F63">
      <w:pPr>
        <w:shd w:val="clear" w:color="auto" w:fill="FFFFFF"/>
        <w:spacing w:after="0" w:line="240" w:lineRule="auto"/>
        <w:ind w:right="-1"/>
        <w:jc w:val="both"/>
        <w:rPr>
          <w:rFonts w:ascii="Times New Roman" w:hAnsi="Times New Roman"/>
          <w:color w:val="000000"/>
          <w:sz w:val="24"/>
          <w:szCs w:val="24"/>
        </w:rPr>
      </w:pPr>
      <w:r w:rsidRPr="0051575C">
        <w:rPr>
          <w:rFonts w:ascii="Times New Roman" w:hAnsi="Times New Roman"/>
          <w:color w:val="000000"/>
          <w:sz w:val="24"/>
          <w:szCs w:val="24"/>
        </w:rPr>
        <w:t>В процессе овладения аудированием (наряду с умениями, сформированными ранее) школьники учатся:</w:t>
      </w:r>
    </w:p>
    <w:p w:rsidR="00150F63" w:rsidRPr="0051575C" w:rsidRDefault="00150F63" w:rsidP="00150F63">
      <w:pPr>
        <w:spacing w:after="0" w:line="240" w:lineRule="auto"/>
        <w:ind w:right="-1"/>
        <w:jc w:val="both"/>
        <w:rPr>
          <w:rFonts w:ascii="Times New Roman" w:hAnsi="Times New Roman"/>
          <w:color w:val="000000"/>
          <w:sz w:val="24"/>
          <w:szCs w:val="24"/>
        </w:rPr>
      </w:pPr>
      <w:r w:rsidRPr="0051575C">
        <w:rPr>
          <w:rFonts w:ascii="Times New Roman" w:hAnsi="Times New Roman"/>
          <w:color w:val="000000"/>
          <w:sz w:val="24"/>
          <w:szCs w:val="24"/>
        </w:rPr>
        <w:t>-</w:t>
      </w:r>
      <w:r w:rsidRPr="0051575C">
        <w:rPr>
          <w:rFonts w:ascii="Times New Roman" w:hAnsi="Times New Roman"/>
          <w:color w:val="000000"/>
          <w:sz w:val="24"/>
          <w:szCs w:val="24"/>
        </w:rPr>
        <w:tab/>
      </w:r>
      <w:r w:rsidRPr="0051575C">
        <w:rPr>
          <w:rFonts w:ascii="Times New Roman" w:hAnsi="Times New Roman"/>
          <w:color w:val="000000"/>
          <w:spacing w:val="1"/>
          <w:sz w:val="24"/>
          <w:szCs w:val="24"/>
        </w:rPr>
        <w:t>воспринимать на слух и понимать с опорой на наглядность (иллюстрации, жесты, мимику) и контексту</w:t>
      </w:r>
      <w:r w:rsidRPr="0051575C">
        <w:rPr>
          <w:rFonts w:ascii="Times New Roman" w:hAnsi="Times New Roman"/>
          <w:color w:val="000000"/>
          <w:spacing w:val="3"/>
          <w:sz w:val="24"/>
          <w:szCs w:val="24"/>
        </w:rPr>
        <w:t xml:space="preserve">альную и языковую догадку, речь собеседника в процессе непосредственного общения, добиваться полного понимания путем переспроса; а также понимать основное содержание разговора между носителями языка в </w:t>
      </w:r>
      <w:r w:rsidRPr="0051575C">
        <w:rPr>
          <w:rFonts w:ascii="Times New Roman" w:hAnsi="Times New Roman"/>
          <w:color w:val="000000"/>
          <w:sz w:val="24"/>
          <w:szCs w:val="24"/>
        </w:rPr>
        <w:t>пределах тем, обозначенных в программе;</w:t>
      </w:r>
    </w:p>
    <w:p w:rsidR="00150F63" w:rsidRPr="0051575C" w:rsidRDefault="00150F63" w:rsidP="00150F63">
      <w:pPr>
        <w:widowControl w:val="0"/>
        <w:numPr>
          <w:ilvl w:val="0"/>
          <w:numId w:val="26"/>
        </w:numPr>
        <w:shd w:val="clear" w:color="auto" w:fill="FFFFFF"/>
        <w:tabs>
          <w:tab w:val="clear" w:pos="720"/>
          <w:tab w:val="num" w:pos="0"/>
          <w:tab w:val="left" w:pos="566"/>
        </w:tabs>
        <w:suppressAutoHyphens/>
        <w:autoSpaceDE w:val="0"/>
        <w:spacing w:after="0" w:line="240" w:lineRule="auto"/>
        <w:ind w:left="0" w:right="-1" w:firstLine="346"/>
        <w:jc w:val="both"/>
        <w:rPr>
          <w:rFonts w:ascii="Times New Roman" w:hAnsi="Times New Roman"/>
          <w:color w:val="000000"/>
          <w:spacing w:val="-1"/>
          <w:sz w:val="24"/>
          <w:szCs w:val="24"/>
        </w:rPr>
      </w:pPr>
      <w:r w:rsidRPr="0051575C">
        <w:rPr>
          <w:rFonts w:ascii="Times New Roman" w:hAnsi="Times New Roman"/>
          <w:color w:val="000000"/>
          <w:spacing w:val="3"/>
          <w:sz w:val="24"/>
          <w:szCs w:val="24"/>
        </w:rPr>
        <w:t xml:space="preserve">воспринимать на слух и понимать основное содержание аутентичных текстов в аудио- и видеозаписи: </w:t>
      </w:r>
      <w:r w:rsidRPr="0051575C">
        <w:rPr>
          <w:rFonts w:ascii="Times New Roman" w:hAnsi="Times New Roman"/>
          <w:color w:val="000000"/>
          <w:sz w:val="24"/>
          <w:szCs w:val="24"/>
        </w:rPr>
        <w:t>описаний, сообщений, рассказов, интервью, рекламно-</w:t>
      </w:r>
      <w:r w:rsidRPr="0051575C">
        <w:rPr>
          <w:rFonts w:ascii="Times New Roman" w:hAnsi="Times New Roman"/>
          <w:color w:val="000000"/>
          <w:sz w:val="24"/>
          <w:szCs w:val="24"/>
        </w:rPr>
        <w:lastRenderedPageBreak/>
        <w:t xml:space="preserve">информационных текстов с опорой на языковую догадку </w:t>
      </w:r>
      <w:r w:rsidRPr="0051575C">
        <w:rPr>
          <w:rFonts w:ascii="Times New Roman" w:hAnsi="Times New Roman"/>
          <w:color w:val="000000"/>
          <w:spacing w:val="-1"/>
          <w:sz w:val="24"/>
          <w:szCs w:val="24"/>
        </w:rPr>
        <w:t>и контекст;</w:t>
      </w:r>
    </w:p>
    <w:p w:rsidR="00150F63" w:rsidRDefault="00150F63" w:rsidP="00150F63">
      <w:pPr>
        <w:widowControl w:val="0"/>
        <w:numPr>
          <w:ilvl w:val="0"/>
          <w:numId w:val="26"/>
        </w:numPr>
        <w:shd w:val="clear" w:color="auto" w:fill="FFFFFF"/>
        <w:tabs>
          <w:tab w:val="clear" w:pos="720"/>
          <w:tab w:val="num" w:pos="0"/>
          <w:tab w:val="left" w:pos="566"/>
        </w:tabs>
        <w:suppressAutoHyphens/>
        <w:autoSpaceDE w:val="0"/>
        <w:spacing w:after="0" w:line="240" w:lineRule="auto"/>
        <w:ind w:left="0" w:right="-1" w:firstLine="346"/>
        <w:jc w:val="both"/>
        <w:rPr>
          <w:rFonts w:ascii="Times New Roman" w:hAnsi="Times New Roman"/>
          <w:color w:val="000000"/>
          <w:sz w:val="24"/>
          <w:szCs w:val="24"/>
        </w:rPr>
      </w:pPr>
      <w:r w:rsidRPr="0051575C">
        <w:rPr>
          <w:rFonts w:ascii="Times New Roman" w:hAnsi="Times New Roman"/>
          <w:color w:val="000000"/>
          <w:spacing w:val="1"/>
          <w:sz w:val="24"/>
          <w:szCs w:val="24"/>
        </w:rPr>
        <w:t xml:space="preserve">воспринимать на слух и выделять необходимую/интересующую информацию в аутентичных рекламно-информационных текстах (объявлениях на вокзале, в аэропорту, прогнозе погоды, инструкциях), оценивая эту </w:t>
      </w:r>
      <w:r w:rsidRPr="0051575C">
        <w:rPr>
          <w:rFonts w:ascii="Times New Roman" w:hAnsi="Times New Roman"/>
          <w:color w:val="000000"/>
          <w:sz w:val="24"/>
          <w:szCs w:val="24"/>
        </w:rPr>
        <w:t>информацию с точки зрения ее полезности/достоверности.</w:t>
      </w:r>
    </w:p>
    <w:p w:rsidR="00150F63" w:rsidRPr="0051575C" w:rsidRDefault="00150F63" w:rsidP="00150F63">
      <w:pPr>
        <w:widowControl w:val="0"/>
        <w:shd w:val="clear" w:color="auto" w:fill="FFFFFF"/>
        <w:tabs>
          <w:tab w:val="left" w:pos="566"/>
        </w:tabs>
        <w:suppressAutoHyphens/>
        <w:autoSpaceDE w:val="0"/>
        <w:spacing w:after="0" w:line="240" w:lineRule="auto"/>
        <w:ind w:left="346" w:right="-1"/>
        <w:jc w:val="both"/>
        <w:rPr>
          <w:rFonts w:ascii="Times New Roman" w:hAnsi="Times New Roman"/>
          <w:color w:val="000000"/>
          <w:sz w:val="24"/>
          <w:szCs w:val="24"/>
        </w:rPr>
      </w:pPr>
    </w:p>
    <w:p w:rsidR="00150F63" w:rsidRDefault="00150F63" w:rsidP="00150F63">
      <w:pPr>
        <w:shd w:val="clear" w:color="auto" w:fill="FFFFFF"/>
        <w:spacing w:after="0" w:line="240" w:lineRule="auto"/>
        <w:ind w:right="-1"/>
        <w:jc w:val="both"/>
        <w:rPr>
          <w:rFonts w:ascii="Times New Roman" w:hAnsi="Times New Roman"/>
          <w:i/>
          <w:iCs/>
          <w:color w:val="000000"/>
          <w:spacing w:val="-5"/>
          <w:sz w:val="24"/>
          <w:szCs w:val="24"/>
        </w:rPr>
      </w:pPr>
      <w:r w:rsidRPr="0051575C">
        <w:rPr>
          <w:rFonts w:ascii="Times New Roman" w:hAnsi="Times New Roman"/>
          <w:b/>
          <w:i/>
          <w:iCs/>
          <w:color w:val="000000"/>
          <w:spacing w:val="-5"/>
          <w:sz w:val="24"/>
          <w:szCs w:val="24"/>
        </w:rPr>
        <w:t>Умения чтения</w:t>
      </w:r>
      <w:r w:rsidRPr="0051575C">
        <w:rPr>
          <w:rFonts w:ascii="Times New Roman" w:hAnsi="Times New Roman"/>
          <w:i/>
          <w:iCs/>
          <w:color w:val="000000"/>
          <w:spacing w:val="-5"/>
          <w:sz w:val="24"/>
          <w:szCs w:val="24"/>
        </w:rPr>
        <w:t>.</w:t>
      </w:r>
    </w:p>
    <w:p w:rsidR="00150F63" w:rsidRPr="0051575C" w:rsidRDefault="00150F63" w:rsidP="00150F63">
      <w:pPr>
        <w:shd w:val="clear" w:color="auto" w:fill="FFFFFF"/>
        <w:spacing w:after="0" w:line="240" w:lineRule="auto"/>
        <w:ind w:right="-1"/>
        <w:jc w:val="both"/>
        <w:rPr>
          <w:rFonts w:ascii="Times New Roman" w:hAnsi="Times New Roman"/>
          <w:i/>
          <w:iCs/>
          <w:color w:val="000000"/>
          <w:spacing w:val="-5"/>
          <w:sz w:val="24"/>
          <w:szCs w:val="24"/>
        </w:rPr>
      </w:pPr>
    </w:p>
    <w:p w:rsidR="00150F63" w:rsidRPr="0051575C" w:rsidRDefault="00150F63" w:rsidP="00150F63">
      <w:pPr>
        <w:shd w:val="clear" w:color="auto" w:fill="FFFFFF"/>
        <w:spacing w:after="0" w:line="240" w:lineRule="auto"/>
        <w:ind w:right="-1" w:firstLine="355"/>
        <w:jc w:val="both"/>
        <w:rPr>
          <w:rFonts w:ascii="Times New Roman" w:hAnsi="Times New Roman"/>
          <w:color w:val="000000"/>
          <w:sz w:val="24"/>
          <w:szCs w:val="24"/>
        </w:rPr>
      </w:pPr>
      <w:r w:rsidRPr="0051575C">
        <w:rPr>
          <w:rFonts w:ascii="Times New Roman" w:hAnsi="Times New Roman"/>
          <w:color w:val="000000"/>
          <w:spacing w:val="1"/>
          <w:sz w:val="24"/>
          <w:szCs w:val="24"/>
        </w:rPr>
        <w:t>При овладении чтением школьники учатся читать аутентичные тексты разных жанров с различной глуби</w:t>
      </w:r>
      <w:r w:rsidRPr="0051575C">
        <w:rPr>
          <w:rFonts w:ascii="Times New Roman" w:hAnsi="Times New Roman"/>
          <w:color w:val="000000"/>
          <w:spacing w:val="1"/>
          <w:sz w:val="24"/>
          <w:szCs w:val="24"/>
        </w:rPr>
        <w:softHyphen/>
      </w:r>
      <w:r w:rsidRPr="0051575C">
        <w:rPr>
          <w:rFonts w:ascii="Times New Roman" w:hAnsi="Times New Roman"/>
          <w:color w:val="000000"/>
          <w:sz w:val="24"/>
          <w:szCs w:val="24"/>
        </w:rPr>
        <w:t>ной понимания их содержания: с пониманием основного содержания (ознакомительное чтение), с полным по</w:t>
      </w:r>
      <w:r w:rsidRPr="0051575C">
        <w:rPr>
          <w:rFonts w:ascii="Times New Roman" w:hAnsi="Times New Roman"/>
          <w:color w:val="000000"/>
          <w:sz w:val="24"/>
          <w:szCs w:val="24"/>
        </w:rPr>
        <w:softHyphen/>
      </w:r>
      <w:r w:rsidRPr="0051575C">
        <w:rPr>
          <w:rFonts w:ascii="Times New Roman" w:hAnsi="Times New Roman"/>
          <w:color w:val="000000"/>
          <w:spacing w:val="1"/>
          <w:sz w:val="24"/>
          <w:szCs w:val="24"/>
        </w:rPr>
        <w:t xml:space="preserve">ниманием (изучающее чтение) и с извлечением нужной или интересующей информации (просмотровое или </w:t>
      </w:r>
      <w:r w:rsidRPr="0051575C">
        <w:rPr>
          <w:rFonts w:ascii="Times New Roman" w:hAnsi="Times New Roman"/>
          <w:color w:val="000000"/>
          <w:sz w:val="24"/>
          <w:szCs w:val="24"/>
        </w:rPr>
        <w:t>поисковое чтение). Словарь используется по мере необходимости независимо от вида чтения.</w:t>
      </w:r>
    </w:p>
    <w:p w:rsidR="00150F63" w:rsidRPr="0051575C" w:rsidRDefault="00150F63" w:rsidP="00150F63">
      <w:pPr>
        <w:shd w:val="clear" w:color="auto" w:fill="FFFFFF"/>
        <w:spacing w:after="0" w:line="240" w:lineRule="auto"/>
        <w:ind w:right="-1"/>
        <w:jc w:val="both"/>
        <w:rPr>
          <w:rFonts w:ascii="Times New Roman" w:hAnsi="Times New Roman"/>
          <w:color w:val="000000"/>
          <w:spacing w:val="-1"/>
          <w:sz w:val="24"/>
          <w:szCs w:val="24"/>
        </w:rPr>
      </w:pPr>
      <w:r w:rsidRPr="0051575C">
        <w:rPr>
          <w:rFonts w:ascii="Times New Roman" w:hAnsi="Times New Roman"/>
          <w:color w:val="000000"/>
          <w:spacing w:val="-1"/>
          <w:sz w:val="24"/>
          <w:szCs w:val="24"/>
        </w:rPr>
        <w:t>Школьники учатся:</w:t>
      </w:r>
    </w:p>
    <w:p w:rsidR="00150F63" w:rsidRPr="0051575C" w:rsidRDefault="00150F63" w:rsidP="00150F63">
      <w:pPr>
        <w:shd w:val="clear" w:color="auto" w:fill="FFFFFF"/>
        <w:tabs>
          <w:tab w:val="left" w:pos="566"/>
        </w:tabs>
        <w:spacing w:after="0" w:line="240" w:lineRule="auto"/>
        <w:ind w:right="-1" w:firstLine="346"/>
        <w:jc w:val="both"/>
        <w:rPr>
          <w:rFonts w:ascii="Times New Roman" w:hAnsi="Times New Roman"/>
          <w:color w:val="000000"/>
          <w:sz w:val="24"/>
          <w:szCs w:val="24"/>
        </w:rPr>
      </w:pPr>
      <w:r w:rsidRPr="0051575C">
        <w:rPr>
          <w:rFonts w:ascii="Times New Roman" w:hAnsi="Times New Roman"/>
          <w:color w:val="000000"/>
          <w:sz w:val="24"/>
          <w:szCs w:val="24"/>
        </w:rPr>
        <w:t>-</w:t>
      </w:r>
      <w:r w:rsidRPr="0051575C">
        <w:rPr>
          <w:rFonts w:ascii="Times New Roman" w:hAnsi="Times New Roman"/>
          <w:color w:val="000000"/>
          <w:sz w:val="24"/>
          <w:szCs w:val="24"/>
        </w:rPr>
        <w:tab/>
        <w:t xml:space="preserve">читать с пониманием основного содержания аутентичные тексты разных типов, жанров и стилей: личные </w:t>
      </w:r>
      <w:r w:rsidRPr="0051575C">
        <w:rPr>
          <w:rFonts w:ascii="Times New Roman" w:hAnsi="Times New Roman"/>
          <w:color w:val="000000"/>
          <w:spacing w:val="-1"/>
          <w:sz w:val="24"/>
          <w:szCs w:val="24"/>
        </w:rPr>
        <w:t>и формальные письма, стихи, отрывки из художественной литературы, короткие рассказы, газетные и журналь</w:t>
      </w:r>
      <w:r w:rsidRPr="0051575C">
        <w:rPr>
          <w:rFonts w:ascii="Times New Roman" w:hAnsi="Times New Roman"/>
          <w:color w:val="000000"/>
          <w:spacing w:val="3"/>
          <w:sz w:val="24"/>
          <w:szCs w:val="24"/>
        </w:rPr>
        <w:t xml:space="preserve">ные статьи, интервью, объявления, вывески, меню, программы радио и телевидения, карты, планы городов, </w:t>
      </w:r>
      <w:r w:rsidRPr="0051575C">
        <w:rPr>
          <w:rFonts w:ascii="Times New Roman" w:hAnsi="Times New Roman"/>
          <w:color w:val="000000"/>
          <w:sz w:val="24"/>
          <w:szCs w:val="24"/>
        </w:rPr>
        <w:t>расписания движения транспорта и др. Тексты могут содержать отдельные новые слова.</w:t>
      </w:r>
    </w:p>
    <w:p w:rsidR="00150F63" w:rsidRPr="0051575C" w:rsidRDefault="00150F63" w:rsidP="00150F63">
      <w:pPr>
        <w:shd w:val="clear" w:color="auto" w:fill="FFFFFF"/>
        <w:spacing w:after="0" w:line="240" w:lineRule="auto"/>
        <w:ind w:right="-1"/>
        <w:jc w:val="both"/>
        <w:rPr>
          <w:rFonts w:ascii="Times New Roman" w:hAnsi="Times New Roman"/>
          <w:color w:val="000000"/>
          <w:sz w:val="24"/>
          <w:szCs w:val="24"/>
        </w:rPr>
      </w:pPr>
      <w:r w:rsidRPr="0051575C">
        <w:rPr>
          <w:rFonts w:ascii="Times New Roman" w:hAnsi="Times New Roman"/>
          <w:color w:val="000000"/>
          <w:sz w:val="24"/>
          <w:szCs w:val="24"/>
        </w:rPr>
        <w:t>В ходе ознакомительного чтения школьники учатся:</w:t>
      </w:r>
    </w:p>
    <w:p w:rsidR="00150F63" w:rsidRPr="0051575C" w:rsidRDefault="00150F63" w:rsidP="00150F63">
      <w:pPr>
        <w:widowControl w:val="0"/>
        <w:numPr>
          <w:ilvl w:val="0"/>
          <w:numId w:val="30"/>
        </w:numPr>
        <w:shd w:val="clear" w:color="auto" w:fill="FFFFFF"/>
        <w:tabs>
          <w:tab w:val="left" w:pos="538"/>
        </w:tabs>
        <w:suppressAutoHyphens/>
        <w:autoSpaceDE w:val="0"/>
        <w:spacing w:after="0" w:line="240" w:lineRule="auto"/>
        <w:ind w:right="-1"/>
        <w:jc w:val="both"/>
        <w:rPr>
          <w:rFonts w:ascii="Times New Roman" w:hAnsi="Times New Roman"/>
          <w:color w:val="000000"/>
          <w:sz w:val="24"/>
          <w:szCs w:val="24"/>
        </w:rPr>
      </w:pPr>
      <w:r w:rsidRPr="0051575C">
        <w:rPr>
          <w:rFonts w:ascii="Times New Roman" w:hAnsi="Times New Roman"/>
          <w:color w:val="000000"/>
          <w:sz w:val="24"/>
          <w:szCs w:val="24"/>
        </w:rPr>
        <w:t>определять тему (о чем идет речь в тексте);</w:t>
      </w:r>
    </w:p>
    <w:p w:rsidR="00150F63" w:rsidRPr="0051575C" w:rsidRDefault="00150F63" w:rsidP="00150F63">
      <w:pPr>
        <w:widowControl w:val="0"/>
        <w:numPr>
          <w:ilvl w:val="0"/>
          <w:numId w:val="30"/>
        </w:numPr>
        <w:shd w:val="clear" w:color="auto" w:fill="FFFFFF"/>
        <w:tabs>
          <w:tab w:val="left" w:pos="538"/>
        </w:tabs>
        <w:suppressAutoHyphens/>
        <w:autoSpaceDE w:val="0"/>
        <w:spacing w:after="0" w:line="240" w:lineRule="auto"/>
        <w:ind w:right="-1"/>
        <w:jc w:val="both"/>
        <w:rPr>
          <w:rFonts w:ascii="Times New Roman" w:hAnsi="Times New Roman"/>
          <w:color w:val="000000"/>
          <w:spacing w:val="-1"/>
          <w:sz w:val="24"/>
          <w:szCs w:val="24"/>
        </w:rPr>
      </w:pPr>
      <w:r w:rsidRPr="0051575C">
        <w:rPr>
          <w:rFonts w:ascii="Times New Roman" w:hAnsi="Times New Roman"/>
          <w:color w:val="000000"/>
          <w:spacing w:val="-1"/>
          <w:sz w:val="24"/>
          <w:szCs w:val="24"/>
        </w:rPr>
        <w:t>выделять основную мысль;</w:t>
      </w:r>
    </w:p>
    <w:p w:rsidR="00150F63" w:rsidRPr="0051575C" w:rsidRDefault="00150F63" w:rsidP="00150F63">
      <w:pPr>
        <w:widowControl w:val="0"/>
        <w:numPr>
          <w:ilvl w:val="0"/>
          <w:numId w:val="30"/>
        </w:numPr>
        <w:shd w:val="clear" w:color="auto" w:fill="FFFFFF"/>
        <w:tabs>
          <w:tab w:val="left" w:pos="538"/>
        </w:tabs>
        <w:suppressAutoHyphens/>
        <w:autoSpaceDE w:val="0"/>
        <w:spacing w:after="0" w:line="240" w:lineRule="auto"/>
        <w:ind w:right="-1"/>
        <w:jc w:val="both"/>
        <w:rPr>
          <w:rFonts w:ascii="Times New Roman" w:hAnsi="Times New Roman"/>
          <w:color w:val="000000"/>
          <w:sz w:val="24"/>
          <w:szCs w:val="24"/>
        </w:rPr>
      </w:pPr>
      <w:r w:rsidRPr="0051575C">
        <w:rPr>
          <w:rFonts w:ascii="Times New Roman" w:hAnsi="Times New Roman"/>
          <w:color w:val="000000"/>
          <w:sz w:val="24"/>
          <w:szCs w:val="24"/>
        </w:rPr>
        <w:t>выделять главные факты, опуская второстепенные;</w:t>
      </w:r>
    </w:p>
    <w:p w:rsidR="00150F63" w:rsidRPr="0051575C" w:rsidRDefault="00150F63" w:rsidP="00150F63">
      <w:pPr>
        <w:widowControl w:val="0"/>
        <w:numPr>
          <w:ilvl w:val="0"/>
          <w:numId w:val="30"/>
        </w:numPr>
        <w:shd w:val="clear" w:color="auto" w:fill="FFFFFF"/>
        <w:tabs>
          <w:tab w:val="left" w:pos="538"/>
        </w:tabs>
        <w:suppressAutoHyphens/>
        <w:autoSpaceDE w:val="0"/>
        <w:spacing w:after="0" w:line="240" w:lineRule="auto"/>
        <w:ind w:right="-1"/>
        <w:jc w:val="both"/>
        <w:rPr>
          <w:rFonts w:ascii="Times New Roman" w:hAnsi="Times New Roman"/>
          <w:color w:val="000000"/>
          <w:sz w:val="24"/>
          <w:szCs w:val="24"/>
        </w:rPr>
      </w:pPr>
      <w:r w:rsidRPr="0051575C">
        <w:rPr>
          <w:rFonts w:ascii="Times New Roman" w:hAnsi="Times New Roman"/>
          <w:color w:val="000000"/>
          <w:sz w:val="24"/>
          <w:szCs w:val="24"/>
        </w:rPr>
        <w:t>устанавливать логическую последовательность основных фактов текста;</w:t>
      </w:r>
    </w:p>
    <w:p w:rsidR="00150F63" w:rsidRPr="0051575C" w:rsidRDefault="00150F63" w:rsidP="00150F63">
      <w:pPr>
        <w:widowControl w:val="0"/>
        <w:numPr>
          <w:ilvl w:val="0"/>
          <w:numId w:val="30"/>
        </w:numPr>
        <w:shd w:val="clear" w:color="auto" w:fill="FFFFFF"/>
        <w:tabs>
          <w:tab w:val="left" w:pos="538"/>
        </w:tabs>
        <w:suppressAutoHyphens/>
        <w:autoSpaceDE w:val="0"/>
        <w:spacing w:after="0" w:line="240" w:lineRule="auto"/>
        <w:ind w:right="-1"/>
        <w:jc w:val="both"/>
        <w:rPr>
          <w:rFonts w:ascii="Times New Roman" w:hAnsi="Times New Roman"/>
          <w:color w:val="000000"/>
          <w:sz w:val="24"/>
          <w:szCs w:val="24"/>
        </w:rPr>
      </w:pPr>
      <w:r w:rsidRPr="0051575C">
        <w:rPr>
          <w:rFonts w:ascii="Times New Roman" w:hAnsi="Times New Roman"/>
          <w:color w:val="000000"/>
          <w:sz w:val="24"/>
          <w:szCs w:val="24"/>
        </w:rPr>
        <w:t>прогнозировать содержание текста по заголовку или по началу текста;</w:t>
      </w:r>
    </w:p>
    <w:p w:rsidR="00150F63" w:rsidRPr="0051575C" w:rsidRDefault="00150F63" w:rsidP="00150F63">
      <w:pPr>
        <w:widowControl w:val="0"/>
        <w:numPr>
          <w:ilvl w:val="0"/>
          <w:numId w:val="30"/>
        </w:numPr>
        <w:shd w:val="clear" w:color="auto" w:fill="FFFFFF"/>
        <w:tabs>
          <w:tab w:val="left" w:pos="538"/>
        </w:tabs>
        <w:suppressAutoHyphens/>
        <w:autoSpaceDE w:val="0"/>
        <w:spacing w:after="0" w:line="240" w:lineRule="auto"/>
        <w:ind w:right="-1"/>
        <w:jc w:val="both"/>
        <w:rPr>
          <w:rFonts w:ascii="Times New Roman" w:hAnsi="Times New Roman"/>
          <w:color w:val="000000"/>
          <w:sz w:val="24"/>
          <w:szCs w:val="24"/>
        </w:rPr>
      </w:pPr>
      <w:r w:rsidRPr="0051575C">
        <w:rPr>
          <w:rFonts w:ascii="Times New Roman" w:hAnsi="Times New Roman"/>
          <w:color w:val="000000"/>
          <w:sz w:val="24"/>
          <w:szCs w:val="24"/>
        </w:rPr>
        <w:t>разбивать текст на относительно самостоятельные смысловые части;</w:t>
      </w:r>
    </w:p>
    <w:p w:rsidR="00150F63" w:rsidRPr="0051575C" w:rsidRDefault="00150F63" w:rsidP="00150F63">
      <w:pPr>
        <w:spacing w:after="0" w:line="240" w:lineRule="auto"/>
        <w:ind w:right="-1"/>
        <w:jc w:val="both"/>
        <w:rPr>
          <w:rFonts w:ascii="Times New Roman" w:hAnsi="Times New Roman"/>
          <w:color w:val="000000"/>
          <w:spacing w:val="-2"/>
          <w:sz w:val="24"/>
          <w:szCs w:val="24"/>
        </w:rPr>
      </w:pPr>
      <w:r w:rsidRPr="0051575C">
        <w:rPr>
          <w:rFonts w:ascii="Times New Roman" w:hAnsi="Times New Roman"/>
          <w:color w:val="000000"/>
          <w:spacing w:val="-2"/>
          <w:sz w:val="24"/>
          <w:szCs w:val="24"/>
        </w:rPr>
        <w:t>восстанавливать текст из разрозненных абзацев или путем добавления</w:t>
      </w:r>
    </w:p>
    <w:p w:rsidR="00150F63" w:rsidRPr="0051575C" w:rsidRDefault="00150F63" w:rsidP="00150F63">
      <w:pPr>
        <w:widowControl w:val="0"/>
        <w:numPr>
          <w:ilvl w:val="0"/>
          <w:numId w:val="30"/>
        </w:numPr>
        <w:shd w:val="clear" w:color="auto" w:fill="FFFFFF"/>
        <w:tabs>
          <w:tab w:val="left" w:pos="538"/>
        </w:tabs>
        <w:suppressAutoHyphens/>
        <w:autoSpaceDE w:val="0"/>
        <w:spacing w:after="0" w:line="240" w:lineRule="auto"/>
        <w:ind w:right="-1"/>
        <w:jc w:val="both"/>
        <w:rPr>
          <w:rFonts w:ascii="Times New Roman" w:hAnsi="Times New Roman"/>
          <w:color w:val="000000"/>
          <w:spacing w:val="-2"/>
          <w:sz w:val="24"/>
          <w:szCs w:val="24"/>
        </w:rPr>
      </w:pPr>
      <w:r w:rsidRPr="0051575C">
        <w:rPr>
          <w:rFonts w:ascii="Times New Roman" w:hAnsi="Times New Roman"/>
          <w:color w:val="000000"/>
          <w:spacing w:val="-2"/>
          <w:sz w:val="24"/>
          <w:szCs w:val="24"/>
        </w:rPr>
        <w:t>выпущенных фрагментов;</w:t>
      </w:r>
    </w:p>
    <w:p w:rsidR="00150F63" w:rsidRPr="0051575C" w:rsidRDefault="00150F63" w:rsidP="00150F63">
      <w:pPr>
        <w:widowControl w:val="0"/>
        <w:numPr>
          <w:ilvl w:val="0"/>
          <w:numId w:val="30"/>
        </w:numPr>
        <w:shd w:val="clear" w:color="auto" w:fill="FFFFFF"/>
        <w:tabs>
          <w:tab w:val="left" w:pos="538"/>
        </w:tabs>
        <w:suppressAutoHyphens/>
        <w:autoSpaceDE w:val="0"/>
        <w:spacing w:after="0" w:line="240" w:lineRule="auto"/>
        <w:ind w:right="-1"/>
        <w:jc w:val="both"/>
        <w:rPr>
          <w:rFonts w:ascii="Times New Roman" w:hAnsi="Times New Roman"/>
          <w:color w:val="000000"/>
          <w:sz w:val="24"/>
          <w:szCs w:val="24"/>
        </w:rPr>
      </w:pPr>
      <w:r w:rsidRPr="0051575C">
        <w:rPr>
          <w:rFonts w:ascii="Times New Roman" w:hAnsi="Times New Roman"/>
          <w:color w:val="000000"/>
          <w:sz w:val="24"/>
          <w:szCs w:val="24"/>
        </w:rPr>
        <w:t>озаглавливать текст, его отдельные части;</w:t>
      </w:r>
    </w:p>
    <w:p w:rsidR="00150F63" w:rsidRPr="0051575C" w:rsidRDefault="00150F63" w:rsidP="00150F63">
      <w:pPr>
        <w:widowControl w:val="0"/>
        <w:numPr>
          <w:ilvl w:val="0"/>
          <w:numId w:val="30"/>
        </w:numPr>
        <w:shd w:val="clear" w:color="auto" w:fill="FFFFFF"/>
        <w:tabs>
          <w:tab w:val="left" w:pos="538"/>
        </w:tabs>
        <w:suppressAutoHyphens/>
        <w:autoSpaceDE w:val="0"/>
        <w:spacing w:after="0" w:line="240" w:lineRule="auto"/>
        <w:ind w:right="-1"/>
        <w:jc w:val="both"/>
        <w:rPr>
          <w:rFonts w:ascii="Times New Roman" w:hAnsi="Times New Roman"/>
          <w:color w:val="000000"/>
          <w:sz w:val="24"/>
          <w:szCs w:val="24"/>
        </w:rPr>
      </w:pPr>
      <w:r w:rsidRPr="0051575C">
        <w:rPr>
          <w:rFonts w:ascii="Times New Roman" w:hAnsi="Times New Roman"/>
          <w:color w:val="000000"/>
          <w:sz w:val="24"/>
          <w:szCs w:val="24"/>
        </w:rPr>
        <w:t>догадываться о значении отдельных слов с опорой на языковую и контекстуальную догадку;</w:t>
      </w:r>
    </w:p>
    <w:p w:rsidR="00150F63" w:rsidRPr="0051575C" w:rsidRDefault="00150F63" w:rsidP="00150F63">
      <w:pPr>
        <w:widowControl w:val="0"/>
        <w:numPr>
          <w:ilvl w:val="0"/>
          <w:numId w:val="30"/>
        </w:numPr>
        <w:shd w:val="clear" w:color="auto" w:fill="FFFFFF"/>
        <w:tabs>
          <w:tab w:val="left" w:pos="538"/>
        </w:tabs>
        <w:suppressAutoHyphens/>
        <w:autoSpaceDE w:val="0"/>
        <w:spacing w:after="0" w:line="240" w:lineRule="auto"/>
        <w:ind w:right="-1"/>
        <w:jc w:val="both"/>
        <w:rPr>
          <w:rFonts w:ascii="Times New Roman" w:hAnsi="Times New Roman"/>
          <w:color w:val="000000"/>
          <w:sz w:val="24"/>
          <w:szCs w:val="24"/>
        </w:rPr>
      </w:pPr>
      <w:r w:rsidRPr="0051575C">
        <w:rPr>
          <w:rFonts w:ascii="Times New Roman" w:hAnsi="Times New Roman"/>
          <w:color w:val="000000"/>
          <w:sz w:val="24"/>
          <w:szCs w:val="24"/>
        </w:rPr>
        <w:t>игнорировать незнакомые слова, не влияющие на понимание текста;</w:t>
      </w:r>
    </w:p>
    <w:p w:rsidR="00150F63" w:rsidRPr="0051575C" w:rsidRDefault="00150F63" w:rsidP="00150F63">
      <w:pPr>
        <w:widowControl w:val="0"/>
        <w:numPr>
          <w:ilvl w:val="0"/>
          <w:numId w:val="30"/>
        </w:numPr>
        <w:shd w:val="clear" w:color="auto" w:fill="FFFFFF"/>
        <w:tabs>
          <w:tab w:val="left" w:pos="538"/>
        </w:tabs>
        <w:suppressAutoHyphens/>
        <w:autoSpaceDE w:val="0"/>
        <w:spacing w:after="0" w:line="240" w:lineRule="auto"/>
        <w:ind w:right="-1"/>
        <w:jc w:val="both"/>
        <w:rPr>
          <w:rFonts w:ascii="Times New Roman" w:hAnsi="Times New Roman"/>
          <w:color w:val="000000"/>
          <w:sz w:val="24"/>
          <w:szCs w:val="24"/>
        </w:rPr>
      </w:pPr>
      <w:r w:rsidRPr="0051575C">
        <w:rPr>
          <w:rFonts w:ascii="Times New Roman" w:hAnsi="Times New Roman"/>
          <w:color w:val="000000"/>
          <w:sz w:val="24"/>
          <w:szCs w:val="24"/>
        </w:rPr>
        <w:t>пользоваться сносками, лингвострановедческим справочником, словарем;</w:t>
      </w:r>
    </w:p>
    <w:p w:rsidR="00150F63" w:rsidRPr="0051575C" w:rsidRDefault="00150F63" w:rsidP="00150F63">
      <w:pPr>
        <w:shd w:val="clear" w:color="auto" w:fill="FFFFFF"/>
        <w:tabs>
          <w:tab w:val="left" w:pos="566"/>
        </w:tabs>
        <w:spacing w:after="0" w:line="240" w:lineRule="auto"/>
        <w:ind w:right="-1" w:firstLine="346"/>
        <w:jc w:val="both"/>
        <w:rPr>
          <w:rFonts w:ascii="Times New Roman" w:hAnsi="Times New Roman"/>
          <w:color w:val="000000"/>
          <w:spacing w:val="-3"/>
          <w:sz w:val="24"/>
          <w:szCs w:val="24"/>
        </w:rPr>
      </w:pPr>
      <w:r w:rsidRPr="0051575C">
        <w:rPr>
          <w:rFonts w:ascii="Times New Roman" w:hAnsi="Times New Roman"/>
          <w:color w:val="000000"/>
          <w:sz w:val="24"/>
          <w:szCs w:val="24"/>
        </w:rPr>
        <w:t>-</w:t>
      </w:r>
      <w:r w:rsidRPr="0051575C">
        <w:rPr>
          <w:rFonts w:ascii="Times New Roman" w:hAnsi="Times New Roman"/>
          <w:color w:val="000000"/>
          <w:sz w:val="24"/>
          <w:szCs w:val="24"/>
        </w:rPr>
        <w:tab/>
        <w:t xml:space="preserve">читать с полным пониманием несложные аутентичные и адаптированные тексты разных типов, жанров и </w:t>
      </w:r>
      <w:r w:rsidRPr="0051575C">
        <w:rPr>
          <w:rFonts w:ascii="Times New Roman" w:hAnsi="Times New Roman"/>
          <w:color w:val="000000"/>
          <w:spacing w:val="-3"/>
          <w:sz w:val="24"/>
          <w:szCs w:val="24"/>
        </w:rPr>
        <w:t>стилей.</w:t>
      </w:r>
    </w:p>
    <w:p w:rsidR="00150F63" w:rsidRPr="0051575C" w:rsidRDefault="00150F63" w:rsidP="00150F63">
      <w:pPr>
        <w:shd w:val="clear" w:color="auto" w:fill="FFFFFF"/>
        <w:spacing w:after="0" w:line="240" w:lineRule="auto"/>
        <w:ind w:right="-1"/>
        <w:jc w:val="both"/>
        <w:rPr>
          <w:rFonts w:ascii="Times New Roman" w:hAnsi="Times New Roman"/>
          <w:color w:val="000000"/>
          <w:sz w:val="24"/>
          <w:szCs w:val="24"/>
        </w:rPr>
      </w:pPr>
      <w:r w:rsidRPr="0051575C">
        <w:rPr>
          <w:rFonts w:ascii="Times New Roman" w:hAnsi="Times New Roman"/>
          <w:color w:val="000000"/>
          <w:sz w:val="24"/>
          <w:szCs w:val="24"/>
        </w:rPr>
        <w:t>В ходе изучающего чтения школьники учатся:</w:t>
      </w:r>
    </w:p>
    <w:p w:rsidR="00150F63" w:rsidRPr="0051575C" w:rsidRDefault="00150F63" w:rsidP="00150F63">
      <w:pPr>
        <w:widowControl w:val="0"/>
        <w:numPr>
          <w:ilvl w:val="0"/>
          <w:numId w:val="30"/>
        </w:numPr>
        <w:shd w:val="clear" w:color="auto" w:fill="FFFFFF"/>
        <w:tabs>
          <w:tab w:val="left" w:pos="538"/>
        </w:tabs>
        <w:suppressAutoHyphens/>
        <w:autoSpaceDE w:val="0"/>
        <w:spacing w:after="0" w:line="240" w:lineRule="auto"/>
        <w:ind w:right="-1" w:firstLine="350"/>
        <w:jc w:val="both"/>
        <w:rPr>
          <w:rFonts w:ascii="Times New Roman" w:hAnsi="Times New Roman"/>
          <w:color w:val="000000"/>
          <w:sz w:val="24"/>
          <w:szCs w:val="24"/>
        </w:rPr>
      </w:pPr>
      <w:r w:rsidRPr="0051575C">
        <w:rPr>
          <w:rFonts w:ascii="Times New Roman" w:hAnsi="Times New Roman"/>
          <w:color w:val="000000"/>
          <w:spacing w:val="1"/>
          <w:sz w:val="24"/>
          <w:szCs w:val="24"/>
        </w:rPr>
        <w:t xml:space="preserve">полно и точно понимать текст на основе его информационной переработки (смыслового и структурного </w:t>
      </w:r>
      <w:r w:rsidRPr="0051575C">
        <w:rPr>
          <w:rFonts w:ascii="Times New Roman" w:hAnsi="Times New Roman"/>
          <w:color w:val="000000"/>
          <w:sz w:val="24"/>
          <w:szCs w:val="24"/>
        </w:rPr>
        <w:t>анализа отдельных мест текста, выборочного перевода и т. д.);</w:t>
      </w:r>
    </w:p>
    <w:p w:rsidR="00150F63" w:rsidRPr="0051575C" w:rsidRDefault="00150F63" w:rsidP="00150F63">
      <w:pPr>
        <w:widowControl w:val="0"/>
        <w:numPr>
          <w:ilvl w:val="0"/>
          <w:numId w:val="30"/>
        </w:numPr>
        <w:shd w:val="clear" w:color="auto" w:fill="FFFFFF"/>
        <w:tabs>
          <w:tab w:val="left" w:pos="538"/>
        </w:tabs>
        <w:suppressAutoHyphens/>
        <w:autoSpaceDE w:val="0"/>
        <w:spacing w:after="0" w:line="240" w:lineRule="auto"/>
        <w:ind w:right="-1"/>
        <w:jc w:val="both"/>
        <w:rPr>
          <w:rFonts w:ascii="Times New Roman" w:hAnsi="Times New Roman"/>
          <w:color w:val="000000"/>
          <w:sz w:val="24"/>
          <w:szCs w:val="24"/>
        </w:rPr>
      </w:pPr>
      <w:r w:rsidRPr="0051575C">
        <w:rPr>
          <w:rFonts w:ascii="Times New Roman" w:hAnsi="Times New Roman"/>
          <w:color w:val="000000"/>
          <w:sz w:val="24"/>
          <w:szCs w:val="24"/>
        </w:rPr>
        <w:t>устанавливать причинно-следственную взаимосвязь фактов и событий, изложенных в тексте;</w:t>
      </w:r>
    </w:p>
    <w:p w:rsidR="00150F63" w:rsidRPr="0051575C" w:rsidRDefault="00150F63" w:rsidP="00150F63">
      <w:pPr>
        <w:widowControl w:val="0"/>
        <w:numPr>
          <w:ilvl w:val="0"/>
          <w:numId w:val="30"/>
        </w:numPr>
        <w:shd w:val="clear" w:color="auto" w:fill="FFFFFF"/>
        <w:tabs>
          <w:tab w:val="left" w:pos="538"/>
        </w:tabs>
        <w:suppressAutoHyphens/>
        <w:autoSpaceDE w:val="0"/>
        <w:spacing w:after="0" w:line="240" w:lineRule="auto"/>
        <w:ind w:right="-1"/>
        <w:jc w:val="both"/>
        <w:rPr>
          <w:rFonts w:ascii="Times New Roman" w:hAnsi="Times New Roman"/>
          <w:color w:val="000000"/>
          <w:sz w:val="24"/>
          <w:szCs w:val="24"/>
        </w:rPr>
      </w:pPr>
      <w:r w:rsidRPr="0051575C">
        <w:rPr>
          <w:rFonts w:ascii="Times New Roman" w:hAnsi="Times New Roman"/>
          <w:color w:val="000000"/>
          <w:sz w:val="24"/>
          <w:szCs w:val="24"/>
        </w:rPr>
        <w:t>обобщать и критически оценивать полученную из текста информацию;</w:t>
      </w:r>
    </w:p>
    <w:p w:rsidR="00150F63" w:rsidRPr="0051575C" w:rsidRDefault="00150F63" w:rsidP="00150F63">
      <w:pPr>
        <w:widowControl w:val="0"/>
        <w:numPr>
          <w:ilvl w:val="0"/>
          <w:numId w:val="30"/>
        </w:numPr>
        <w:shd w:val="clear" w:color="auto" w:fill="FFFFFF"/>
        <w:tabs>
          <w:tab w:val="left" w:pos="538"/>
        </w:tabs>
        <w:suppressAutoHyphens/>
        <w:autoSpaceDE w:val="0"/>
        <w:spacing w:after="0" w:line="240" w:lineRule="auto"/>
        <w:ind w:right="-1"/>
        <w:jc w:val="both"/>
        <w:rPr>
          <w:rFonts w:ascii="Times New Roman" w:hAnsi="Times New Roman"/>
          <w:color w:val="000000"/>
          <w:sz w:val="24"/>
          <w:szCs w:val="24"/>
        </w:rPr>
      </w:pPr>
      <w:r w:rsidRPr="0051575C">
        <w:rPr>
          <w:rFonts w:ascii="Times New Roman" w:hAnsi="Times New Roman"/>
          <w:color w:val="000000"/>
          <w:sz w:val="24"/>
          <w:szCs w:val="24"/>
        </w:rPr>
        <w:t>комментировать некоторые факты, события с собственных позиций, выражая свое мнение;</w:t>
      </w:r>
    </w:p>
    <w:p w:rsidR="00150F63" w:rsidRPr="0051575C" w:rsidRDefault="00150F63" w:rsidP="00150F63">
      <w:pPr>
        <w:shd w:val="clear" w:color="auto" w:fill="FFFFFF"/>
        <w:tabs>
          <w:tab w:val="left" w:pos="581"/>
        </w:tabs>
        <w:spacing w:after="0" w:line="240" w:lineRule="auto"/>
        <w:ind w:right="-1"/>
        <w:jc w:val="both"/>
        <w:rPr>
          <w:rFonts w:ascii="Times New Roman" w:hAnsi="Times New Roman"/>
          <w:color w:val="000000"/>
          <w:spacing w:val="-1"/>
          <w:sz w:val="24"/>
          <w:szCs w:val="24"/>
        </w:rPr>
      </w:pPr>
      <w:r w:rsidRPr="0051575C">
        <w:rPr>
          <w:rFonts w:ascii="Times New Roman" w:hAnsi="Times New Roman"/>
          <w:color w:val="000000"/>
          <w:sz w:val="24"/>
          <w:szCs w:val="24"/>
        </w:rPr>
        <w:t>-</w:t>
      </w:r>
      <w:r w:rsidRPr="0051575C">
        <w:rPr>
          <w:rFonts w:ascii="Times New Roman" w:hAnsi="Times New Roman"/>
          <w:color w:val="000000"/>
          <w:sz w:val="24"/>
          <w:szCs w:val="24"/>
        </w:rPr>
        <w:tab/>
      </w:r>
      <w:r w:rsidRPr="0051575C">
        <w:rPr>
          <w:rFonts w:ascii="Times New Roman" w:hAnsi="Times New Roman"/>
          <w:color w:val="000000"/>
          <w:spacing w:val="-1"/>
          <w:sz w:val="24"/>
          <w:szCs w:val="24"/>
        </w:rPr>
        <w:t xml:space="preserve">читать с выборочным извлечением или нахождением в тексте нужной/интересующей информации. </w:t>
      </w:r>
    </w:p>
    <w:p w:rsidR="00150F63" w:rsidRPr="0051575C" w:rsidRDefault="00150F63" w:rsidP="00150F63">
      <w:pPr>
        <w:shd w:val="clear" w:color="auto" w:fill="FFFFFF"/>
        <w:tabs>
          <w:tab w:val="left" w:pos="581"/>
        </w:tabs>
        <w:spacing w:after="0" w:line="240" w:lineRule="auto"/>
        <w:ind w:right="-1"/>
        <w:jc w:val="both"/>
        <w:rPr>
          <w:rFonts w:ascii="Times New Roman" w:hAnsi="Times New Roman"/>
          <w:color w:val="000000"/>
          <w:sz w:val="24"/>
          <w:szCs w:val="24"/>
        </w:rPr>
      </w:pPr>
      <w:r w:rsidRPr="0051575C">
        <w:rPr>
          <w:rFonts w:ascii="Times New Roman" w:hAnsi="Times New Roman"/>
          <w:color w:val="000000"/>
          <w:sz w:val="24"/>
          <w:szCs w:val="24"/>
        </w:rPr>
        <w:t>В ходе поискового/просмотрового чтения школьники учатся:</w:t>
      </w:r>
    </w:p>
    <w:p w:rsidR="00150F63" w:rsidRPr="0051575C" w:rsidRDefault="00150F63" w:rsidP="00150F63">
      <w:pPr>
        <w:widowControl w:val="0"/>
        <w:numPr>
          <w:ilvl w:val="0"/>
          <w:numId w:val="30"/>
        </w:numPr>
        <w:shd w:val="clear" w:color="auto" w:fill="FFFFFF"/>
        <w:tabs>
          <w:tab w:val="left" w:pos="538"/>
        </w:tabs>
        <w:suppressAutoHyphens/>
        <w:autoSpaceDE w:val="0"/>
        <w:spacing w:after="0" w:line="240" w:lineRule="auto"/>
        <w:ind w:right="-1" w:firstLine="350"/>
        <w:jc w:val="both"/>
        <w:rPr>
          <w:rFonts w:ascii="Times New Roman" w:hAnsi="Times New Roman"/>
          <w:color w:val="000000"/>
          <w:spacing w:val="-1"/>
          <w:sz w:val="24"/>
          <w:szCs w:val="24"/>
        </w:rPr>
      </w:pPr>
      <w:r w:rsidRPr="0051575C">
        <w:rPr>
          <w:rFonts w:ascii="Times New Roman" w:hAnsi="Times New Roman"/>
          <w:color w:val="000000"/>
          <w:spacing w:val="1"/>
          <w:sz w:val="24"/>
          <w:szCs w:val="24"/>
        </w:rPr>
        <w:t xml:space="preserve">просматривать текст или серию текстов различного жанра, типа, стиля с целью поиска необходимой или </w:t>
      </w:r>
      <w:r w:rsidRPr="0051575C">
        <w:rPr>
          <w:rFonts w:ascii="Times New Roman" w:hAnsi="Times New Roman"/>
          <w:color w:val="000000"/>
          <w:spacing w:val="-1"/>
          <w:sz w:val="24"/>
          <w:szCs w:val="24"/>
        </w:rPr>
        <w:t>интересующей информации;</w:t>
      </w:r>
    </w:p>
    <w:p w:rsidR="00150F63" w:rsidRDefault="00150F63" w:rsidP="00150F63">
      <w:pPr>
        <w:widowControl w:val="0"/>
        <w:numPr>
          <w:ilvl w:val="0"/>
          <w:numId w:val="30"/>
        </w:numPr>
        <w:shd w:val="clear" w:color="auto" w:fill="FFFFFF"/>
        <w:tabs>
          <w:tab w:val="left" w:pos="538"/>
        </w:tabs>
        <w:suppressAutoHyphens/>
        <w:autoSpaceDE w:val="0"/>
        <w:spacing w:after="0" w:line="240" w:lineRule="auto"/>
        <w:ind w:right="-1" w:firstLine="350"/>
        <w:jc w:val="both"/>
        <w:rPr>
          <w:rFonts w:ascii="Times New Roman" w:hAnsi="Times New Roman"/>
          <w:color w:val="000000"/>
          <w:spacing w:val="-1"/>
          <w:sz w:val="24"/>
          <w:szCs w:val="24"/>
        </w:rPr>
      </w:pPr>
      <w:r w:rsidRPr="0051575C">
        <w:rPr>
          <w:rFonts w:ascii="Times New Roman" w:hAnsi="Times New Roman"/>
          <w:color w:val="000000"/>
          <w:spacing w:val="1"/>
          <w:sz w:val="24"/>
          <w:szCs w:val="24"/>
        </w:rPr>
        <w:t>оценивать найденную информацию с точки зрения ее занимательности или значимости для решения по</w:t>
      </w:r>
      <w:r w:rsidRPr="0051575C">
        <w:rPr>
          <w:rFonts w:ascii="Times New Roman" w:hAnsi="Times New Roman"/>
          <w:color w:val="000000"/>
          <w:spacing w:val="-1"/>
          <w:sz w:val="24"/>
          <w:szCs w:val="24"/>
        </w:rPr>
        <w:t>ставленной коммуникативной задачи.</w:t>
      </w:r>
    </w:p>
    <w:p w:rsidR="00150F63" w:rsidRPr="0051575C" w:rsidRDefault="00150F63" w:rsidP="00150F63">
      <w:pPr>
        <w:widowControl w:val="0"/>
        <w:shd w:val="clear" w:color="auto" w:fill="FFFFFF"/>
        <w:tabs>
          <w:tab w:val="left" w:pos="538"/>
        </w:tabs>
        <w:suppressAutoHyphens/>
        <w:autoSpaceDE w:val="0"/>
        <w:spacing w:after="0" w:line="240" w:lineRule="auto"/>
        <w:ind w:left="350" w:right="-1"/>
        <w:jc w:val="both"/>
        <w:rPr>
          <w:rFonts w:ascii="Times New Roman" w:hAnsi="Times New Roman"/>
          <w:color w:val="000000"/>
          <w:spacing w:val="-1"/>
          <w:sz w:val="24"/>
          <w:szCs w:val="24"/>
        </w:rPr>
      </w:pPr>
    </w:p>
    <w:p w:rsidR="00150F63" w:rsidRDefault="00150F63" w:rsidP="00150F63">
      <w:pPr>
        <w:shd w:val="clear" w:color="auto" w:fill="FFFFFF"/>
        <w:spacing w:after="0" w:line="240" w:lineRule="auto"/>
        <w:ind w:right="-1"/>
        <w:jc w:val="both"/>
        <w:rPr>
          <w:rFonts w:ascii="Times New Roman" w:hAnsi="Times New Roman"/>
          <w:b/>
          <w:color w:val="000000"/>
          <w:spacing w:val="7"/>
          <w:sz w:val="24"/>
          <w:szCs w:val="24"/>
        </w:rPr>
      </w:pPr>
      <w:r w:rsidRPr="0051575C">
        <w:rPr>
          <w:rFonts w:ascii="Times New Roman" w:hAnsi="Times New Roman"/>
          <w:b/>
          <w:color w:val="000000"/>
          <w:spacing w:val="7"/>
          <w:sz w:val="24"/>
          <w:szCs w:val="24"/>
        </w:rPr>
        <w:lastRenderedPageBreak/>
        <w:t>2. Социокультурная компетенция.</w:t>
      </w:r>
    </w:p>
    <w:p w:rsidR="00150F63" w:rsidRPr="0051575C" w:rsidRDefault="00150F63" w:rsidP="00150F63">
      <w:pPr>
        <w:shd w:val="clear" w:color="auto" w:fill="FFFFFF"/>
        <w:spacing w:after="0" w:line="240" w:lineRule="auto"/>
        <w:ind w:right="-1"/>
        <w:jc w:val="both"/>
        <w:rPr>
          <w:rFonts w:ascii="Times New Roman" w:hAnsi="Times New Roman"/>
          <w:b/>
          <w:color w:val="000000"/>
          <w:spacing w:val="7"/>
          <w:sz w:val="24"/>
          <w:szCs w:val="24"/>
        </w:rPr>
      </w:pPr>
    </w:p>
    <w:p w:rsidR="00150F63" w:rsidRPr="0051575C" w:rsidRDefault="00150F63" w:rsidP="00150F63">
      <w:pPr>
        <w:shd w:val="clear" w:color="auto" w:fill="FFFFFF"/>
        <w:spacing w:after="0" w:line="240" w:lineRule="auto"/>
        <w:ind w:right="-1"/>
        <w:jc w:val="both"/>
        <w:rPr>
          <w:rFonts w:ascii="Times New Roman" w:hAnsi="Times New Roman"/>
          <w:color w:val="000000"/>
          <w:sz w:val="24"/>
          <w:szCs w:val="24"/>
        </w:rPr>
      </w:pPr>
      <w:r w:rsidRPr="0051575C">
        <w:rPr>
          <w:rFonts w:ascii="Times New Roman" w:hAnsi="Times New Roman"/>
          <w:color w:val="000000"/>
          <w:sz w:val="24"/>
          <w:szCs w:val="24"/>
        </w:rPr>
        <w:t>К концу 9 класса школьники должны:</w:t>
      </w:r>
    </w:p>
    <w:p w:rsidR="00150F63" w:rsidRPr="0051575C" w:rsidRDefault="00150F63" w:rsidP="00150F63">
      <w:pPr>
        <w:widowControl w:val="0"/>
        <w:numPr>
          <w:ilvl w:val="0"/>
          <w:numId w:val="15"/>
        </w:numPr>
        <w:shd w:val="clear" w:color="auto" w:fill="FFFFFF"/>
        <w:tabs>
          <w:tab w:val="clear" w:pos="360"/>
          <w:tab w:val="num" w:pos="0"/>
          <w:tab w:val="left" w:pos="600"/>
        </w:tabs>
        <w:suppressAutoHyphens/>
        <w:autoSpaceDE w:val="0"/>
        <w:spacing w:after="0" w:line="240" w:lineRule="auto"/>
        <w:ind w:left="0" w:right="-1" w:firstLine="350"/>
        <w:jc w:val="both"/>
        <w:rPr>
          <w:rFonts w:ascii="Times New Roman" w:hAnsi="Times New Roman"/>
          <w:color w:val="000000"/>
          <w:sz w:val="24"/>
          <w:szCs w:val="24"/>
        </w:rPr>
      </w:pPr>
      <w:r w:rsidRPr="0051575C">
        <w:rPr>
          <w:rFonts w:ascii="Times New Roman" w:hAnsi="Times New Roman"/>
          <w:color w:val="000000"/>
          <w:spacing w:val="1"/>
          <w:sz w:val="24"/>
          <w:szCs w:val="24"/>
        </w:rPr>
        <w:t>иметь представление о значимости владения английским языком в современном мире как средстве меж</w:t>
      </w:r>
      <w:r w:rsidRPr="0051575C">
        <w:rPr>
          <w:rFonts w:ascii="Times New Roman" w:hAnsi="Times New Roman"/>
          <w:color w:val="000000"/>
          <w:sz w:val="24"/>
          <w:szCs w:val="24"/>
        </w:rPr>
        <w:t>личностного и межкультурного общения, как средстве приобщения к знаниям в различных областях, в том числе в области выбранной профессии;</w:t>
      </w:r>
    </w:p>
    <w:p w:rsidR="00150F63" w:rsidRPr="0051575C" w:rsidRDefault="00150F63" w:rsidP="00150F63">
      <w:pPr>
        <w:widowControl w:val="0"/>
        <w:numPr>
          <w:ilvl w:val="0"/>
          <w:numId w:val="15"/>
        </w:numPr>
        <w:shd w:val="clear" w:color="auto" w:fill="FFFFFF"/>
        <w:tabs>
          <w:tab w:val="clear" w:pos="360"/>
          <w:tab w:val="num" w:pos="0"/>
          <w:tab w:val="left" w:pos="600"/>
        </w:tabs>
        <w:suppressAutoHyphens/>
        <w:autoSpaceDE w:val="0"/>
        <w:spacing w:after="0" w:line="240" w:lineRule="auto"/>
        <w:ind w:left="0" w:right="-1" w:firstLine="350"/>
        <w:jc w:val="both"/>
        <w:rPr>
          <w:rFonts w:ascii="Times New Roman" w:hAnsi="Times New Roman"/>
          <w:color w:val="000000"/>
          <w:spacing w:val="-4"/>
          <w:sz w:val="24"/>
          <w:szCs w:val="24"/>
        </w:rPr>
      </w:pPr>
      <w:r w:rsidRPr="0051575C">
        <w:rPr>
          <w:rFonts w:ascii="Times New Roman" w:hAnsi="Times New Roman"/>
          <w:color w:val="000000"/>
          <w:spacing w:val="-3"/>
          <w:sz w:val="24"/>
          <w:szCs w:val="24"/>
        </w:rPr>
        <w:t>знать наиболее употребительную фоновую лексику и реалии стран изучаемого языка: названия наиболее из</w:t>
      </w:r>
      <w:r w:rsidRPr="0051575C">
        <w:rPr>
          <w:rFonts w:ascii="Times New Roman" w:hAnsi="Times New Roman"/>
          <w:color w:val="000000"/>
          <w:spacing w:val="-5"/>
          <w:sz w:val="24"/>
          <w:szCs w:val="24"/>
        </w:rPr>
        <w:t>вестных культурных памятников стран изучаемого языка, популярных газет (</w:t>
      </w:r>
      <w:proofErr w:type="spellStart"/>
      <w:r w:rsidRPr="0051575C">
        <w:rPr>
          <w:rFonts w:ascii="Times New Roman" w:hAnsi="Times New Roman"/>
          <w:color w:val="000000"/>
          <w:spacing w:val="-5"/>
          <w:sz w:val="24"/>
          <w:szCs w:val="24"/>
          <w:lang w:val="en-US"/>
        </w:rPr>
        <w:t>TheSundyTimes</w:t>
      </w:r>
      <w:proofErr w:type="spellEnd"/>
      <w:r w:rsidRPr="0051575C">
        <w:rPr>
          <w:rFonts w:ascii="Times New Roman" w:hAnsi="Times New Roman"/>
          <w:color w:val="000000"/>
          <w:spacing w:val="-5"/>
          <w:sz w:val="24"/>
          <w:szCs w:val="24"/>
        </w:rPr>
        <w:t xml:space="preserve">, </w:t>
      </w:r>
      <w:proofErr w:type="spellStart"/>
      <w:r w:rsidRPr="0051575C">
        <w:rPr>
          <w:rFonts w:ascii="Times New Roman" w:hAnsi="Times New Roman"/>
          <w:color w:val="000000"/>
          <w:spacing w:val="-5"/>
          <w:sz w:val="24"/>
          <w:szCs w:val="24"/>
          <w:lang w:val="en-US"/>
        </w:rPr>
        <w:t>TheSundayTelegraph</w:t>
      </w:r>
      <w:proofErr w:type="spellEnd"/>
      <w:r w:rsidRPr="0051575C">
        <w:rPr>
          <w:rFonts w:ascii="Times New Roman" w:hAnsi="Times New Roman"/>
          <w:color w:val="000000"/>
          <w:spacing w:val="-5"/>
          <w:sz w:val="24"/>
          <w:szCs w:val="24"/>
        </w:rPr>
        <w:t xml:space="preserve">, </w:t>
      </w:r>
      <w:proofErr w:type="spellStart"/>
      <w:r w:rsidRPr="0051575C">
        <w:rPr>
          <w:rFonts w:ascii="Times New Roman" w:hAnsi="Times New Roman"/>
          <w:color w:val="000000"/>
          <w:spacing w:val="-4"/>
          <w:sz w:val="24"/>
          <w:szCs w:val="24"/>
          <w:lang w:val="en-US"/>
        </w:rPr>
        <w:t>TheGuardian</w:t>
      </w:r>
      <w:proofErr w:type="spellEnd"/>
      <w:r w:rsidRPr="0051575C">
        <w:rPr>
          <w:rFonts w:ascii="Times New Roman" w:hAnsi="Times New Roman"/>
          <w:color w:val="000000"/>
          <w:spacing w:val="-4"/>
          <w:sz w:val="24"/>
          <w:szCs w:val="24"/>
        </w:rPr>
        <w:t>), телеканалов (</w:t>
      </w:r>
      <w:r w:rsidRPr="0051575C">
        <w:rPr>
          <w:rFonts w:ascii="Times New Roman" w:hAnsi="Times New Roman"/>
          <w:color w:val="000000"/>
          <w:spacing w:val="-4"/>
          <w:sz w:val="24"/>
          <w:szCs w:val="24"/>
          <w:lang w:val="en-US"/>
        </w:rPr>
        <w:t>CNN</w:t>
      </w:r>
      <w:r w:rsidRPr="0051575C">
        <w:rPr>
          <w:rFonts w:ascii="Times New Roman" w:hAnsi="Times New Roman"/>
          <w:color w:val="000000"/>
          <w:spacing w:val="-4"/>
          <w:sz w:val="24"/>
          <w:szCs w:val="24"/>
        </w:rPr>
        <w:t>, ВВС), молодежных журналов (</w:t>
      </w:r>
      <w:proofErr w:type="spellStart"/>
      <w:r w:rsidRPr="0051575C">
        <w:rPr>
          <w:rFonts w:ascii="Times New Roman" w:hAnsi="Times New Roman"/>
          <w:color w:val="000000"/>
          <w:spacing w:val="-4"/>
          <w:sz w:val="24"/>
          <w:szCs w:val="24"/>
          <w:lang w:val="en-US"/>
        </w:rPr>
        <w:t>JustSeventeen</w:t>
      </w:r>
      <w:proofErr w:type="spellEnd"/>
      <w:r w:rsidRPr="0051575C">
        <w:rPr>
          <w:rFonts w:ascii="Times New Roman" w:hAnsi="Times New Roman"/>
          <w:color w:val="000000"/>
          <w:spacing w:val="-4"/>
          <w:sz w:val="24"/>
          <w:szCs w:val="24"/>
        </w:rPr>
        <w:t xml:space="preserve">, </w:t>
      </w:r>
      <w:proofErr w:type="spellStart"/>
      <w:r w:rsidRPr="0051575C">
        <w:rPr>
          <w:rFonts w:ascii="Times New Roman" w:hAnsi="Times New Roman"/>
          <w:color w:val="000000"/>
          <w:spacing w:val="-4"/>
          <w:sz w:val="24"/>
          <w:szCs w:val="24"/>
          <w:lang w:val="en-US"/>
        </w:rPr>
        <w:t>SmashHits</w:t>
      </w:r>
      <w:proofErr w:type="spellEnd"/>
      <w:r w:rsidRPr="0051575C">
        <w:rPr>
          <w:rFonts w:ascii="Times New Roman" w:hAnsi="Times New Roman"/>
          <w:color w:val="000000"/>
          <w:spacing w:val="-4"/>
          <w:sz w:val="24"/>
          <w:szCs w:val="24"/>
        </w:rPr>
        <w:t xml:space="preserve">, </w:t>
      </w:r>
      <w:r w:rsidRPr="0051575C">
        <w:rPr>
          <w:rFonts w:ascii="Times New Roman" w:hAnsi="Times New Roman"/>
          <w:color w:val="000000"/>
          <w:spacing w:val="-4"/>
          <w:sz w:val="24"/>
          <w:szCs w:val="24"/>
          <w:lang w:val="en-US"/>
        </w:rPr>
        <w:t>Shout</w:t>
      </w:r>
      <w:r w:rsidRPr="0051575C">
        <w:rPr>
          <w:rFonts w:ascii="Times New Roman" w:hAnsi="Times New Roman"/>
          <w:color w:val="000000"/>
          <w:spacing w:val="-4"/>
          <w:sz w:val="24"/>
          <w:szCs w:val="24"/>
        </w:rPr>
        <w:t>) и т. д.;</w:t>
      </w:r>
    </w:p>
    <w:p w:rsidR="00150F63" w:rsidRPr="0051575C" w:rsidRDefault="00150F63" w:rsidP="00150F63">
      <w:pPr>
        <w:widowControl w:val="0"/>
        <w:numPr>
          <w:ilvl w:val="0"/>
          <w:numId w:val="15"/>
        </w:numPr>
        <w:shd w:val="clear" w:color="auto" w:fill="FFFFFF"/>
        <w:tabs>
          <w:tab w:val="clear" w:pos="360"/>
          <w:tab w:val="num" w:pos="0"/>
          <w:tab w:val="left" w:pos="600"/>
        </w:tabs>
        <w:suppressAutoHyphens/>
        <w:autoSpaceDE w:val="0"/>
        <w:spacing w:after="0" w:line="240" w:lineRule="auto"/>
        <w:ind w:left="0" w:right="-1" w:firstLine="350"/>
        <w:jc w:val="both"/>
        <w:rPr>
          <w:rFonts w:ascii="Times New Roman" w:hAnsi="Times New Roman"/>
          <w:color w:val="000000"/>
          <w:spacing w:val="3"/>
          <w:sz w:val="24"/>
          <w:szCs w:val="24"/>
        </w:rPr>
      </w:pPr>
      <w:r w:rsidRPr="0051575C">
        <w:rPr>
          <w:rFonts w:ascii="Times New Roman" w:hAnsi="Times New Roman"/>
          <w:color w:val="000000"/>
          <w:spacing w:val="2"/>
          <w:sz w:val="24"/>
          <w:szCs w:val="24"/>
        </w:rPr>
        <w:t xml:space="preserve">иметь представление о социокультурном портрете стран, говорящих на английском языке (на примере </w:t>
      </w:r>
      <w:r w:rsidRPr="0051575C">
        <w:rPr>
          <w:rFonts w:ascii="Times New Roman" w:hAnsi="Times New Roman"/>
          <w:color w:val="000000"/>
          <w:spacing w:val="3"/>
          <w:sz w:val="24"/>
          <w:szCs w:val="24"/>
        </w:rPr>
        <w:t>Великобритании и США); территория, население, географические и природные условия, административное</w:t>
      </w:r>
    </w:p>
    <w:p w:rsidR="00150F63" w:rsidRPr="0051575C" w:rsidRDefault="00150F63" w:rsidP="00150F63">
      <w:pPr>
        <w:shd w:val="clear" w:color="auto" w:fill="FFFFFF"/>
        <w:spacing w:after="0" w:line="240" w:lineRule="auto"/>
        <w:ind w:right="-1" w:firstLine="379"/>
        <w:jc w:val="both"/>
        <w:rPr>
          <w:rFonts w:ascii="Times New Roman" w:hAnsi="Times New Roman"/>
          <w:color w:val="000000"/>
          <w:spacing w:val="-1"/>
          <w:sz w:val="24"/>
          <w:szCs w:val="24"/>
        </w:rPr>
      </w:pPr>
      <w:r w:rsidRPr="0051575C">
        <w:rPr>
          <w:rFonts w:ascii="Times New Roman" w:hAnsi="Times New Roman"/>
          <w:color w:val="000000"/>
          <w:spacing w:val="1"/>
          <w:sz w:val="24"/>
          <w:szCs w:val="24"/>
        </w:rPr>
        <w:t xml:space="preserve">деление (на государства, штаты и др.), государственный флаг, государственный герб, столица, крупные города, </w:t>
      </w:r>
      <w:r w:rsidRPr="0051575C">
        <w:rPr>
          <w:rFonts w:ascii="Times New Roman" w:hAnsi="Times New Roman"/>
          <w:color w:val="000000"/>
          <w:spacing w:val="-1"/>
          <w:sz w:val="24"/>
          <w:szCs w:val="24"/>
        </w:rPr>
        <w:t>средства массовой информации;</w:t>
      </w:r>
    </w:p>
    <w:p w:rsidR="00150F63" w:rsidRPr="0051575C" w:rsidRDefault="00150F63" w:rsidP="00150F63">
      <w:pPr>
        <w:shd w:val="clear" w:color="auto" w:fill="FFFFFF"/>
        <w:tabs>
          <w:tab w:val="left" w:pos="610"/>
        </w:tabs>
        <w:spacing w:after="0" w:line="240" w:lineRule="auto"/>
        <w:ind w:right="-1" w:firstLine="442"/>
        <w:jc w:val="both"/>
        <w:rPr>
          <w:rFonts w:ascii="Times New Roman" w:hAnsi="Times New Roman"/>
          <w:color w:val="000000"/>
          <w:sz w:val="24"/>
          <w:szCs w:val="24"/>
        </w:rPr>
      </w:pPr>
      <w:r w:rsidRPr="0051575C">
        <w:rPr>
          <w:rFonts w:ascii="Times New Roman" w:hAnsi="Times New Roman"/>
          <w:color w:val="000000"/>
          <w:sz w:val="24"/>
          <w:szCs w:val="24"/>
        </w:rPr>
        <w:t>-</w:t>
      </w:r>
      <w:r w:rsidRPr="0051575C">
        <w:rPr>
          <w:rFonts w:ascii="Times New Roman" w:hAnsi="Times New Roman"/>
          <w:color w:val="000000"/>
          <w:sz w:val="24"/>
          <w:szCs w:val="24"/>
        </w:rPr>
        <w:tab/>
        <w:t xml:space="preserve">иметь представление о культурном наследии </w:t>
      </w:r>
      <w:proofErr w:type="spellStart"/>
      <w:r w:rsidRPr="0051575C">
        <w:rPr>
          <w:rFonts w:ascii="Times New Roman" w:hAnsi="Times New Roman"/>
          <w:color w:val="000000"/>
          <w:sz w:val="24"/>
          <w:szCs w:val="24"/>
        </w:rPr>
        <w:t>англоговорящих</w:t>
      </w:r>
      <w:proofErr w:type="spellEnd"/>
      <w:r w:rsidRPr="0051575C">
        <w:rPr>
          <w:rFonts w:ascii="Times New Roman" w:hAnsi="Times New Roman"/>
          <w:color w:val="000000"/>
          <w:sz w:val="24"/>
          <w:szCs w:val="24"/>
        </w:rPr>
        <w:t xml:space="preserve"> стран и России: всемирно известных национальных центрах и памятниках (</w:t>
      </w:r>
      <w:proofErr w:type="spellStart"/>
      <w:r w:rsidRPr="0051575C">
        <w:rPr>
          <w:rFonts w:ascii="Times New Roman" w:hAnsi="Times New Roman"/>
          <w:color w:val="000000"/>
          <w:sz w:val="24"/>
          <w:szCs w:val="24"/>
          <w:lang w:val="en-US"/>
        </w:rPr>
        <w:t>TheBolshoiTheatre</w:t>
      </w:r>
      <w:proofErr w:type="spellEnd"/>
      <w:r w:rsidRPr="0051575C">
        <w:rPr>
          <w:rFonts w:ascii="Times New Roman" w:hAnsi="Times New Roman"/>
          <w:color w:val="000000"/>
          <w:sz w:val="24"/>
          <w:szCs w:val="24"/>
        </w:rPr>
        <w:t xml:space="preserve">, </w:t>
      </w:r>
      <w:proofErr w:type="spellStart"/>
      <w:r w:rsidRPr="0051575C">
        <w:rPr>
          <w:rFonts w:ascii="Times New Roman" w:hAnsi="Times New Roman"/>
          <w:color w:val="000000"/>
          <w:sz w:val="24"/>
          <w:szCs w:val="24"/>
          <w:lang w:val="en-US"/>
        </w:rPr>
        <w:t>TheMalyTheatre</w:t>
      </w:r>
      <w:proofErr w:type="spellEnd"/>
      <w:r w:rsidRPr="0051575C">
        <w:rPr>
          <w:rFonts w:ascii="Times New Roman" w:hAnsi="Times New Roman"/>
          <w:color w:val="000000"/>
          <w:sz w:val="24"/>
          <w:szCs w:val="24"/>
        </w:rPr>
        <w:t xml:space="preserve">, </w:t>
      </w:r>
      <w:proofErr w:type="spellStart"/>
      <w:r w:rsidRPr="0051575C">
        <w:rPr>
          <w:rFonts w:ascii="Times New Roman" w:hAnsi="Times New Roman"/>
          <w:color w:val="000000"/>
          <w:sz w:val="24"/>
          <w:szCs w:val="24"/>
          <w:lang w:val="en-US"/>
        </w:rPr>
        <w:t>TheYuryNikulinOldCircus</w:t>
      </w:r>
      <w:proofErr w:type="spellEnd"/>
      <w:r w:rsidRPr="0051575C">
        <w:rPr>
          <w:rFonts w:ascii="Times New Roman" w:hAnsi="Times New Roman"/>
          <w:color w:val="000000"/>
          <w:sz w:val="24"/>
          <w:szCs w:val="24"/>
        </w:rPr>
        <w:t xml:space="preserve">, </w:t>
      </w:r>
      <w:r w:rsidRPr="0051575C">
        <w:rPr>
          <w:rFonts w:ascii="Times New Roman" w:hAnsi="Times New Roman"/>
          <w:color w:val="000000"/>
          <w:sz w:val="24"/>
          <w:szCs w:val="24"/>
          <w:lang w:val="en-US"/>
        </w:rPr>
        <w:t>The</w:t>
      </w:r>
      <w:r w:rsidRPr="0051575C">
        <w:rPr>
          <w:rFonts w:ascii="Times New Roman" w:hAnsi="Times New Roman"/>
          <w:color w:val="000000"/>
          <w:sz w:val="24"/>
          <w:szCs w:val="24"/>
        </w:rPr>
        <w:t xml:space="preserve"> М</w:t>
      </w:r>
      <w:proofErr w:type="spellStart"/>
      <w:r w:rsidRPr="0051575C">
        <w:rPr>
          <w:rFonts w:ascii="Times New Roman" w:hAnsi="Times New Roman"/>
          <w:color w:val="000000"/>
          <w:sz w:val="24"/>
          <w:szCs w:val="24"/>
          <w:lang w:val="en-US"/>
        </w:rPr>
        <w:t>oscow</w:t>
      </w:r>
      <w:proofErr w:type="spellEnd"/>
    </w:p>
    <w:p w:rsidR="00150F63" w:rsidRPr="00BE6C72" w:rsidRDefault="00150F63" w:rsidP="00150F63">
      <w:pPr>
        <w:shd w:val="clear" w:color="auto" w:fill="FFFFFF"/>
        <w:spacing w:after="0" w:line="240" w:lineRule="auto"/>
        <w:ind w:right="-1"/>
        <w:jc w:val="both"/>
        <w:rPr>
          <w:rFonts w:ascii="Times New Roman" w:hAnsi="Times New Roman"/>
          <w:color w:val="000000"/>
          <w:sz w:val="24"/>
          <w:szCs w:val="24"/>
          <w:lang w:val="en-US"/>
        </w:rPr>
      </w:pPr>
      <w:proofErr w:type="spellStart"/>
      <w:r w:rsidRPr="0051575C">
        <w:rPr>
          <w:rFonts w:ascii="Times New Roman" w:hAnsi="Times New Roman"/>
          <w:color w:val="000000"/>
          <w:sz w:val="24"/>
          <w:szCs w:val="24"/>
          <w:lang w:val="en-US"/>
        </w:rPr>
        <w:t>Dolphinarium</w:t>
      </w:r>
      <w:proofErr w:type="spellEnd"/>
      <w:r w:rsidRPr="00C4704A">
        <w:rPr>
          <w:rFonts w:ascii="Times New Roman" w:hAnsi="Times New Roman"/>
          <w:color w:val="000000"/>
          <w:sz w:val="24"/>
          <w:szCs w:val="24"/>
        </w:rPr>
        <w:t xml:space="preserve">, </w:t>
      </w:r>
      <w:proofErr w:type="spellStart"/>
      <w:r w:rsidRPr="0051575C">
        <w:rPr>
          <w:rFonts w:ascii="Times New Roman" w:hAnsi="Times New Roman"/>
          <w:color w:val="000000"/>
          <w:sz w:val="24"/>
          <w:szCs w:val="24"/>
          <w:lang w:val="en-US"/>
        </w:rPr>
        <w:t>TolstoyMuseuminYasnayaPoljana</w:t>
      </w:r>
      <w:proofErr w:type="spellEnd"/>
      <w:r w:rsidRPr="00C4704A">
        <w:rPr>
          <w:rFonts w:ascii="Times New Roman" w:hAnsi="Times New Roman"/>
          <w:color w:val="000000"/>
          <w:sz w:val="24"/>
          <w:szCs w:val="24"/>
        </w:rPr>
        <w:t xml:space="preserve">, </w:t>
      </w:r>
      <w:r w:rsidRPr="0051575C">
        <w:rPr>
          <w:rFonts w:ascii="Times New Roman" w:hAnsi="Times New Roman"/>
          <w:color w:val="000000"/>
          <w:sz w:val="24"/>
          <w:szCs w:val="24"/>
          <w:lang w:val="en-US"/>
        </w:rPr>
        <w:t>Stonehenge</w:t>
      </w:r>
      <w:r w:rsidRPr="00C4704A">
        <w:rPr>
          <w:rFonts w:ascii="Times New Roman" w:hAnsi="Times New Roman"/>
          <w:color w:val="000000"/>
          <w:sz w:val="24"/>
          <w:szCs w:val="24"/>
        </w:rPr>
        <w:t xml:space="preserve">, </w:t>
      </w:r>
      <w:proofErr w:type="spellStart"/>
      <w:r w:rsidRPr="0051575C">
        <w:rPr>
          <w:rFonts w:ascii="Times New Roman" w:hAnsi="Times New Roman"/>
          <w:color w:val="000000"/>
          <w:sz w:val="24"/>
          <w:szCs w:val="24"/>
          <w:lang w:val="en-US"/>
        </w:rPr>
        <w:t>TheTowerBridge</w:t>
      </w:r>
      <w:proofErr w:type="spellEnd"/>
      <w:r w:rsidRPr="00C4704A">
        <w:rPr>
          <w:rFonts w:ascii="Times New Roman" w:hAnsi="Times New Roman"/>
          <w:color w:val="000000"/>
          <w:sz w:val="24"/>
          <w:szCs w:val="24"/>
        </w:rPr>
        <w:t xml:space="preserve">, </w:t>
      </w:r>
      <w:r w:rsidRPr="0051575C">
        <w:rPr>
          <w:rFonts w:ascii="Times New Roman" w:hAnsi="Times New Roman"/>
          <w:color w:val="000000"/>
          <w:sz w:val="24"/>
          <w:szCs w:val="24"/>
          <w:lang w:val="en-US"/>
        </w:rPr>
        <w:t>Cleopatra</w:t>
      </w:r>
      <w:r w:rsidRPr="00C4704A">
        <w:rPr>
          <w:rFonts w:ascii="Times New Roman" w:hAnsi="Times New Roman"/>
          <w:color w:val="000000"/>
          <w:sz w:val="24"/>
          <w:szCs w:val="24"/>
        </w:rPr>
        <w:t>'</w:t>
      </w:r>
      <w:proofErr w:type="spellStart"/>
      <w:r w:rsidRPr="0051575C">
        <w:rPr>
          <w:rFonts w:ascii="Times New Roman" w:hAnsi="Times New Roman"/>
          <w:color w:val="000000"/>
          <w:sz w:val="24"/>
          <w:szCs w:val="24"/>
          <w:lang w:val="en-US"/>
        </w:rPr>
        <w:t>sNeedle</w:t>
      </w:r>
      <w:proofErr w:type="spellEnd"/>
      <w:r w:rsidRPr="00C4704A">
        <w:rPr>
          <w:rFonts w:ascii="Times New Roman" w:hAnsi="Times New Roman"/>
          <w:color w:val="000000"/>
          <w:sz w:val="24"/>
          <w:szCs w:val="24"/>
        </w:rPr>
        <w:t xml:space="preserve">); </w:t>
      </w:r>
      <w:proofErr w:type="spellStart"/>
      <w:r w:rsidRPr="0051575C">
        <w:rPr>
          <w:rFonts w:ascii="Times New Roman" w:hAnsi="Times New Roman"/>
          <w:color w:val="000000"/>
          <w:sz w:val="24"/>
          <w:szCs w:val="24"/>
        </w:rPr>
        <w:t>известных</w:t>
      </w:r>
      <w:r w:rsidRPr="0051575C">
        <w:rPr>
          <w:rFonts w:ascii="Times New Roman" w:hAnsi="Times New Roman"/>
          <w:color w:val="000000"/>
          <w:spacing w:val="-2"/>
          <w:sz w:val="24"/>
          <w:szCs w:val="24"/>
        </w:rPr>
        <w:t>представителяхлитературы</w:t>
      </w:r>
      <w:proofErr w:type="spellEnd"/>
      <w:r w:rsidRPr="00C4704A">
        <w:rPr>
          <w:rFonts w:ascii="Times New Roman" w:hAnsi="Times New Roman"/>
          <w:color w:val="000000"/>
          <w:spacing w:val="-2"/>
          <w:sz w:val="24"/>
          <w:szCs w:val="24"/>
        </w:rPr>
        <w:t xml:space="preserve"> (</w:t>
      </w:r>
      <w:proofErr w:type="spellStart"/>
      <w:r w:rsidRPr="0051575C">
        <w:rPr>
          <w:rFonts w:ascii="Times New Roman" w:hAnsi="Times New Roman"/>
          <w:color w:val="000000"/>
          <w:spacing w:val="-2"/>
          <w:sz w:val="24"/>
          <w:szCs w:val="24"/>
          <w:lang w:val="en-US"/>
        </w:rPr>
        <w:t>AgathaChristie</w:t>
      </w:r>
      <w:proofErr w:type="spellEnd"/>
      <w:r w:rsidRPr="00C4704A">
        <w:rPr>
          <w:rFonts w:ascii="Times New Roman" w:hAnsi="Times New Roman"/>
          <w:color w:val="000000"/>
          <w:spacing w:val="-2"/>
          <w:sz w:val="24"/>
          <w:szCs w:val="24"/>
        </w:rPr>
        <w:t xml:space="preserve">, </w:t>
      </w:r>
      <w:proofErr w:type="spellStart"/>
      <w:r w:rsidRPr="0051575C">
        <w:rPr>
          <w:rFonts w:ascii="Times New Roman" w:hAnsi="Times New Roman"/>
          <w:color w:val="000000"/>
          <w:spacing w:val="-2"/>
          <w:sz w:val="24"/>
          <w:szCs w:val="24"/>
          <w:lang w:val="en-US"/>
        </w:rPr>
        <w:t>MarkTwain</w:t>
      </w:r>
      <w:proofErr w:type="spellEnd"/>
      <w:r w:rsidRPr="00C4704A">
        <w:rPr>
          <w:rFonts w:ascii="Times New Roman" w:hAnsi="Times New Roman"/>
          <w:color w:val="000000"/>
          <w:spacing w:val="-2"/>
          <w:sz w:val="24"/>
          <w:szCs w:val="24"/>
        </w:rPr>
        <w:t xml:space="preserve">, </w:t>
      </w:r>
      <w:proofErr w:type="spellStart"/>
      <w:r w:rsidRPr="0051575C">
        <w:rPr>
          <w:rFonts w:ascii="Times New Roman" w:hAnsi="Times New Roman"/>
          <w:color w:val="000000"/>
          <w:spacing w:val="-2"/>
          <w:sz w:val="24"/>
          <w:szCs w:val="24"/>
          <w:lang w:val="en-US"/>
        </w:rPr>
        <w:t>JackLondon</w:t>
      </w:r>
      <w:proofErr w:type="spellEnd"/>
      <w:r w:rsidRPr="00C4704A">
        <w:rPr>
          <w:rFonts w:ascii="Times New Roman" w:hAnsi="Times New Roman"/>
          <w:color w:val="000000"/>
          <w:spacing w:val="-2"/>
          <w:sz w:val="24"/>
          <w:szCs w:val="24"/>
        </w:rPr>
        <w:t xml:space="preserve">, </w:t>
      </w:r>
      <w:proofErr w:type="spellStart"/>
      <w:r w:rsidRPr="0051575C">
        <w:rPr>
          <w:rFonts w:ascii="Times New Roman" w:hAnsi="Times New Roman"/>
          <w:color w:val="000000"/>
          <w:spacing w:val="-2"/>
          <w:sz w:val="24"/>
          <w:szCs w:val="24"/>
          <w:lang w:val="en-US"/>
        </w:rPr>
        <w:t>CharlesDickens</w:t>
      </w:r>
      <w:proofErr w:type="spellEnd"/>
      <w:r w:rsidRPr="00C4704A">
        <w:rPr>
          <w:rFonts w:ascii="Times New Roman" w:hAnsi="Times New Roman"/>
          <w:color w:val="000000"/>
          <w:spacing w:val="-2"/>
          <w:sz w:val="24"/>
          <w:szCs w:val="24"/>
        </w:rPr>
        <w:t xml:space="preserve">, </w:t>
      </w:r>
      <w:proofErr w:type="spellStart"/>
      <w:r w:rsidRPr="0051575C">
        <w:rPr>
          <w:rFonts w:ascii="Times New Roman" w:hAnsi="Times New Roman"/>
          <w:color w:val="000000"/>
          <w:spacing w:val="-2"/>
          <w:sz w:val="24"/>
          <w:szCs w:val="24"/>
          <w:lang w:val="en-US"/>
        </w:rPr>
        <w:t>BernardShow</w:t>
      </w:r>
      <w:proofErr w:type="spellEnd"/>
      <w:r w:rsidRPr="00C4704A">
        <w:rPr>
          <w:rFonts w:ascii="Times New Roman" w:hAnsi="Times New Roman"/>
          <w:color w:val="000000"/>
          <w:spacing w:val="-2"/>
          <w:sz w:val="24"/>
          <w:szCs w:val="24"/>
        </w:rPr>
        <w:t xml:space="preserve">, </w:t>
      </w:r>
      <w:proofErr w:type="spellStart"/>
      <w:r w:rsidRPr="0051575C">
        <w:rPr>
          <w:rFonts w:ascii="Times New Roman" w:hAnsi="Times New Roman"/>
          <w:color w:val="000000"/>
          <w:spacing w:val="-2"/>
          <w:sz w:val="24"/>
          <w:szCs w:val="24"/>
          <w:lang w:val="en-US"/>
        </w:rPr>
        <w:t>LewisCarrol</w:t>
      </w:r>
      <w:proofErr w:type="spellEnd"/>
      <w:r w:rsidRPr="00C4704A">
        <w:rPr>
          <w:rFonts w:ascii="Times New Roman" w:hAnsi="Times New Roman"/>
          <w:color w:val="000000"/>
          <w:spacing w:val="-2"/>
          <w:sz w:val="24"/>
          <w:szCs w:val="24"/>
        </w:rPr>
        <w:t xml:space="preserve">, </w:t>
      </w:r>
      <w:proofErr w:type="spellStart"/>
      <w:r w:rsidRPr="0051575C">
        <w:rPr>
          <w:rFonts w:ascii="Times New Roman" w:hAnsi="Times New Roman"/>
          <w:color w:val="000000"/>
          <w:sz w:val="24"/>
          <w:szCs w:val="24"/>
          <w:lang w:val="en-US"/>
        </w:rPr>
        <w:t>tL</w:t>
      </w:r>
      <w:proofErr w:type="spellEnd"/>
      <w:r w:rsidRPr="00C4704A">
        <w:rPr>
          <w:rFonts w:ascii="Times New Roman" w:hAnsi="Times New Roman"/>
          <w:color w:val="000000"/>
          <w:sz w:val="24"/>
          <w:szCs w:val="24"/>
        </w:rPr>
        <w:t xml:space="preserve">. </w:t>
      </w:r>
      <w:r w:rsidRPr="0051575C">
        <w:rPr>
          <w:rFonts w:ascii="Times New Roman" w:hAnsi="Times New Roman"/>
          <w:color w:val="000000"/>
          <w:sz w:val="24"/>
          <w:szCs w:val="24"/>
          <w:lang w:val="en-US"/>
        </w:rPr>
        <w:t>Stevenson</w:t>
      </w:r>
      <w:r w:rsidRPr="00C4704A">
        <w:rPr>
          <w:rFonts w:ascii="Times New Roman" w:hAnsi="Times New Roman"/>
          <w:color w:val="000000"/>
          <w:sz w:val="24"/>
          <w:szCs w:val="24"/>
        </w:rPr>
        <w:t xml:space="preserve">, </w:t>
      </w:r>
      <w:r w:rsidRPr="0051575C">
        <w:rPr>
          <w:rFonts w:ascii="Times New Roman" w:hAnsi="Times New Roman"/>
          <w:color w:val="000000"/>
          <w:sz w:val="24"/>
          <w:szCs w:val="24"/>
          <w:lang w:val="en-US"/>
        </w:rPr>
        <w:t>W</w:t>
      </w:r>
      <w:r w:rsidRPr="00C4704A">
        <w:rPr>
          <w:rFonts w:ascii="Times New Roman" w:hAnsi="Times New Roman"/>
          <w:color w:val="000000"/>
          <w:sz w:val="24"/>
          <w:szCs w:val="24"/>
        </w:rPr>
        <w:t xml:space="preserve">. </w:t>
      </w:r>
      <w:r w:rsidRPr="0051575C">
        <w:rPr>
          <w:rFonts w:ascii="Times New Roman" w:hAnsi="Times New Roman"/>
          <w:color w:val="000000"/>
          <w:sz w:val="24"/>
          <w:szCs w:val="24"/>
          <w:lang w:val="en-US"/>
        </w:rPr>
        <w:t>Shakespeare</w:t>
      </w:r>
      <w:r w:rsidRPr="00C4704A">
        <w:rPr>
          <w:rFonts w:ascii="Times New Roman" w:hAnsi="Times New Roman"/>
          <w:color w:val="000000"/>
          <w:sz w:val="24"/>
          <w:szCs w:val="24"/>
        </w:rPr>
        <w:t xml:space="preserve">, </w:t>
      </w:r>
      <w:proofErr w:type="spellStart"/>
      <w:r w:rsidRPr="0051575C">
        <w:rPr>
          <w:rFonts w:ascii="Times New Roman" w:hAnsi="Times New Roman"/>
          <w:color w:val="000000"/>
          <w:sz w:val="24"/>
          <w:szCs w:val="24"/>
          <w:lang w:val="en-US"/>
        </w:rPr>
        <w:t>CharloteBronte</w:t>
      </w:r>
      <w:proofErr w:type="spellEnd"/>
      <w:r w:rsidRPr="00C4704A">
        <w:rPr>
          <w:rFonts w:ascii="Times New Roman" w:hAnsi="Times New Roman"/>
          <w:color w:val="000000"/>
          <w:sz w:val="24"/>
          <w:szCs w:val="24"/>
        </w:rPr>
        <w:t xml:space="preserve">, </w:t>
      </w:r>
      <w:proofErr w:type="spellStart"/>
      <w:r w:rsidRPr="0051575C">
        <w:rPr>
          <w:rFonts w:ascii="Times New Roman" w:hAnsi="Times New Roman"/>
          <w:color w:val="000000"/>
          <w:sz w:val="24"/>
          <w:szCs w:val="24"/>
          <w:lang w:val="en-US"/>
        </w:rPr>
        <w:t>ArthurConanDoyle</w:t>
      </w:r>
      <w:proofErr w:type="spellEnd"/>
      <w:r w:rsidRPr="00C4704A">
        <w:rPr>
          <w:rFonts w:ascii="Times New Roman" w:hAnsi="Times New Roman"/>
          <w:color w:val="000000"/>
          <w:sz w:val="24"/>
          <w:szCs w:val="24"/>
        </w:rPr>
        <w:t xml:space="preserve">, </w:t>
      </w:r>
      <w:proofErr w:type="spellStart"/>
      <w:r w:rsidRPr="0051575C">
        <w:rPr>
          <w:rFonts w:ascii="Times New Roman" w:hAnsi="Times New Roman"/>
          <w:color w:val="000000"/>
          <w:sz w:val="24"/>
          <w:szCs w:val="24"/>
          <w:lang w:val="en-US"/>
        </w:rPr>
        <w:t>JamesH</w:t>
      </w:r>
      <w:proofErr w:type="spellEnd"/>
      <w:r w:rsidRPr="00C4704A">
        <w:rPr>
          <w:rFonts w:ascii="Times New Roman" w:hAnsi="Times New Roman"/>
          <w:color w:val="000000"/>
          <w:sz w:val="24"/>
          <w:szCs w:val="24"/>
        </w:rPr>
        <w:t xml:space="preserve">. </w:t>
      </w:r>
      <w:r w:rsidRPr="0051575C">
        <w:rPr>
          <w:rFonts w:ascii="Times New Roman" w:hAnsi="Times New Roman"/>
          <w:color w:val="000000"/>
          <w:sz w:val="24"/>
          <w:szCs w:val="24"/>
          <w:lang w:val="en-US"/>
        </w:rPr>
        <w:t>Chase</w:t>
      </w:r>
      <w:r w:rsidRPr="00C4704A">
        <w:rPr>
          <w:rFonts w:ascii="Times New Roman" w:hAnsi="Times New Roman"/>
          <w:color w:val="000000"/>
          <w:sz w:val="24"/>
          <w:szCs w:val="24"/>
        </w:rPr>
        <w:t xml:space="preserve">, </w:t>
      </w:r>
      <w:proofErr w:type="spellStart"/>
      <w:r w:rsidRPr="0051575C">
        <w:rPr>
          <w:rFonts w:ascii="Times New Roman" w:hAnsi="Times New Roman"/>
          <w:color w:val="000000"/>
          <w:sz w:val="24"/>
          <w:szCs w:val="24"/>
          <w:lang w:val="en-US"/>
        </w:rPr>
        <w:t>StephenKing</w:t>
      </w:r>
      <w:proofErr w:type="spellEnd"/>
      <w:r w:rsidRPr="00C4704A">
        <w:rPr>
          <w:rFonts w:ascii="Times New Roman" w:hAnsi="Times New Roman"/>
          <w:color w:val="000000"/>
          <w:sz w:val="24"/>
          <w:szCs w:val="24"/>
        </w:rPr>
        <w:t xml:space="preserve">, </w:t>
      </w:r>
      <w:r w:rsidRPr="0051575C">
        <w:rPr>
          <w:rFonts w:ascii="Times New Roman" w:hAnsi="Times New Roman"/>
          <w:color w:val="000000"/>
          <w:sz w:val="24"/>
          <w:szCs w:val="24"/>
          <w:lang w:val="en-US"/>
        </w:rPr>
        <w:t>Alexander</w:t>
      </w:r>
      <w:r w:rsidRPr="00C4704A">
        <w:rPr>
          <w:rFonts w:ascii="Times New Roman" w:hAnsi="Times New Roman"/>
          <w:color w:val="000000"/>
          <w:spacing w:val="-1"/>
          <w:sz w:val="24"/>
          <w:szCs w:val="24"/>
        </w:rPr>
        <w:t xml:space="preserve">, </w:t>
      </w:r>
      <w:proofErr w:type="spellStart"/>
      <w:r w:rsidRPr="0051575C">
        <w:rPr>
          <w:rFonts w:ascii="Times New Roman" w:hAnsi="Times New Roman"/>
          <w:color w:val="000000"/>
          <w:spacing w:val="-1"/>
          <w:sz w:val="24"/>
          <w:szCs w:val="24"/>
          <w:lang w:val="en-US"/>
        </w:rPr>
        <w:t>NikolaiGogol</w:t>
      </w:r>
      <w:proofErr w:type="spellEnd"/>
      <w:r w:rsidRPr="00C4704A">
        <w:rPr>
          <w:rFonts w:ascii="Times New Roman" w:hAnsi="Times New Roman"/>
          <w:color w:val="000000"/>
          <w:spacing w:val="-1"/>
          <w:sz w:val="24"/>
          <w:szCs w:val="24"/>
        </w:rPr>
        <w:t xml:space="preserve">, </w:t>
      </w:r>
      <w:proofErr w:type="spellStart"/>
      <w:r w:rsidRPr="0051575C">
        <w:rPr>
          <w:rFonts w:ascii="Times New Roman" w:hAnsi="Times New Roman"/>
          <w:color w:val="000000"/>
          <w:spacing w:val="-1"/>
          <w:sz w:val="24"/>
          <w:szCs w:val="24"/>
          <w:lang w:val="en-US"/>
        </w:rPr>
        <w:t>AnnaAhmatova</w:t>
      </w:r>
      <w:proofErr w:type="spellEnd"/>
      <w:r w:rsidRPr="00C4704A">
        <w:rPr>
          <w:rFonts w:ascii="Times New Roman" w:hAnsi="Times New Roman"/>
          <w:color w:val="000000"/>
          <w:spacing w:val="-1"/>
          <w:sz w:val="24"/>
          <w:szCs w:val="24"/>
        </w:rPr>
        <w:t xml:space="preserve">, </w:t>
      </w:r>
      <w:proofErr w:type="spellStart"/>
      <w:r w:rsidRPr="0051575C">
        <w:rPr>
          <w:rFonts w:ascii="Times New Roman" w:hAnsi="Times New Roman"/>
          <w:color w:val="000000"/>
          <w:spacing w:val="-1"/>
          <w:sz w:val="24"/>
          <w:szCs w:val="24"/>
          <w:lang w:val="en-US"/>
        </w:rPr>
        <w:t>AntonChekhov</w:t>
      </w:r>
      <w:proofErr w:type="spellEnd"/>
      <w:r w:rsidRPr="00C4704A">
        <w:rPr>
          <w:rFonts w:ascii="Times New Roman" w:hAnsi="Times New Roman"/>
          <w:color w:val="000000"/>
          <w:spacing w:val="-1"/>
          <w:sz w:val="24"/>
          <w:szCs w:val="24"/>
        </w:rPr>
        <w:t xml:space="preserve">, </w:t>
      </w:r>
      <w:proofErr w:type="spellStart"/>
      <w:r w:rsidRPr="0051575C">
        <w:rPr>
          <w:rFonts w:ascii="Times New Roman" w:hAnsi="Times New Roman"/>
          <w:color w:val="000000"/>
          <w:spacing w:val="-1"/>
          <w:sz w:val="24"/>
          <w:szCs w:val="24"/>
          <w:lang w:val="en-US"/>
        </w:rPr>
        <w:t>AlexanderBelyaev</w:t>
      </w:r>
      <w:proofErr w:type="spellEnd"/>
      <w:r w:rsidRPr="00C4704A">
        <w:rPr>
          <w:rFonts w:ascii="Times New Roman" w:hAnsi="Times New Roman"/>
          <w:color w:val="000000"/>
          <w:spacing w:val="-1"/>
          <w:sz w:val="24"/>
          <w:szCs w:val="24"/>
        </w:rPr>
        <w:t xml:space="preserve">, </w:t>
      </w:r>
      <w:proofErr w:type="spellStart"/>
      <w:r w:rsidRPr="0051575C">
        <w:rPr>
          <w:rFonts w:ascii="Times New Roman" w:hAnsi="Times New Roman"/>
          <w:color w:val="000000"/>
          <w:spacing w:val="-1"/>
          <w:sz w:val="24"/>
          <w:szCs w:val="24"/>
          <w:lang w:val="en-US"/>
        </w:rPr>
        <w:t>VassilyShukshin</w:t>
      </w:r>
      <w:proofErr w:type="spellEnd"/>
      <w:r w:rsidRPr="00C4704A">
        <w:rPr>
          <w:rFonts w:ascii="Times New Roman" w:hAnsi="Times New Roman"/>
          <w:color w:val="000000"/>
          <w:spacing w:val="-1"/>
          <w:sz w:val="24"/>
          <w:szCs w:val="24"/>
        </w:rPr>
        <w:t xml:space="preserve">, </w:t>
      </w:r>
      <w:proofErr w:type="spellStart"/>
      <w:r w:rsidRPr="0051575C">
        <w:rPr>
          <w:rFonts w:ascii="Times New Roman" w:hAnsi="Times New Roman"/>
          <w:color w:val="000000"/>
          <w:spacing w:val="-1"/>
          <w:sz w:val="24"/>
          <w:szCs w:val="24"/>
          <w:lang w:val="en-US"/>
        </w:rPr>
        <w:t>ArtemBorovik</w:t>
      </w:r>
      <w:proofErr w:type="spellEnd"/>
      <w:r w:rsidRPr="00C4704A">
        <w:rPr>
          <w:rFonts w:ascii="Times New Roman" w:hAnsi="Times New Roman"/>
          <w:color w:val="000000"/>
          <w:spacing w:val="-1"/>
          <w:sz w:val="24"/>
          <w:szCs w:val="24"/>
        </w:rPr>
        <w:t xml:space="preserve">), </w:t>
      </w:r>
      <w:proofErr w:type="gramStart"/>
      <w:r w:rsidRPr="0051575C">
        <w:rPr>
          <w:rFonts w:ascii="Times New Roman" w:hAnsi="Times New Roman"/>
          <w:color w:val="000000"/>
          <w:spacing w:val="-1"/>
          <w:sz w:val="24"/>
          <w:szCs w:val="24"/>
        </w:rPr>
        <w:t>кино</w:t>
      </w:r>
      <w:r w:rsidRPr="00C4704A">
        <w:rPr>
          <w:rFonts w:ascii="Times New Roman" w:hAnsi="Times New Roman"/>
          <w:color w:val="000000"/>
          <w:spacing w:val="2"/>
          <w:sz w:val="24"/>
          <w:szCs w:val="24"/>
        </w:rPr>
        <w:t>(</w:t>
      </w:r>
      <w:proofErr w:type="spellStart"/>
      <w:proofErr w:type="gramEnd"/>
      <w:r w:rsidRPr="0051575C">
        <w:rPr>
          <w:rFonts w:ascii="Times New Roman" w:hAnsi="Times New Roman"/>
          <w:color w:val="000000"/>
          <w:spacing w:val="2"/>
          <w:sz w:val="24"/>
          <w:szCs w:val="24"/>
          <w:lang w:val="en-US"/>
        </w:rPr>
        <w:t>WaltDisney</w:t>
      </w:r>
      <w:proofErr w:type="spellEnd"/>
      <w:r w:rsidRPr="00C4704A">
        <w:rPr>
          <w:rFonts w:ascii="Times New Roman" w:hAnsi="Times New Roman"/>
          <w:color w:val="000000"/>
          <w:spacing w:val="2"/>
          <w:sz w:val="24"/>
          <w:szCs w:val="24"/>
        </w:rPr>
        <w:t xml:space="preserve">), </w:t>
      </w:r>
      <w:r w:rsidRPr="0051575C">
        <w:rPr>
          <w:rFonts w:ascii="Times New Roman" w:hAnsi="Times New Roman"/>
          <w:color w:val="000000"/>
          <w:spacing w:val="2"/>
          <w:sz w:val="24"/>
          <w:szCs w:val="24"/>
        </w:rPr>
        <w:t>театра</w:t>
      </w:r>
      <w:r w:rsidRPr="00C4704A">
        <w:rPr>
          <w:rFonts w:ascii="Times New Roman" w:hAnsi="Times New Roman"/>
          <w:color w:val="000000"/>
          <w:spacing w:val="2"/>
          <w:sz w:val="24"/>
          <w:szCs w:val="24"/>
        </w:rPr>
        <w:t xml:space="preserve"> (</w:t>
      </w:r>
      <w:proofErr w:type="spellStart"/>
      <w:r w:rsidRPr="0051575C">
        <w:rPr>
          <w:rFonts w:ascii="Times New Roman" w:hAnsi="Times New Roman"/>
          <w:color w:val="000000"/>
          <w:spacing w:val="2"/>
          <w:sz w:val="24"/>
          <w:szCs w:val="24"/>
          <w:lang w:val="en-US"/>
        </w:rPr>
        <w:t>CharlieChaplin</w:t>
      </w:r>
      <w:proofErr w:type="spellEnd"/>
      <w:r w:rsidRPr="00C4704A">
        <w:rPr>
          <w:rFonts w:ascii="Times New Roman" w:hAnsi="Times New Roman"/>
          <w:color w:val="000000"/>
          <w:spacing w:val="2"/>
          <w:sz w:val="24"/>
          <w:szCs w:val="24"/>
        </w:rPr>
        <w:t xml:space="preserve">, </w:t>
      </w:r>
      <w:proofErr w:type="spellStart"/>
      <w:r w:rsidRPr="0051575C">
        <w:rPr>
          <w:rFonts w:ascii="Times New Roman" w:hAnsi="Times New Roman"/>
          <w:color w:val="000000"/>
          <w:spacing w:val="2"/>
          <w:sz w:val="24"/>
          <w:szCs w:val="24"/>
          <w:lang w:val="en-US"/>
        </w:rPr>
        <w:t>GalinaUlanova</w:t>
      </w:r>
      <w:proofErr w:type="spellEnd"/>
      <w:r w:rsidRPr="00C4704A">
        <w:rPr>
          <w:rFonts w:ascii="Times New Roman" w:hAnsi="Times New Roman"/>
          <w:color w:val="000000"/>
          <w:spacing w:val="2"/>
          <w:sz w:val="24"/>
          <w:szCs w:val="24"/>
        </w:rPr>
        <w:t xml:space="preserve">, </w:t>
      </w:r>
      <w:proofErr w:type="spellStart"/>
      <w:r w:rsidRPr="0051575C">
        <w:rPr>
          <w:rFonts w:ascii="Times New Roman" w:hAnsi="Times New Roman"/>
          <w:color w:val="000000"/>
          <w:spacing w:val="2"/>
          <w:sz w:val="24"/>
          <w:szCs w:val="24"/>
          <w:lang w:val="en-US"/>
        </w:rPr>
        <w:t>SlavaPolunin</w:t>
      </w:r>
      <w:proofErr w:type="spellEnd"/>
      <w:r w:rsidRPr="00C4704A">
        <w:rPr>
          <w:rFonts w:ascii="Times New Roman" w:hAnsi="Times New Roman"/>
          <w:color w:val="000000"/>
          <w:spacing w:val="2"/>
          <w:sz w:val="24"/>
          <w:szCs w:val="24"/>
        </w:rPr>
        <w:t xml:space="preserve">), </w:t>
      </w:r>
      <w:r w:rsidRPr="0051575C">
        <w:rPr>
          <w:rFonts w:ascii="Times New Roman" w:hAnsi="Times New Roman"/>
          <w:color w:val="000000"/>
          <w:spacing w:val="2"/>
          <w:sz w:val="24"/>
          <w:szCs w:val="24"/>
        </w:rPr>
        <w:t>музыки</w:t>
      </w:r>
      <w:r w:rsidRPr="00C4704A">
        <w:rPr>
          <w:rFonts w:ascii="Times New Roman" w:hAnsi="Times New Roman"/>
          <w:color w:val="000000"/>
          <w:spacing w:val="2"/>
          <w:sz w:val="24"/>
          <w:szCs w:val="24"/>
        </w:rPr>
        <w:t xml:space="preserve"> (</w:t>
      </w:r>
      <w:proofErr w:type="spellStart"/>
      <w:r w:rsidRPr="0051575C">
        <w:rPr>
          <w:rFonts w:ascii="Times New Roman" w:hAnsi="Times New Roman"/>
          <w:color w:val="000000"/>
          <w:spacing w:val="2"/>
          <w:sz w:val="24"/>
          <w:szCs w:val="24"/>
          <w:lang w:val="en-US"/>
        </w:rPr>
        <w:t>theBeatles</w:t>
      </w:r>
      <w:proofErr w:type="spellEnd"/>
      <w:r w:rsidRPr="00C4704A">
        <w:rPr>
          <w:rFonts w:ascii="Times New Roman" w:hAnsi="Times New Roman"/>
          <w:color w:val="000000"/>
          <w:spacing w:val="2"/>
          <w:sz w:val="24"/>
          <w:szCs w:val="24"/>
        </w:rPr>
        <w:t xml:space="preserve">, </w:t>
      </w:r>
      <w:proofErr w:type="spellStart"/>
      <w:r w:rsidRPr="0051575C">
        <w:rPr>
          <w:rFonts w:ascii="Times New Roman" w:hAnsi="Times New Roman"/>
          <w:color w:val="000000"/>
          <w:spacing w:val="2"/>
          <w:sz w:val="24"/>
          <w:szCs w:val="24"/>
          <w:lang w:val="en-US"/>
        </w:rPr>
        <w:t>FreddyMercury</w:t>
      </w:r>
      <w:proofErr w:type="spellEnd"/>
      <w:r w:rsidRPr="00C4704A">
        <w:rPr>
          <w:rFonts w:ascii="Times New Roman" w:hAnsi="Times New Roman"/>
          <w:color w:val="000000"/>
          <w:spacing w:val="2"/>
          <w:sz w:val="24"/>
          <w:szCs w:val="24"/>
        </w:rPr>
        <w:t xml:space="preserve">, </w:t>
      </w:r>
      <w:proofErr w:type="spellStart"/>
      <w:r w:rsidRPr="0051575C">
        <w:rPr>
          <w:rFonts w:ascii="Times New Roman" w:hAnsi="Times New Roman"/>
          <w:color w:val="000000"/>
          <w:spacing w:val="2"/>
          <w:sz w:val="24"/>
          <w:szCs w:val="24"/>
          <w:lang w:val="en-US"/>
        </w:rPr>
        <w:t>Alla</w:t>
      </w:r>
      <w:proofErr w:type="spellEnd"/>
      <w:r w:rsidRPr="00C4704A">
        <w:rPr>
          <w:rFonts w:ascii="Times New Roman" w:hAnsi="Times New Roman"/>
          <w:i/>
          <w:iCs/>
          <w:color w:val="000000"/>
          <w:spacing w:val="1"/>
          <w:sz w:val="24"/>
          <w:szCs w:val="24"/>
        </w:rPr>
        <w:t xml:space="preserve">. </w:t>
      </w:r>
      <w:proofErr w:type="spellStart"/>
      <w:r w:rsidRPr="0051575C">
        <w:rPr>
          <w:rFonts w:ascii="Times New Roman" w:hAnsi="Times New Roman"/>
          <w:color w:val="000000"/>
          <w:spacing w:val="1"/>
          <w:sz w:val="24"/>
          <w:szCs w:val="24"/>
          <w:lang w:val="en-US"/>
        </w:rPr>
        <w:t>Pugacheva</w:t>
      </w:r>
      <w:proofErr w:type="spellEnd"/>
      <w:r w:rsidRPr="00C4704A">
        <w:rPr>
          <w:rFonts w:ascii="Times New Roman" w:hAnsi="Times New Roman"/>
          <w:color w:val="000000"/>
          <w:spacing w:val="1"/>
          <w:sz w:val="24"/>
          <w:szCs w:val="24"/>
        </w:rPr>
        <w:t xml:space="preserve">); </w:t>
      </w:r>
      <w:proofErr w:type="spellStart"/>
      <w:r w:rsidRPr="0051575C">
        <w:rPr>
          <w:rFonts w:ascii="Times New Roman" w:hAnsi="Times New Roman"/>
          <w:color w:val="000000"/>
          <w:spacing w:val="1"/>
          <w:sz w:val="24"/>
          <w:szCs w:val="24"/>
        </w:rPr>
        <w:t>выдающихсяученыхикосмонавтах</w:t>
      </w:r>
      <w:proofErr w:type="spellEnd"/>
      <w:r w:rsidRPr="00C4704A">
        <w:rPr>
          <w:rFonts w:ascii="Times New Roman" w:hAnsi="Times New Roman"/>
          <w:color w:val="000000"/>
          <w:spacing w:val="1"/>
          <w:sz w:val="24"/>
          <w:szCs w:val="24"/>
        </w:rPr>
        <w:t xml:space="preserve"> (</w:t>
      </w:r>
      <w:proofErr w:type="spellStart"/>
      <w:r w:rsidRPr="0051575C">
        <w:rPr>
          <w:rFonts w:ascii="Times New Roman" w:hAnsi="Times New Roman"/>
          <w:color w:val="000000"/>
          <w:spacing w:val="1"/>
          <w:sz w:val="24"/>
          <w:szCs w:val="24"/>
          <w:lang w:val="en-US"/>
        </w:rPr>
        <w:t>IsaacNewton</w:t>
      </w:r>
      <w:proofErr w:type="spellEnd"/>
      <w:r w:rsidRPr="00C4704A">
        <w:rPr>
          <w:rFonts w:ascii="Times New Roman" w:hAnsi="Times New Roman"/>
          <w:color w:val="000000"/>
          <w:spacing w:val="1"/>
          <w:sz w:val="24"/>
          <w:szCs w:val="24"/>
        </w:rPr>
        <w:t xml:space="preserve">, </w:t>
      </w:r>
      <w:proofErr w:type="spellStart"/>
      <w:r w:rsidRPr="0051575C">
        <w:rPr>
          <w:rFonts w:ascii="Times New Roman" w:hAnsi="Times New Roman"/>
          <w:color w:val="000000"/>
          <w:spacing w:val="1"/>
          <w:sz w:val="24"/>
          <w:szCs w:val="24"/>
          <w:lang w:val="en-US"/>
        </w:rPr>
        <w:t>LeonardodaVinci</w:t>
      </w:r>
      <w:proofErr w:type="spellEnd"/>
      <w:r w:rsidRPr="00C4704A">
        <w:rPr>
          <w:rFonts w:ascii="Times New Roman" w:hAnsi="Times New Roman"/>
          <w:color w:val="000000"/>
          <w:spacing w:val="1"/>
          <w:sz w:val="24"/>
          <w:szCs w:val="24"/>
        </w:rPr>
        <w:t xml:space="preserve">, </w:t>
      </w:r>
      <w:r w:rsidRPr="0051575C">
        <w:rPr>
          <w:rFonts w:ascii="Times New Roman" w:hAnsi="Times New Roman"/>
          <w:color w:val="000000"/>
          <w:spacing w:val="1"/>
          <w:sz w:val="24"/>
          <w:szCs w:val="24"/>
          <w:lang w:val="en-US"/>
        </w:rPr>
        <w:t>K</w:t>
      </w:r>
      <w:r w:rsidRPr="00C4704A">
        <w:rPr>
          <w:rFonts w:ascii="Times New Roman" w:hAnsi="Times New Roman"/>
          <w:color w:val="000000"/>
          <w:spacing w:val="1"/>
          <w:sz w:val="24"/>
          <w:szCs w:val="24"/>
        </w:rPr>
        <w:t xml:space="preserve">. </w:t>
      </w:r>
      <w:r w:rsidRPr="0051575C">
        <w:rPr>
          <w:rFonts w:ascii="Times New Roman" w:hAnsi="Times New Roman"/>
          <w:color w:val="000000"/>
          <w:spacing w:val="1"/>
          <w:sz w:val="24"/>
          <w:szCs w:val="24"/>
          <w:lang w:val="en-US"/>
        </w:rPr>
        <w:t>Tsiolkovsky</w:t>
      </w:r>
      <w:r w:rsidRPr="00C4704A">
        <w:rPr>
          <w:rFonts w:ascii="Times New Roman" w:hAnsi="Times New Roman"/>
          <w:color w:val="000000"/>
          <w:spacing w:val="1"/>
          <w:sz w:val="24"/>
          <w:szCs w:val="24"/>
        </w:rPr>
        <w:t xml:space="preserve">, </w:t>
      </w:r>
      <w:r w:rsidRPr="0051575C">
        <w:rPr>
          <w:rFonts w:ascii="Times New Roman" w:hAnsi="Times New Roman"/>
          <w:color w:val="000000"/>
          <w:spacing w:val="1"/>
          <w:sz w:val="24"/>
          <w:szCs w:val="24"/>
          <w:lang w:val="en-US"/>
        </w:rPr>
        <w:t>S</w:t>
      </w:r>
      <w:r w:rsidRPr="00C4704A">
        <w:rPr>
          <w:rFonts w:ascii="Times New Roman" w:hAnsi="Times New Roman"/>
          <w:color w:val="000000"/>
          <w:spacing w:val="1"/>
          <w:sz w:val="24"/>
          <w:szCs w:val="24"/>
        </w:rPr>
        <w:t xml:space="preserve">. </w:t>
      </w:r>
      <w:proofErr w:type="spellStart"/>
      <w:r w:rsidRPr="0051575C">
        <w:rPr>
          <w:rFonts w:ascii="Times New Roman" w:hAnsi="Times New Roman"/>
          <w:color w:val="000000"/>
          <w:spacing w:val="1"/>
          <w:sz w:val="24"/>
          <w:szCs w:val="24"/>
          <w:lang w:val="en-US"/>
        </w:rPr>
        <w:t>Rorolev</w:t>
      </w:r>
      <w:proofErr w:type="spellEnd"/>
      <w:r w:rsidRPr="00C4704A">
        <w:rPr>
          <w:rFonts w:ascii="Times New Roman" w:hAnsi="Times New Roman"/>
          <w:color w:val="000000"/>
          <w:spacing w:val="1"/>
          <w:sz w:val="24"/>
          <w:szCs w:val="24"/>
        </w:rPr>
        <w:t xml:space="preserve">, </w:t>
      </w:r>
      <w:r w:rsidRPr="0051575C">
        <w:rPr>
          <w:rFonts w:ascii="Times New Roman" w:hAnsi="Times New Roman"/>
          <w:color w:val="000000"/>
          <w:spacing w:val="-2"/>
          <w:sz w:val="24"/>
          <w:szCs w:val="24"/>
          <w:lang w:val="en-US"/>
        </w:rPr>
        <w:t>Y</w:t>
      </w:r>
      <w:r w:rsidRPr="00C4704A">
        <w:rPr>
          <w:rFonts w:ascii="Times New Roman" w:hAnsi="Times New Roman"/>
          <w:color w:val="000000"/>
          <w:spacing w:val="-2"/>
          <w:sz w:val="24"/>
          <w:szCs w:val="24"/>
        </w:rPr>
        <w:t xml:space="preserve">. </w:t>
      </w:r>
      <w:r w:rsidRPr="0051575C">
        <w:rPr>
          <w:rFonts w:ascii="Times New Roman" w:hAnsi="Times New Roman"/>
          <w:color w:val="000000"/>
          <w:spacing w:val="-2"/>
          <w:sz w:val="24"/>
          <w:szCs w:val="24"/>
          <w:lang w:val="en-US"/>
        </w:rPr>
        <w:t>Gagarin</w:t>
      </w:r>
      <w:r w:rsidRPr="00C4704A">
        <w:rPr>
          <w:rFonts w:ascii="Times New Roman" w:hAnsi="Times New Roman"/>
          <w:color w:val="000000"/>
          <w:spacing w:val="-2"/>
          <w:sz w:val="24"/>
          <w:szCs w:val="24"/>
        </w:rPr>
        <w:t xml:space="preserve">, </w:t>
      </w:r>
      <w:r w:rsidRPr="0051575C">
        <w:rPr>
          <w:rFonts w:ascii="Times New Roman" w:hAnsi="Times New Roman"/>
          <w:color w:val="000000"/>
          <w:spacing w:val="-2"/>
          <w:sz w:val="24"/>
          <w:szCs w:val="24"/>
          <w:lang w:val="en-US"/>
        </w:rPr>
        <w:t>V</w:t>
      </w:r>
      <w:r w:rsidRPr="00C4704A">
        <w:rPr>
          <w:rFonts w:ascii="Times New Roman" w:hAnsi="Times New Roman"/>
          <w:color w:val="000000"/>
          <w:spacing w:val="-2"/>
          <w:sz w:val="24"/>
          <w:szCs w:val="24"/>
        </w:rPr>
        <w:t xml:space="preserve">. </w:t>
      </w:r>
      <w:r w:rsidRPr="0051575C">
        <w:rPr>
          <w:rFonts w:ascii="Times New Roman" w:hAnsi="Times New Roman"/>
          <w:color w:val="000000"/>
          <w:spacing w:val="-2"/>
          <w:sz w:val="24"/>
          <w:szCs w:val="24"/>
          <w:lang w:val="en-US"/>
        </w:rPr>
        <w:t>Tereshkova</w:t>
      </w:r>
      <w:r w:rsidRPr="00C4704A">
        <w:rPr>
          <w:rFonts w:ascii="Times New Roman" w:hAnsi="Times New Roman"/>
          <w:color w:val="000000"/>
          <w:spacing w:val="-2"/>
          <w:sz w:val="24"/>
          <w:szCs w:val="24"/>
        </w:rPr>
        <w:t xml:space="preserve">, </w:t>
      </w:r>
      <w:r w:rsidRPr="0051575C">
        <w:rPr>
          <w:rFonts w:ascii="Times New Roman" w:hAnsi="Times New Roman"/>
          <w:color w:val="000000"/>
          <w:spacing w:val="-2"/>
          <w:sz w:val="24"/>
          <w:szCs w:val="24"/>
          <w:lang w:val="en-US"/>
        </w:rPr>
        <w:t>N</w:t>
      </w:r>
      <w:r w:rsidRPr="00C4704A">
        <w:rPr>
          <w:rFonts w:ascii="Times New Roman" w:hAnsi="Times New Roman"/>
          <w:color w:val="000000"/>
          <w:spacing w:val="-2"/>
          <w:sz w:val="24"/>
          <w:szCs w:val="24"/>
        </w:rPr>
        <w:t xml:space="preserve">. </w:t>
      </w:r>
      <w:r w:rsidRPr="0051575C">
        <w:rPr>
          <w:rFonts w:ascii="Times New Roman" w:hAnsi="Times New Roman"/>
          <w:color w:val="000000"/>
          <w:spacing w:val="-2"/>
          <w:sz w:val="24"/>
          <w:szCs w:val="24"/>
          <w:lang w:val="en-US"/>
        </w:rPr>
        <w:t>Armstrong</w:t>
      </w:r>
      <w:r w:rsidRPr="00C4704A">
        <w:rPr>
          <w:rFonts w:ascii="Times New Roman" w:hAnsi="Times New Roman"/>
          <w:color w:val="000000"/>
          <w:spacing w:val="-2"/>
          <w:sz w:val="24"/>
          <w:szCs w:val="24"/>
        </w:rPr>
        <w:t xml:space="preserve">), </w:t>
      </w:r>
      <w:r w:rsidRPr="0051575C">
        <w:rPr>
          <w:rFonts w:ascii="Times New Roman" w:hAnsi="Times New Roman"/>
          <w:color w:val="000000"/>
          <w:spacing w:val="-2"/>
          <w:sz w:val="24"/>
          <w:szCs w:val="24"/>
        </w:rPr>
        <w:t>путешественниках</w:t>
      </w:r>
      <w:r w:rsidRPr="00C4704A">
        <w:rPr>
          <w:rFonts w:ascii="Times New Roman" w:hAnsi="Times New Roman"/>
          <w:color w:val="000000"/>
          <w:spacing w:val="-2"/>
          <w:sz w:val="24"/>
          <w:szCs w:val="24"/>
        </w:rPr>
        <w:t xml:space="preserve"> (</w:t>
      </w:r>
      <w:r w:rsidRPr="0051575C">
        <w:rPr>
          <w:rFonts w:ascii="Times New Roman" w:hAnsi="Times New Roman"/>
          <w:color w:val="000000"/>
          <w:spacing w:val="-2"/>
          <w:sz w:val="24"/>
          <w:szCs w:val="24"/>
          <w:lang w:val="en-US"/>
        </w:rPr>
        <w:t>V</w:t>
      </w:r>
      <w:r w:rsidRPr="00C4704A">
        <w:rPr>
          <w:rFonts w:ascii="Times New Roman" w:hAnsi="Times New Roman"/>
          <w:color w:val="000000"/>
          <w:spacing w:val="-2"/>
          <w:sz w:val="24"/>
          <w:szCs w:val="24"/>
        </w:rPr>
        <w:t xml:space="preserve">. </w:t>
      </w:r>
      <w:r w:rsidRPr="0051575C">
        <w:rPr>
          <w:rFonts w:ascii="Times New Roman" w:hAnsi="Times New Roman"/>
          <w:color w:val="000000"/>
          <w:spacing w:val="-2"/>
          <w:sz w:val="24"/>
          <w:szCs w:val="24"/>
          <w:lang w:val="en-US"/>
        </w:rPr>
        <w:t>J</w:t>
      </w:r>
      <w:r w:rsidRPr="00C4704A">
        <w:rPr>
          <w:rFonts w:ascii="Times New Roman" w:hAnsi="Times New Roman"/>
          <w:color w:val="000000"/>
          <w:spacing w:val="-2"/>
          <w:sz w:val="24"/>
          <w:szCs w:val="24"/>
        </w:rPr>
        <w:t xml:space="preserve">. </w:t>
      </w:r>
      <w:r w:rsidRPr="0051575C">
        <w:rPr>
          <w:rFonts w:ascii="Times New Roman" w:hAnsi="Times New Roman"/>
          <w:color w:val="000000"/>
          <w:spacing w:val="-2"/>
          <w:sz w:val="24"/>
          <w:szCs w:val="24"/>
          <w:lang w:val="en-US"/>
        </w:rPr>
        <w:t>Bering</w:t>
      </w:r>
      <w:r w:rsidRPr="00C4704A">
        <w:rPr>
          <w:rFonts w:ascii="Times New Roman" w:hAnsi="Times New Roman"/>
          <w:color w:val="000000"/>
          <w:spacing w:val="-2"/>
          <w:sz w:val="24"/>
          <w:szCs w:val="24"/>
        </w:rPr>
        <w:t xml:space="preserve">), </w:t>
      </w:r>
      <w:proofErr w:type="spellStart"/>
      <w:r w:rsidRPr="0051575C">
        <w:rPr>
          <w:rFonts w:ascii="Times New Roman" w:hAnsi="Times New Roman"/>
          <w:color w:val="000000"/>
          <w:spacing w:val="-2"/>
          <w:sz w:val="24"/>
          <w:szCs w:val="24"/>
        </w:rPr>
        <w:t>знаменитыхгуманистах</w:t>
      </w:r>
      <w:proofErr w:type="spellEnd"/>
      <w:r w:rsidRPr="00C4704A">
        <w:rPr>
          <w:rFonts w:ascii="Times New Roman" w:hAnsi="Times New Roman"/>
          <w:color w:val="000000"/>
          <w:spacing w:val="-2"/>
          <w:sz w:val="24"/>
          <w:szCs w:val="24"/>
        </w:rPr>
        <w:t xml:space="preserve"> (</w:t>
      </w:r>
      <w:proofErr w:type="spellStart"/>
      <w:r w:rsidRPr="0051575C">
        <w:rPr>
          <w:rFonts w:ascii="Times New Roman" w:hAnsi="Times New Roman"/>
          <w:color w:val="000000"/>
          <w:spacing w:val="-2"/>
          <w:sz w:val="24"/>
          <w:szCs w:val="24"/>
          <w:lang w:val="en-US"/>
        </w:rPr>
        <w:t>MotherTeresa</w:t>
      </w:r>
      <w:proofErr w:type="spellEnd"/>
      <w:r w:rsidRPr="00C4704A">
        <w:rPr>
          <w:rFonts w:ascii="Times New Roman" w:hAnsi="Times New Roman"/>
          <w:color w:val="000000"/>
          <w:spacing w:val="-2"/>
          <w:sz w:val="24"/>
          <w:szCs w:val="24"/>
        </w:rPr>
        <w:t xml:space="preserve">), </w:t>
      </w:r>
      <w:r w:rsidRPr="0051575C">
        <w:rPr>
          <w:rFonts w:ascii="Times New Roman" w:hAnsi="Times New Roman"/>
          <w:color w:val="000000"/>
          <w:sz w:val="24"/>
          <w:szCs w:val="24"/>
        </w:rPr>
        <w:t>политиках</w:t>
      </w:r>
      <w:r w:rsidRPr="00C4704A">
        <w:rPr>
          <w:rFonts w:ascii="Times New Roman" w:hAnsi="Times New Roman"/>
          <w:color w:val="000000"/>
          <w:sz w:val="24"/>
          <w:szCs w:val="24"/>
        </w:rPr>
        <w:t xml:space="preserve"> (</w:t>
      </w:r>
      <w:proofErr w:type="spellStart"/>
      <w:r w:rsidRPr="0051575C">
        <w:rPr>
          <w:rFonts w:ascii="Times New Roman" w:hAnsi="Times New Roman"/>
          <w:color w:val="000000"/>
          <w:sz w:val="24"/>
          <w:szCs w:val="24"/>
          <w:lang w:val="en-US"/>
        </w:rPr>
        <w:t>AbrahamLincoln</w:t>
      </w:r>
      <w:proofErr w:type="spellEnd"/>
      <w:r w:rsidRPr="00C4704A">
        <w:rPr>
          <w:rFonts w:ascii="Times New Roman" w:hAnsi="Times New Roman"/>
          <w:color w:val="000000"/>
          <w:sz w:val="24"/>
          <w:szCs w:val="24"/>
        </w:rPr>
        <w:t xml:space="preserve">, </w:t>
      </w:r>
      <w:r w:rsidRPr="0051575C">
        <w:rPr>
          <w:rFonts w:ascii="Times New Roman" w:hAnsi="Times New Roman"/>
          <w:color w:val="000000"/>
          <w:sz w:val="24"/>
          <w:szCs w:val="24"/>
          <w:lang w:val="en-US"/>
        </w:rPr>
        <w:t>M</w:t>
      </w:r>
      <w:r w:rsidRPr="00C4704A">
        <w:rPr>
          <w:rFonts w:ascii="Times New Roman" w:hAnsi="Times New Roman"/>
          <w:color w:val="000000"/>
          <w:sz w:val="24"/>
          <w:szCs w:val="24"/>
        </w:rPr>
        <w:t xml:space="preserve">. </w:t>
      </w:r>
      <w:r w:rsidRPr="0051575C">
        <w:rPr>
          <w:rFonts w:ascii="Times New Roman" w:hAnsi="Times New Roman"/>
          <w:color w:val="000000"/>
          <w:sz w:val="24"/>
          <w:szCs w:val="24"/>
          <w:lang w:val="en-US"/>
        </w:rPr>
        <w:t>Gorbachev</w:t>
      </w:r>
      <w:r w:rsidRPr="00C4704A">
        <w:rPr>
          <w:rFonts w:ascii="Times New Roman" w:hAnsi="Times New Roman"/>
          <w:color w:val="000000"/>
          <w:sz w:val="24"/>
          <w:szCs w:val="24"/>
        </w:rPr>
        <w:t xml:space="preserve">, </w:t>
      </w:r>
      <w:proofErr w:type="spellStart"/>
      <w:r w:rsidRPr="0051575C">
        <w:rPr>
          <w:rFonts w:ascii="Times New Roman" w:hAnsi="Times New Roman"/>
          <w:color w:val="000000"/>
          <w:sz w:val="24"/>
          <w:szCs w:val="24"/>
          <w:lang w:val="en-US"/>
        </w:rPr>
        <w:t>MartinLutherKing</w:t>
      </w:r>
      <w:proofErr w:type="spellEnd"/>
      <w:r w:rsidRPr="00C4704A">
        <w:rPr>
          <w:rFonts w:ascii="Times New Roman" w:hAnsi="Times New Roman"/>
          <w:color w:val="000000"/>
          <w:sz w:val="24"/>
          <w:szCs w:val="24"/>
        </w:rPr>
        <w:t xml:space="preserve">), </w:t>
      </w:r>
      <w:r w:rsidRPr="0051575C">
        <w:rPr>
          <w:rFonts w:ascii="Times New Roman" w:hAnsi="Times New Roman"/>
          <w:color w:val="000000"/>
          <w:sz w:val="24"/>
          <w:szCs w:val="24"/>
        </w:rPr>
        <w:t>спортсменах</w:t>
      </w:r>
      <w:r w:rsidRPr="00C4704A">
        <w:rPr>
          <w:rFonts w:ascii="Times New Roman" w:hAnsi="Times New Roman"/>
          <w:color w:val="000000"/>
          <w:sz w:val="24"/>
          <w:szCs w:val="24"/>
        </w:rPr>
        <w:t xml:space="preserve"> (</w:t>
      </w:r>
      <w:proofErr w:type="spellStart"/>
      <w:r w:rsidRPr="0051575C">
        <w:rPr>
          <w:rFonts w:ascii="Times New Roman" w:hAnsi="Times New Roman"/>
          <w:color w:val="000000"/>
          <w:sz w:val="24"/>
          <w:szCs w:val="24"/>
          <w:lang w:val="en-US"/>
        </w:rPr>
        <w:t>IrinaRodnina</w:t>
      </w:r>
      <w:proofErr w:type="spellEnd"/>
      <w:r w:rsidRPr="00C4704A">
        <w:rPr>
          <w:rFonts w:ascii="Times New Roman" w:hAnsi="Times New Roman"/>
          <w:color w:val="000000"/>
          <w:sz w:val="24"/>
          <w:szCs w:val="24"/>
        </w:rPr>
        <w:t xml:space="preserve">, </w:t>
      </w:r>
      <w:proofErr w:type="spellStart"/>
      <w:r w:rsidRPr="0051575C">
        <w:rPr>
          <w:rFonts w:ascii="Times New Roman" w:hAnsi="Times New Roman"/>
          <w:color w:val="000000"/>
          <w:sz w:val="24"/>
          <w:szCs w:val="24"/>
          <w:lang w:val="en-US"/>
        </w:rPr>
        <w:t>GarriKasparov</w:t>
      </w:r>
      <w:proofErr w:type="spellEnd"/>
      <w:r w:rsidRPr="00C4704A">
        <w:rPr>
          <w:rFonts w:ascii="Times New Roman" w:hAnsi="Times New Roman"/>
          <w:color w:val="000000"/>
          <w:sz w:val="24"/>
          <w:szCs w:val="24"/>
        </w:rPr>
        <w:t xml:space="preserve">, </w:t>
      </w:r>
      <w:proofErr w:type="spellStart"/>
      <w:r w:rsidRPr="0051575C">
        <w:rPr>
          <w:rFonts w:ascii="Times New Roman" w:hAnsi="Times New Roman"/>
          <w:color w:val="000000"/>
          <w:sz w:val="24"/>
          <w:szCs w:val="24"/>
          <w:lang w:val="en-US"/>
        </w:rPr>
        <w:t>Da</w:t>
      </w:r>
      <w:proofErr w:type="spellEnd"/>
      <w:r w:rsidRPr="00C4704A">
        <w:rPr>
          <w:rFonts w:ascii="Times New Roman" w:hAnsi="Times New Roman"/>
          <w:color w:val="000000"/>
          <w:sz w:val="24"/>
          <w:szCs w:val="24"/>
        </w:rPr>
        <w:softHyphen/>
      </w:r>
      <w:proofErr w:type="spellStart"/>
      <w:r w:rsidRPr="0051575C">
        <w:rPr>
          <w:rFonts w:ascii="Times New Roman" w:hAnsi="Times New Roman"/>
          <w:color w:val="000000"/>
          <w:spacing w:val="3"/>
          <w:sz w:val="24"/>
          <w:szCs w:val="24"/>
          <w:lang w:val="en-US"/>
        </w:rPr>
        <w:t>vidBackham</w:t>
      </w:r>
      <w:proofErr w:type="spellEnd"/>
      <w:r w:rsidRPr="00C4704A">
        <w:rPr>
          <w:rFonts w:ascii="Times New Roman" w:hAnsi="Times New Roman"/>
          <w:color w:val="000000"/>
          <w:spacing w:val="3"/>
          <w:sz w:val="24"/>
          <w:szCs w:val="24"/>
        </w:rPr>
        <w:t xml:space="preserve">), </w:t>
      </w:r>
      <w:proofErr w:type="spellStart"/>
      <w:r w:rsidRPr="0051575C">
        <w:rPr>
          <w:rFonts w:ascii="Times New Roman" w:hAnsi="Times New Roman"/>
          <w:color w:val="000000"/>
          <w:spacing w:val="3"/>
          <w:sz w:val="24"/>
          <w:szCs w:val="24"/>
        </w:rPr>
        <w:t>произведенияхклассическойлитературы</w:t>
      </w:r>
      <w:proofErr w:type="spellEnd"/>
      <w:r w:rsidRPr="00C4704A">
        <w:rPr>
          <w:rFonts w:ascii="Times New Roman" w:hAnsi="Times New Roman"/>
          <w:color w:val="000000"/>
          <w:spacing w:val="3"/>
          <w:sz w:val="24"/>
          <w:szCs w:val="24"/>
        </w:rPr>
        <w:t xml:space="preserve"> ("</w:t>
      </w:r>
      <w:r w:rsidRPr="0051575C">
        <w:rPr>
          <w:rFonts w:ascii="Times New Roman" w:hAnsi="Times New Roman"/>
          <w:color w:val="000000"/>
          <w:spacing w:val="3"/>
          <w:sz w:val="24"/>
          <w:szCs w:val="24"/>
          <w:lang w:val="en-US"/>
        </w:rPr>
        <w:t>Gulliver</w:t>
      </w:r>
      <w:r w:rsidRPr="00C4704A">
        <w:rPr>
          <w:rFonts w:ascii="Times New Roman" w:hAnsi="Times New Roman"/>
          <w:color w:val="000000"/>
          <w:spacing w:val="3"/>
          <w:sz w:val="24"/>
          <w:szCs w:val="24"/>
        </w:rPr>
        <w:t>'</w:t>
      </w:r>
      <w:proofErr w:type="spellStart"/>
      <w:r w:rsidRPr="0051575C">
        <w:rPr>
          <w:rFonts w:ascii="Times New Roman" w:hAnsi="Times New Roman"/>
          <w:color w:val="000000"/>
          <w:spacing w:val="3"/>
          <w:sz w:val="24"/>
          <w:szCs w:val="24"/>
          <w:lang w:val="en-US"/>
        </w:rPr>
        <w:t>sTravels</w:t>
      </w:r>
      <w:proofErr w:type="spellEnd"/>
      <w:r w:rsidRPr="00C4704A">
        <w:rPr>
          <w:rFonts w:ascii="Times New Roman" w:hAnsi="Times New Roman"/>
          <w:color w:val="000000"/>
          <w:spacing w:val="3"/>
          <w:sz w:val="24"/>
          <w:szCs w:val="24"/>
        </w:rPr>
        <w:t xml:space="preserve">" </w:t>
      </w:r>
      <w:proofErr w:type="spellStart"/>
      <w:r w:rsidRPr="0051575C">
        <w:rPr>
          <w:rFonts w:ascii="Times New Roman" w:hAnsi="Times New Roman"/>
          <w:color w:val="000000"/>
          <w:spacing w:val="3"/>
          <w:sz w:val="24"/>
          <w:szCs w:val="24"/>
          <w:lang w:val="en-US"/>
        </w:rPr>
        <w:t>byJonathanSwifth</w:t>
      </w:r>
      <w:proofErr w:type="spellEnd"/>
      <w:r w:rsidRPr="00C4704A">
        <w:rPr>
          <w:rFonts w:ascii="Times New Roman" w:hAnsi="Times New Roman"/>
          <w:color w:val="000000"/>
          <w:spacing w:val="3"/>
          <w:sz w:val="24"/>
          <w:szCs w:val="24"/>
        </w:rPr>
        <w:t>, "</w:t>
      </w:r>
      <w:proofErr w:type="spellStart"/>
      <w:r w:rsidRPr="0051575C">
        <w:rPr>
          <w:rFonts w:ascii="Times New Roman" w:hAnsi="Times New Roman"/>
          <w:color w:val="000000"/>
          <w:spacing w:val="3"/>
          <w:sz w:val="24"/>
          <w:szCs w:val="24"/>
          <w:lang w:val="en-US"/>
        </w:rPr>
        <w:t>JaneEire</w:t>
      </w:r>
      <w:proofErr w:type="spellEnd"/>
      <w:r w:rsidRPr="00C4704A">
        <w:rPr>
          <w:rFonts w:ascii="Times New Roman" w:hAnsi="Times New Roman"/>
          <w:color w:val="000000"/>
          <w:spacing w:val="3"/>
          <w:sz w:val="24"/>
          <w:szCs w:val="24"/>
        </w:rPr>
        <w:t xml:space="preserve">" </w:t>
      </w:r>
      <w:r w:rsidRPr="0051575C">
        <w:rPr>
          <w:rFonts w:ascii="Times New Roman" w:hAnsi="Times New Roman"/>
          <w:color w:val="000000"/>
          <w:spacing w:val="3"/>
          <w:sz w:val="24"/>
          <w:szCs w:val="24"/>
          <w:lang w:val="en-US"/>
        </w:rPr>
        <w:t>by</w:t>
      </w:r>
      <w:r w:rsidRPr="0051575C">
        <w:rPr>
          <w:rFonts w:ascii="Times New Roman" w:hAnsi="Times New Roman"/>
          <w:color w:val="000000"/>
          <w:spacing w:val="2"/>
          <w:sz w:val="24"/>
          <w:szCs w:val="24"/>
        </w:rPr>
        <w:t>С</w:t>
      </w:r>
      <w:r w:rsidRPr="0051575C">
        <w:rPr>
          <w:rFonts w:ascii="Times New Roman" w:hAnsi="Times New Roman"/>
          <w:color w:val="000000"/>
          <w:spacing w:val="2"/>
          <w:sz w:val="24"/>
          <w:szCs w:val="24"/>
          <w:lang w:val="en-US"/>
        </w:rPr>
        <w:t>Bronte</w:t>
      </w:r>
      <w:r w:rsidRPr="00C4704A">
        <w:rPr>
          <w:rFonts w:ascii="Times New Roman" w:hAnsi="Times New Roman"/>
          <w:color w:val="000000"/>
          <w:spacing w:val="2"/>
          <w:sz w:val="24"/>
          <w:szCs w:val="24"/>
        </w:rPr>
        <w:t>, "</w:t>
      </w:r>
      <w:r w:rsidRPr="0051575C">
        <w:rPr>
          <w:rFonts w:ascii="Times New Roman" w:hAnsi="Times New Roman"/>
          <w:color w:val="000000"/>
          <w:spacing w:val="2"/>
          <w:sz w:val="24"/>
          <w:szCs w:val="24"/>
          <w:lang w:val="en-US"/>
        </w:rPr>
        <w:t>Who</w:t>
      </w:r>
      <w:r w:rsidRPr="00C4704A">
        <w:rPr>
          <w:rFonts w:ascii="Times New Roman" w:hAnsi="Times New Roman"/>
          <w:color w:val="000000"/>
          <w:spacing w:val="2"/>
          <w:sz w:val="24"/>
          <w:szCs w:val="24"/>
        </w:rPr>
        <w:t>'</w:t>
      </w:r>
      <w:proofErr w:type="spellStart"/>
      <w:r w:rsidRPr="0051575C">
        <w:rPr>
          <w:rFonts w:ascii="Times New Roman" w:hAnsi="Times New Roman"/>
          <w:color w:val="000000"/>
          <w:spacing w:val="2"/>
          <w:sz w:val="24"/>
          <w:szCs w:val="24"/>
          <w:lang w:val="en-US"/>
        </w:rPr>
        <w:t>sThere</w:t>
      </w:r>
      <w:proofErr w:type="spellEnd"/>
      <w:r w:rsidRPr="00C4704A">
        <w:rPr>
          <w:rFonts w:ascii="Times New Roman" w:hAnsi="Times New Roman"/>
          <w:color w:val="000000"/>
          <w:spacing w:val="2"/>
          <w:sz w:val="24"/>
          <w:szCs w:val="24"/>
        </w:rPr>
        <w:t>", "</w:t>
      </w:r>
      <w:proofErr w:type="spellStart"/>
      <w:r w:rsidRPr="0051575C">
        <w:rPr>
          <w:rFonts w:ascii="Times New Roman" w:hAnsi="Times New Roman"/>
          <w:color w:val="000000"/>
          <w:spacing w:val="2"/>
          <w:sz w:val="24"/>
          <w:szCs w:val="24"/>
          <w:lang w:val="en-US"/>
        </w:rPr>
        <w:t>TheHeadlessGhost</w:t>
      </w:r>
      <w:proofErr w:type="spellEnd"/>
      <w:r w:rsidRPr="00C4704A">
        <w:rPr>
          <w:rFonts w:ascii="Times New Roman" w:hAnsi="Times New Roman"/>
          <w:color w:val="000000"/>
          <w:spacing w:val="2"/>
          <w:sz w:val="24"/>
          <w:szCs w:val="24"/>
        </w:rPr>
        <w:t xml:space="preserve">" </w:t>
      </w:r>
      <w:proofErr w:type="spellStart"/>
      <w:r w:rsidRPr="0051575C">
        <w:rPr>
          <w:rFonts w:ascii="Times New Roman" w:hAnsi="Times New Roman"/>
          <w:color w:val="000000"/>
          <w:spacing w:val="2"/>
          <w:sz w:val="24"/>
          <w:szCs w:val="24"/>
          <w:lang w:val="en-US"/>
        </w:rPr>
        <w:t>byPeteJohnson</w:t>
      </w:r>
      <w:proofErr w:type="spellEnd"/>
      <w:r w:rsidRPr="00C4704A">
        <w:rPr>
          <w:rFonts w:ascii="Times New Roman" w:hAnsi="Times New Roman"/>
          <w:color w:val="000000"/>
          <w:spacing w:val="2"/>
          <w:sz w:val="24"/>
          <w:szCs w:val="24"/>
        </w:rPr>
        <w:t>, "</w:t>
      </w:r>
      <w:proofErr w:type="spellStart"/>
      <w:r w:rsidRPr="0051575C">
        <w:rPr>
          <w:rFonts w:ascii="Times New Roman" w:hAnsi="Times New Roman"/>
          <w:color w:val="000000"/>
          <w:spacing w:val="2"/>
          <w:sz w:val="24"/>
          <w:szCs w:val="24"/>
          <w:lang w:val="en-US"/>
        </w:rPr>
        <w:t>TheLastInch</w:t>
      </w:r>
      <w:proofErr w:type="spellEnd"/>
      <w:r w:rsidRPr="00C4704A">
        <w:rPr>
          <w:rFonts w:ascii="Times New Roman" w:hAnsi="Times New Roman"/>
          <w:color w:val="000000"/>
          <w:spacing w:val="2"/>
          <w:sz w:val="24"/>
          <w:szCs w:val="24"/>
        </w:rPr>
        <w:t xml:space="preserve">" </w:t>
      </w:r>
      <w:proofErr w:type="spellStart"/>
      <w:r w:rsidRPr="0051575C">
        <w:rPr>
          <w:rFonts w:ascii="Times New Roman" w:hAnsi="Times New Roman"/>
          <w:color w:val="000000"/>
          <w:spacing w:val="2"/>
          <w:sz w:val="24"/>
          <w:szCs w:val="24"/>
          <w:lang w:val="en-US"/>
        </w:rPr>
        <w:t>byJamesAlbridhe</w:t>
      </w:r>
      <w:proofErr w:type="spellEnd"/>
      <w:r w:rsidRPr="00C4704A">
        <w:rPr>
          <w:rFonts w:ascii="Times New Roman" w:hAnsi="Times New Roman"/>
          <w:color w:val="000000"/>
          <w:spacing w:val="2"/>
          <w:sz w:val="24"/>
          <w:szCs w:val="24"/>
        </w:rPr>
        <w:t>, "</w:t>
      </w:r>
      <w:proofErr w:type="spellStart"/>
      <w:r w:rsidRPr="0051575C">
        <w:rPr>
          <w:rFonts w:ascii="Times New Roman" w:hAnsi="Times New Roman"/>
          <w:color w:val="000000"/>
          <w:spacing w:val="2"/>
          <w:sz w:val="24"/>
          <w:szCs w:val="24"/>
          <w:lang w:val="en-US"/>
        </w:rPr>
        <w:t>Romeoand</w:t>
      </w:r>
      <w:r w:rsidRPr="0051575C">
        <w:rPr>
          <w:rFonts w:ascii="Times New Roman" w:hAnsi="Times New Roman"/>
          <w:color w:val="000000"/>
          <w:sz w:val="24"/>
          <w:szCs w:val="24"/>
          <w:lang w:val="en-US"/>
        </w:rPr>
        <w:t>Juliet</w:t>
      </w:r>
      <w:proofErr w:type="spellEnd"/>
      <w:r w:rsidRPr="00C4704A">
        <w:rPr>
          <w:rFonts w:ascii="Times New Roman" w:hAnsi="Times New Roman"/>
          <w:color w:val="000000"/>
          <w:sz w:val="24"/>
          <w:szCs w:val="24"/>
        </w:rPr>
        <w:t xml:space="preserve">" </w:t>
      </w:r>
      <w:proofErr w:type="spellStart"/>
      <w:r w:rsidRPr="0051575C">
        <w:rPr>
          <w:rFonts w:ascii="Times New Roman" w:hAnsi="Times New Roman"/>
          <w:color w:val="000000"/>
          <w:sz w:val="24"/>
          <w:szCs w:val="24"/>
          <w:lang w:val="en-US"/>
        </w:rPr>
        <w:t>byW</w:t>
      </w:r>
      <w:proofErr w:type="spellEnd"/>
      <w:r w:rsidRPr="00C4704A">
        <w:rPr>
          <w:rFonts w:ascii="Times New Roman" w:hAnsi="Times New Roman"/>
          <w:color w:val="000000"/>
          <w:sz w:val="24"/>
          <w:szCs w:val="24"/>
        </w:rPr>
        <w:t xml:space="preserve">. </w:t>
      </w:r>
      <w:r w:rsidRPr="0051575C">
        <w:rPr>
          <w:rFonts w:ascii="Times New Roman" w:hAnsi="Times New Roman"/>
          <w:color w:val="000000"/>
          <w:sz w:val="24"/>
          <w:szCs w:val="24"/>
          <w:lang w:val="en-US"/>
        </w:rPr>
        <w:t>Shakespeare</w:t>
      </w:r>
      <w:r w:rsidRPr="00BE6C72">
        <w:rPr>
          <w:rFonts w:ascii="Times New Roman" w:hAnsi="Times New Roman"/>
          <w:color w:val="000000"/>
          <w:sz w:val="24"/>
          <w:szCs w:val="24"/>
          <w:lang w:val="en-US"/>
        </w:rPr>
        <w:t>, "</w:t>
      </w:r>
      <w:proofErr w:type="spellStart"/>
      <w:r w:rsidRPr="0051575C">
        <w:rPr>
          <w:rFonts w:ascii="Times New Roman" w:hAnsi="Times New Roman"/>
          <w:color w:val="000000"/>
          <w:sz w:val="24"/>
          <w:szCs w:val="24"/>
          <w:lang w:val="en-US"/>
        </w:rPr>
        <w:t>Charlotte</w:t>
      </w:r>
      <w:r w:rsidRPr="00BE6C72">
        <w:rPr>
          <w:rFonts w:ascii="Times New Roman" w:hAnsi="Times New Roman"/>
          <w:color w:val="000000"/>
          <w:sz w:val="24"/>
          <w:szCs w:val="24"/>
          <w:lang w:val="en-US"/>
        </w:rPr>
        <w:t>'</w:t>
      </w:r>
      <w:r w:rsidRPr="0051575C">
        <w:rPr>
          <w:rFonts w:ascii="Times New Roman" w:hAnsi="Times New Roman"/>
          <w:color w:val="000000"/>
          <w:sz w:val="24"/>
          <w:szCs w:val="24"/>
          <w:lang w:val="en-US"/>
        </w:rPr>
        <w:t>sWeb</w:t>
      </w:r>
      <w:proofErr w:type="spellEnd"/>
      <w:r w:rsidRPr="00BE6C72">
        <w:rPr>
          <w:rFonts w:ascii="Times New Roman" w:hAnsi="Times New Roman"/>
          <w:color w:val="000000"/>
          <w:sz w:val="24"/>
          <w:szCs w:val="24"/>
          <w:lang w:val="en-US"/>
        </w:rPr>
        <w:t xml:space="preserve">" </w:t>
      </w:r>
      <w:proofErr w:type="spellStart"/>
      <w:r w:rsidRPr="0051575C">
        <w:rPr>
          <w:rFonts w:ascii="Times New Roman" w:hAnsi="Times New Roman"/>
          <w:color w:val="000000"/>
          <w:sz w:val="24"/>
          <w:szCs w:val="24"/>
          <w:lang w:val="en-US"/>
        </w:rPr>
        <w:t>byE</w:t>
      </w:r>
      <w:proofErr w:type="spellEnd"/>
      <w:r w:rsidRPr="00BE6C72">
        <w:rPr>
          <w:rFonts w:ascii="Times New Roman" w:hAnsi="Times New Roman"/>
          <w:color w:val="000000"/>
          <w:sz w:val="24"/>
          <w:szCs w:val="24"/>
          <w:lang w:val="en-US"/>
        </w:rPr>
        <w:t xml:space="preserve">. </w:t>
      </w:r>
      <w:r w:rsidRPr="0051575C">
        <w:rPr>
          <w:rFonts w:ascii="Times New Roman" w:hAnsi="Times New Roman"/>
          <w:color w:val="000000"/>
          <w:sz w:val="24"/>
          <w:szCs w:val="24"/>
          <w:lang w:val="en-US"/>
        </w:rPr>
        <w:t>B</w:t>
      </w:r>
      <w:r w:rsidRPr="00BE6C72">
        <w:rPr>
          <w:rFonts w:ascii="Times New Roman" w:hAnsi="Times New Roman"/>
          <w:color w:val="000000"/>
          <w:sz w:val="24"/>
          <w:szCs w:val="24"/>
          <w:lang w:val="en-US"/>
        </w:rPr>
        <w:t xml:space="preserve">. </w:t>
      </w:r>
      <w:proofErr w:type="spellStart"/>
      <w:r w:rsidRPr="0051575C">
        <w:rPr>
          <w:rFonts w:ascii="Times New Roman" w:hAnsi="Times New Roman"/>
          <w:color w:val="000000"/>
          <w:sz w:val="24"/>
          <w:szCs w:val="24"/>
          <w:lang w:val="en-US"/>
        </w:rPr>
        <w:t>WhiteandG</w:t>
      </w:r>
      <w:proofErr w:type="spellEnd"/>
      <w:r w:rsidRPr="00BE6C72">
        <w:rPr>
          <w:rFonts w:ascii="Times New Roman" w:hAnsi="Times New Roman"/>
          <w:color w:val="000000"/>
          <w:sz w:val="24"/>
          <w:szCs w:val="24"/>
          <w:lang w:val="en-US"/>
        </w:rPr>
        <w:t xml:space="preserve">. </w:t>
      </w:r>
      <w:r w:rsidRPr="0051575C">
        <w:rPr>
          <w:rFonts w:ascii="Times New Roman" w:hAnsi="Times New Roman"/>
          <w:color w:val="000000"/>
          <w:sz w:val="24"/>
          <w:szCs w:val="24"/>
          <w:lang w:val="en-US"/>
        </w:rPr>
        <w:t>Williams</w:t>
      </w:r>
      <w:r w:rsidRPr="00BE6C72">
        <w:rPr>
          <w:rFonts w:ascii="Times New Roman" w:hAnsi="Times New Roman"/>
          <w:color w:val="000000"/>
          <w:sz w:val="24"/>
          <w:szCs w:val="24"/>
          <w:lang w:val="en-US"/>
        </w:rPr>
        <w:t>);</w:t>
      </w:r>
    </w:p>
    <w:p w:rsidR="00150F63" w:rsidRPr="0051575C" w:rsidRDefault="00150F63" w:rsidP="00150F63">
      <w:pPr>
        <w:widowControl w:val="0"/>
        <w:numPr>
          <w:ilvl w:val="0"/>
          <w:numId w:val="31"/>
        </w:numPr>
        <w:shd w:val="clear" w:color="auto" w:fill="FFFFFF"/>
        <w:tabs>
          <w:tab w:val="left" w:pos="509"/>
        </w:tabs>
        <w:suppressAutoHyphens/>
        <w:autoSpaceDE w:val="0"/>
        <w:spacing w:after="0" w:line="240" w:lineRule="auto"/>
        <w:ind w:right="-1" w:firstLine="355"/>
        <w:jc w:val="both"/>
        <w:rPr>
          <w:rFonts w:ascii="Times New Roman" w:hAnsi="Times New Roman"/>
          <w:color w:val="000000"/>
          <w:spacing w:val="-1"/>
          <w:sz w:val="24"/>
          <w:szCs w:val="24"/>
        </w:rPr>
      </w:pPr>
      <w:r w:rsidRPr="0051575C">
        <w:rPr>
          <w:rFonts w:ascii="Times New Roman" w:hAnsi="Times New Roman"/>
          <w:color w:val="000000"/>
          <w:spacing w:val="-1"/>
          <w:sz w:val="24"/>
          <w:szCs w:val="24"/>
        </w:rPr>
        <w:t>уметь представлять свою страну на английском языке, сообщая сведения о вкладе России в мировую культуру, о национальных традициях и современной жизни, отмечая сходство и различие в традициях России и некоторых англоговорящих стран (на примере Великобритании и США), рассказывая о своем крае, городе, селе;</w:t>
      </w:r>
    </w:p>
    <w:p w:rsidR="00150F63" w:rsidRDefault="00150F63" w:rsidP="00150F63">
      <w:pPr>
        <w:widowControl w:val="0"/>
        <w:numPr>
          <w:ilvl w:val="0"/>
          <w:numId w:val="31"/>
        </w:numPr>
        <w:shd w:val="clear" w:color="auto" w:fill="FFFFFF"/>
        <w:tabs>
          <w:tab w:val="left" w:pos="509"/>
        </w:tabs>
        <w:suppressAutoHyphens/>
        <w:autoSpaceDE w:val="0"/>
        <w:spacing w:after="0" w:line="240" w:lineRule="auto"/>
        <w:ind w:right="-1" w:firstLine="355"/>
        <w:jc w:val="both"/>
        <w:rPr>
          <w:rFonts w:ascii="Times New Roman" w:hAnsi="Times New Roman"/>
          <w:color w:val="000000"/>
          <w:spacing w:val="-4"/>
          <w:sz w:val="24"/>
          <w:szCs w:val="24"/>
        </w:rPr>
      </w:pPr>
      <w:r w:rsidRPr="0051575C">
        <w:rPr>
          <w:rFonts w:ascii="Times New Roman" w:hAnsi="Times New Roman"/>
          <w:color w:val="000000"/>
          <w:spacing w:val="-3"/>
          <w:sz w:val="24"/>
          <w:szCs w:val="24"/>
        </w:rPr>
        <w:t xml:space="preserve">уметь оказать помощь англоговорящим зарубежным гостям, приехавшим в Россию (встретить, познакомить с </w:t>
      </w:r>
      <w:r w:rsidRPr="0051575C">
        <w:rPr>
          <w:rFonts w:ascii="Times New Roman" w:hAnsi="Times New Roman"/>
          <w:color w:val="000000"/>
          <w:spacing w:val="-1"/>
          <w:sz w:val="24"/>
          <w:szCs w:val="24"/>
        </w:rPr>
        <w:t xml:space="preserve">родным краем/городом/селом, пригласить в гости в свою школу, семью), обсудить с ними актуальные проблемы </w:t>
      </w:r>
      <w:r w:rsidRPr="0051575C">
        <w:rPr>
          <w:rFonts w:ascii="Times New Roman" w:hAnsi="Times New Roman"/>
          <w:color w:val="000000"/>
          <w:spacing w:val="-4"/>
          <w:sz w:val="24"/>
          <w:szCs w:val="24"/>
        </w:rPr>
        <w:t>(выбора профессии, образования, экологии и др.) в пределах изученной тематики.</w:t>
      </w:r>
    </w:p>
    <w:p w:rsidR="00150F63" w:rsidRPr="0051575C" w:rsidRDefault="00150F63" w:rsidP="00150F63">
      <w:pPr>
        <w:widowControl w:val="0"/>
        <w:shd w:val="clear" w:color="auto" w:fill="FFFFFF"/>
        <w:tabs>
          <w:tab w:val="left" w:pos="509"/>
        </w:tabs>
        <w:suppressAutoHyphens/>
        <w:autoSpaceDE w:val="0"/>
        <w:spacing w:after="0" w:line="240" w:lineRule="auto"/>
        <w:ind w:left="355" w:right="-1"/>
        <w:jc w:val="both"/>
        <w:rPr>
          <w:rFonts w:ascii="Times New Roman" w:hAnsi="Times New Roman"/>
          <w:color w:val="000000"/>
          <w:spacing w:val="-4"/>
          <w:sz w:val="24"/>
          <w:szCs w:val="24"/>
        </w:rPr>
      </w:pPr>
    </w:p>
    <w:p w:rsidR="00150F63" w:rsidRDefault="00150F63" w:rsidP="00150F63">
      <w:pPr>
        <w:shd w:val="clear" w:color="auto" w:fill="FFFFFF"/>
        <w:tabs>
          <w:tab w:val="left" w:pos="562"/>
        </w:tabs>
        <w:spacing w:after="0" w:line="240" w:lineRule="auto"/>
        <w:ind w:right="-1"/>
        <w:jc w:val="both"/>
        <w:rPr>
          <w:rFonts w:ascii="Times New Roman" w:hAnsi="Times New Roman"/>
          <w:b/>
          <w:bCs/>
          <w:color w:val="000000"/>
          <w:sz w:val="24"/>
          <w:szCs w:val="24"/>
        </w:rPr>
      </w:pPr>
      <w:r w:rsidRPr="0051575C">
        <w:rPr>
          <w:rFonts w:ascii="Times New Roman" w:hAnsi="Times New Roman"/>
          <w:b/>
          <w:bCs/>
          <w:color w:val="000000"/>
          <w:spacing w:val="-4"/>
          <w:sz w:val="24"/>
          <w:szCs w:val="24"/>
        </w:rPr>
        <w:t>3.</w:t>
      </w:r>
      <w:r w:rsidRPr="0051575C">
        <w:rPr>
          <w:rFonts w:ascii="Times New Roman" w:hAnsi="Times New Roman"/>
          <w:b/>
          <w:bCs/>
          <w:color w:val="000000"/>
          <w:sz w:val="24"/>
          <w:szCs w:val="24"/>
        </w:rPr>
        <w:t xml:space="preserve"> Учебно-познавательная и компенсаторная компетенции.</w:t>
      </w:r>
    </w:p>
    <w:p w:rsidR="00150F63" w:rsidRPr="0051575C" w:rsidRDefault="00150F63" w:rsidP="00150F63">
      <w:pPr>
        <w:shd w:val="clear" w:color="auto" w:fill="FFFFFF"/>
        <w:tabs>
          <w:tab w:val="left" w:pos="562"/>
        </w:tabs>
        <w:spacing w:after="0" w:line="240" w:lineRule="auto"/>
        <w:ind w:right="-1"/>
        <w:jc w:val="both"/>
        <w:rPr>
          <w:rFonts w:ascii="Times New Roman" w:hAnsi="Times New Roman"/>
          <w:b/>
          <w:bCs/>
          <w:color w:val="000000"/>
          <w:sz w:val="24"/>
          <w:szCs w:val="24"/>
        </w:rPr>
      </w:pPr>
    </w:p>
    <w:p w:rsidR="00150F63" w:rsidRPr="0051575C" w:rsidRDefault="00150F63" w:rsidP="00150F63">
      <w:pPr>
        <w:shd w:val="clear" w:color="auto" w:fill="FFFFFF"/>
        <w:spacing w:after="0" w:line="240" w:lineRule="auto"/>
        <w:ind w:right="-1" w:firstLine="355"/>
        <w:jc w:val="both"/>
        <w:rPr>
          <w:rFonts w:ascii="Times New Roman" w:hAnsi="Times New Roman"/>
          <w:color w:val="000000"/>
          <w:sz w:val="24"/>
          <w:szCs w:val="24"/>
        </w:rPr>
      </w:pPr>
      <w:r w:rsidRPr="0051575C">
        <w:rPr>
          <w:rFonts w:ascii="Times New Roman" w:hAnsi="Times New Roman"/>
          <w:color w:val="000000"/>
          <w:spacing w:val="1"/>
          <w:sz w:val="24"/>
          <w:szCs w:val="24"/>
        </w:rPr>
        <w:t xml:space="preserve">Наряду с умениями, сформированными в предыдущие годы в процессе обучения в 9 классах, школьники </w:t>
      </w:r>
      <w:r w:rsidRPr="0051575C">
        <w:rPr>
          <w:rFonts w:ascii="Times New Roman" w:hAnsi="Times New Roman"/>
          <w:color w:val="000000"/>
          <w:sz w:val="24"/>
          <w:szCs w:val="24"/>
        </w:rPr>
        <w:t>овладевают следующими умениями и навыками:</w:t>
      </w:r>
    </w:p>
    <w:p w:rsidR="00150F63" w:rsidRPr="0051575C" w:rsidRDefault="00150F63" w:rsidP="00150F63">
      <w:pPr>
        <w:widowControl w:val="0"/>
        <w:numPr>
          <w:ilvl w:val="0"/>
          <w:numId w:val="31"/>
        </w:numPr>
        <w:shd w:val="clear" w:color="auto" w:fill="FFFFFF"/>
        <w:tabs>
          <w:tab w:val="left" w:pos="509"/>
        </w:tabs>
        <w:suppressAutoHyphens/>
        <w:autoSpaceDE w:val="0"/>
        <w:spacing w:after="0" w:line="240" w:lineRule="auto"/>
        <w:ind w:right="-1"/>
        <w:jc w:val="both"/>
        <w:rPr>
          <w:rFonts w:ascii="Times New Roman" w:hAnsi="Times New Roman"/>
          <w:color w:val="000000"/>
          <w:sz w:val="24"/>
          <w:szCs w:val="24"/>
        </w:rPr>
      </w:pPr>
      <w:r w:rsidRPr="0051575C">
        <w:rPr>
          <w:rFonts w:ascii="Times New Roman" w:hAnsi="Times New Roman"/>
          <w:color w:val="000000"/>
          <w:sz w:val="24"/>
          <w:szCs w:val="24"/>
        </w:rPr>
        <w:t>пользоваться такими приемами мыслительной деятельности, как обобщение и систематизация;</w:t>
      </w:r>
    </w:p>
    <w:p w:rsidR="00150F63" w:rsidRPr="0051575C" w:rsidRDefault="00150F63" w:rsidP="00150F63">
      <w:pPr>
        <w:widowControl w:val="0"/>
        <w:numPr>
          <w:ilvl w:val="0"/>
          <w:numId w:val="31"/>
        </w:numPr>
        <w:shd w:val="clear" w:color="auto" w:fill="FFFFFF"/>
        <w:tabs>
          <w:tab w:val="left" w:pos="509"/>
        </w:tabs>
        <w:suppressAutoHyphens/>
        <w:autoSpaceDE w:val="0"/>
        <w:spacing w:after="0" w:line="240" w:lineRule="auto"/>
        <w:ind w:right="-1"/>
        <w:jc w:val="both"/>
        <w:rPr>
          <w:rFonts w:ascii="Times New Roman" w:hAnsi="Times New Roman"/>
          <w:color w:val="000000"/>
          <w:spacing w:val="1"/>
          <w:sz w:val="24"/>
          <w:szCs w:val="24"/>
        </w:rPr>
      </w:pPr>
      <w:r w:rsidRPr="0051575C">
        <w:rPr>
          <w:rFonts w:ascii="Times New Roman" w:hAnsi="Times New Roman"/>
          <w:color w:val="000000"/>
          <w:spacing w:val="1"/>
          <w:sz w:val="24"/>
          <w:szCs w:val="24"/>
        </w:rPr>
        <w:t>выделять и фиксировать основное содержание прочитанных или прослушанных сообщений;</w:t>
      </w:r>
    </w:p>
    <w:p w:rsidR="00150F63" w:rsidRPr="0051575C" w:rsidRDefault="00150F63" w:rsidP="00150F63">
      <w:pPr>
        <w:widowControl w:val="0"/>
        <w:numPr>
          <w:ilvl w:val="0"/>
          <w:numId w:val="31"/>
        </w:numPr>
        <w:shd w:val="clear" w:color="auto" w:fill="FFFFFF"/>
        <w:tabs>
          <w:tab w:val="left" w:pos="509"/>
        </w:tabs>
        <w:suppressAutoHyphens/>
        <w:autoSpaceDE w:val="0"/>
        <w:spacing w:after="0" w:line="240" w:lineRule="auto"/>
        <w:ind w:right="-1"/>
        <w:jc w:val="both"/>
        <w:rPr>
          <w:rFonts w:ascii="Times New Roman" w:hAnsi="Times New Roman"/>
          <w:color w:val="000000"/>
          <w:sz w:val="24"/>
          <w:szCs w:val="24"/>
        </w:rPr>
      </w:pPr>
      <w:r w:rsidRPr="0051575C">
        <w:rPr>
          <w:rFonts w:ascii="Times New Roman" w:hAnsi="Times New Roman"/>
          <w:color w:val="000000"/>
          <w:sz w:val="24"/>
          <w:szCs w:val="24"/>
        </w:rPr>
        <w:t>критически оценивать воспринимаемую информацию;</w:t>
      </w:r>
    </w:p>
    <w:p w:rsidR="00150F63" w:rsidRPr="0051575C" w:rsidRDefault="00150F63" w:rsidP="00150F63">
      <w:pPr>
        <w:widowControl w:val="0"/>
        <w:numPr>
          <w:ilvl w:val="0"/>
          <w:numId w:val="31"/>
        </w:numPr>
        <w:shd w:val="clear" w:color="auto" w:fill="FFFFFF"/>
        <w:tabs>
          <w:tab w:val="left" w:pos="509"/>
        </w:tabs>
        <w:suppressAutoHyphens/>
        <w:autoSpaceDE w:val="0"/>
        <w:spacing w:after="0" w:line="240" w:lineRule="auto"/>
        <w:ind w:right="-1" w:firstLine="355"/>
        <w:jc w:val="both"/>
        <w:rPr>
          <w:rFonts w:ascii="Times New Roman" w:hAnsi="Times New Roman"/>
          <w:color w:val="000000"/>
          <w:sz w:val="24"/>
          <w:szCs w:val="24"/>
        </w:rPr>
      </w:pPr>
      <w:r w:rsidRPr="0051575C">
        <w:rPr>
          <w:rFonts w:ascii="Times New Roman" w:hAnsi="Times New Roman"/>
          <w:color w:val="000000"/>
          <w:spacing w:val="1"/>
          <w:sz w:val="24"/>
          <w:szCs w:val="24"/>
        </w:rPr>
        <w:t>использовать вербальные (</w:t>
      </w:r>
      <w:proofErr w:type="spellStart"/>
      <w:r w:rsidRPr="0051575C">
        <w:rPr>
          <w:rFonts w:ascii="Times New Roman" w:hAnsi="Times New Roman"/>
          <w:color w:val="000000"/>
          <w:spacing w:val="1"/>
          <w:sz w:val="24"/>
          <w:szCs w:val="24"/>
        </w:rPr>
        <w:t>перефраз</w:t>
      </w:r>
      <w:proofErr w:type="spellEnd"/>
      <w:r w:rsidRPr="0051575C">
        <w:rPr>
          <w:rFonts w:ascii="Times New Roman" w:hAnsi="Times New Roman"/>
          <w:color w:val="000000"/>
          <w:spacing w:val="1"/>
          <w:sz w:val="24"/>
          <w:szCs w:val="24"/>
        </w:rPr>
        <w:t xml:space="preserve">, синонимы, антонимы) и невербальные (жесты и мимику) средства в </w:t>
      </w:r>
      <w:r w:rsidRPr="0051575C">
        <w:rPr>
          <w:rFonts w:ascii="Times New Roman" w:hAnsi="Times New Roman"/>
          <w:color w:val="000000"/>
          <w:sz w:val="24"/>
          <w:szCs w:val="24"/>
        </w:rPr>
        <w:t>процессе создания собственных высказываний;</w:t>
      </w:r>
    </w:p>
    <w:p w:rsidR="00150F63" w:rsidRPr="0051575C" w:rsidRDefault="00150F63" w:rsidP="00150F63">
      <w:pPr>
        <w:widowControl w:val="0"/>
        <w:numPr>
          <w:ilvl w:val="0"/>
          <w:numId w:val="31"/>
        </w:numPr>
        <w:shd w:val="clear" w:color="auto" w:fill="FFFFFF"/>
        <w:tabs>
          <w:tab w:val="left" w:pos="509"/>
        </w:tabs>
        <w:suppressAutoHyphens/>
        <w:autoSpaceDE w:val="0"/>
        <w:spacing w:after="0" w:line="240" w:lineRule="auto"/>
        <w:ind w:right="-1" w:firstLine="355"/>
        <w:jc w:val="both"/>
        <w:rPr>
          <w:rFonts w:ascii="Times New Roman" w:hAnsi="Times New Roman"/>
          <w:color w:val="000000"/>
          <w:sz w:val="24"/>
          <w:szCs w:val="24"/>
        </w:rPr>
      </w:pPr>
      <w:r w:rsidRPr="0051575C">
        <w:rPr>
          <w:rFonts w:ascii="Times New Roman" w:hAnsi="Times New Roman"/>
          <w:color w:val="000000"/>
          <w:spacing w:val="1"/>
          <w:sz w:val="24"/>
          <w:szCs w:val="24"/>
        </w:rPr>
        <w:lastRenderedPageBreak/>
        <w:t>использовать также языковую и контекстуальную догадку, умение прогнозирования в процессе воспри</w:t>
      </w:r>
      <w:r w:rsidRPr="0051575C">
        <w:rPr>
          <w:rFonts w:ascii="Times New Roman" w:hAnsi="Times New Roman"/>
          <w:color w:val="000000"/>
          <w:sz w:val="24"/>
          <w:szCs w:val="24"/>
        </w:rPr>
        <w:t>ятия речи на слух и при чтении;</w:t>
      </w:r>
    </w:p>
    <w:p w:rsidR="00150F63" w:rsidRPr="0051575C" w:rsidRDefault="00150F63" w:rsidP="00150F63">
      <w:pPr>
        <w:widowControl w:val="0"/>
        <w:numPr>
          <w:ilvl w:val="0"/>
          <w:numId w:val="31"/>
        </w:numPr>
        <w:shd w:val="clear" w:color="auto" w:fill="FFFFFF"/>
        <w:tabs>
          <w:tab w:val="left" w:pos="509"/>
        </w:tabs>
        <w:suppressAutoHyphens/>
        <w:autoSpaceDE w:val="0"/>
        <w:spacing w:after="0" w:line="240" w:lineRule="auto"/>
        <w:ind w:right="-1" w:firstLine="355"/>
        <w:jc w:val="both"/>
        <w:rPr>
          <w:rFonts w:ascii="Times New Roman" w:hAnsi="Times New Roman"/>
          <w:color w:val="000000"/>
          <w:sz w:val="24"/>
          <w:szCs w:val="24"/>
        </w:rPr>
      </w:pPr>
      <w:r w:rsidRPr="0051575C">
        <w:rPr>
          <w:rFonts w:ascii="Times New Roman" w:hAnsi="Times New Roman"/>
          <w:color w:val="000000"/>
          <w:spacing w:val="3"/>
          <w:sz w:val="24"/>
          <w:szCs w:val="24"/>
        </w:rPr>
        <w:t>осуществлять самоконтроль с помощью специального блока проверочных заданий учебника (</w:t>
      </w:r>
      <w:proofErr w:type="spellStart"/>
      <w:r w:rsidRPr="0051575C">
        <w:rPr>
          <w:rFonts w:ascii="Times New Roman" w:hAnsi="Times New Roman"/>
          <w:color w:val="000000"/>
          <w:spacing w:val="3"/>
          <w:sz w:val="24"/>
          <w:szCs w:val="24"/>
          <w:lang w:val="en-US"/>
        </w:rPr>
        <w:t>Progress</w:t>
      </w:r>
      <w:r w:rsidRPr="0051575C">
        <w:rPr>
          <w:rFonts w:ascii="Times New Roman" w:hAnsi="Times New Roman"/>
          <w:color w:val="000000"/>
          <w:sz w:val="24"/>
          <w:szCs w:val="24"/>
          <w:lang w:val="en-US"/>
        </w:rPr>
        <w:t>Check</w:t>
      </w:r>
      <w:proofErr w:type="spellEnd"/>
      <w:r w:rsidRPr="0051575C">
        <w:rPr>
          <w:rFonts w:ascii="Times New Roman" w:hAnsi="Times New Roman"/>
          <w:color w:val="000000"/>
          <w:sz w:val="24"/>
          <w:szCs w:val="24"/>
        </w:rPr>
        <w:t>), снабженных школой оценивания;</w:t>
      </w:r>
    </w:p>
    <w:p w:rsidR="00150F63" w:rsidRPr="0051575C" w:rsidRDefault="00150F63" w:rsidP="00150F63">
      <w:pPr>
        <w:widowControl w:val="0"/>
        <w:numPr>
          <w:ilvl w:val="0"/>
          <w:numId w:val="31"/>
        </w:numPr>
        <w:shd w:val="clear" w:color="auto" w:fill="FFFFFF"/>
        <w:tabs>
          <w:tab w:val="left" w:pos="509"/>
        </w:tabs>
        <w:suppressAutoHyphens/>
        <w:autoSpaceDE w:val="0"/>
        <w:spacing w:after="0" w:line="240" w:lineRule="auto"/>
        <w:ind w:right="-1" w:firstLine="355"/>
        <w:jc w:val="both"/>
        <w:rPr>
          <w:rFonts w:ascii="Times New Roman" w:hAnsi="Times New Roman"/>
          <w:color w:val="000000"/>
          <w:sz w:val="24"/>
          <w:szCs w:val="24"/>
        </w:rPr>
      </w:pPr>
      <w:r w:rsidRPr="0051575C">
        <w:rPr>
          <w:rFonts w:ascii="Times New Roman" w:hAnsi="Times New Roman"/>
          <w:color w:val="000000"/>
          <w:sz w:val="24"/>
          <w:szCs w:val="24"/>
        </w:rPr>
        <w:t>участвовать в проектной деятельности (в том числе межпредметного характера), планируя и осуществляя ее индивидуально и в группе;</w:t>
      </w:r>
    </w:p>
    <w:p w:rsidR="00150F63" w:rsidRDefault="00150F63" w:rsidP="00150F63">
      <w:pPr>
        <w:widowControl w:val="0"/>
        <w:numPr>
          <w:ilvl w:val="0"/>
          <w:numId w:val="31"/>
        </w:numPr>
        <w:shd w:val="clear" w:color="auto" w:fill="FFFFFF"/>
        <w:tabs>
          <w:tab w:val="left" w:pos="509"/>
        </w:tabs>
        <w:suppressAutoHyphens/>
        <w:autoSpaceDE w:val="0"/>
        <w:spacing w:after="0" w:line="240" w:lineRule="auto"/>
        <w:ind w:right="-1" w:firstLine="355"/>
        <w:jc w:val="both"/>
        <w:rPr>
          <w:rFonts w:ascii="Times New Roman" w:hAnsi="Times New Roman"/>
          <w:color w:val="000000"/>
          <w:sz w:val="24"/>
          <w:szCs w:val="24"/>
        </w:rPr>
      </w:pPr>
      <w:r w:rsidRPr="0051575C">
        <w:rPr>
          <w:rFonts w:ascii="Times New Roman" w:hAnsi="Times New Roman"/>
          <w:color w:val="000000"/>
          <w:spacing w:val="4"/>
          <w:sz w:val="24"/>
          <w:szCs w:val="24"/>
        </w:rPr>
        <w:t xml:space="preserve">самостоятельно поддерживать уровень владения английским языком, а при желании и углублять его, </w:t>
      </w:r>
      <w:r w:rsidRPr="0051575C">
        <w:rPr>
          <w:rFonts w:ascii="Times New Roman" w:hAnsi="Times New Roman"/>
          <w:color w:val="000000"/>
          <w:sz w:val="24"/>
          <w:szCs w:val="24"/>
        </w:rPr>
        <w:t>пользуясь различными техническими средствами (аудио, видео, компьютер), а также печатными и электронными источниками, в том числе справочниками и словарями.</w:t>
      </w:r>
    </w:p>
    <w:p w:rsidR="00150F63" w:rsidRPr="0051575C" w:rsidRDefault="00150F63" w:rsidP="00150F63">
      <w:pPr>
        <w:widowControl w:val="0"/>
        <w:shd w:val="clear" w:color="auto" w:fill="FFFFFF"/>
        <w:tabs>
          <w:tab w:val="left" w:pos="509"/>
        </w:tabs>
        <w:suppressAutoHyphens/>
        <w:autoSpaceDE w:val="0"/>
        <w:spacing w:after="0" w:line="240" w:lineRule="auto"/>
        <w:ind w:left="355" w:right="-1"/>
        <w:jc w:val="both"/>
        <w:rPr>
          <w:rFonts w:ascii="Times New Roman" w:hAnsi="Times New Roman"/>
          <w:color w:val="000000"/>
          <w:sz w:val="24"/>
          <w:szCs w:val="24"/>
        </w:rPr>
      </w:pPr>
    </w:p>
    <w:p w:rsidR="00150F63" w:rsidRDefault="00150F63" w:rsidP="00150F63">
      <w:pPr>
        <w:shd w:val="clear" w:color="auto" w:fill="FFFFFF"/>
        <w:tabs>
          <w:tab w:val="left" w:pos="562"/>
        </w:tabs>
        <w:spacing w:after="0" w:line="240" w:lineRule="auto"/>
        <w:ind w:right="-1"/>
        <w:jc w:val="both"/>
        <w:rPr>
          <w:rFonts w:ascii="Times New Roman" w:hAnsi="Times New Roman"/>
          <w:i/>
          <w:iCs/>
          <w:color w:val="000000"/>
          <w:spacing w:val="3"/>
          <w:sz w:val="24"/>
          <w:szCs w:val="24"/>
        </w:rPr>
      </w:pPr>
      <w:r w:rsidRPr="0051575C">
        <w:rPr>
          <w:rFonts w:ascii="Times New Roman" w:hAnsi="Times New Roman"/>
          <w:b/>
          <w:color w:val="000000"/>
          <w:spacing w:val="-8"/>
          <w:sz w:val="24"/>
          <w:szCs w:val="24"/>
        </w:rPr>
        <w:t>4.</w:t>
      </w:r>
      <w:r w:rsidRPr="0051575C">
        <w:rPr>
          <w:rFonts w:ascii="Times New Roman" w:hAnsi="Times New Roman"/>
          <w:b/>
          <w:color w:val="000000"/>
          <w:spacing w:val="3"/>
          <w:sz w:val="24"/>
          <w:szCs w:val="24"/>
        </w:rPr>
        <w:t xml:space="preserve">Языковая компетенция </w:t>
      </w:r>
      <w:r w:rsidRPr="0051575C">
        <w:rPr>
          <w:rFonts w:ascii="Times New Roman" w:hAnsi="Times New Roman"/>
          <w:i/>
          <w:iCs/>
          <w:color w:val="000000"/>
          <w:spacing w:val="3"/>
          <w:sz w:val="24"/>
          <w:szCs w:val="24"/>
        </w:rPr>
        <w:t>(рецептивный грамматический материал дается курсивом).</w:t>
      </w:r>
    </w:p>
    <w:p w:rsidR="00150F63" w:rsidRPr="0051575C" w:rsidRDefault="00150F63" w:rsidP="00150F63">
      <w:pPr>
        <w:shd w:val="clear" w:color="auto" w:fill="FFFFFF"/>
        <w:tabs>
          <w:tab w:val="left" w:pos="562"/>
        </w:tabs>
        <w:spacing w:after="0" w:line="240" w:lineRule="auto"/>
        <w:ind w:right="-1"/>
        <w:jc w:val="both"/>
        <w:rPr>
          <w:rFonts w:ascii="Times New Roman" w:hAnsi="Times New Roman"/>
          <w:i/>
          <w:iCs/>
          <w:color w:val="000000"/>
          <w:spacing w:val="3"/>
          <w:sz w:val="24"/>
          <w:szCs w:val="24"/>
        </w:rPr>
      </w:pPr>
    </w:p>
    <w:p w:rsidR="00150F63" w:rsidRPr="0051575C" w:rsidRDefault="00150F63" w:rsidP="00150F63">
      <w:pPr>
        <w:shd w:val="clear" w:color="auto" w:fill="FFFFFF"/>
        <w:tabs>
          <w:tab w:val="left" w:pos="653"/>
        </w:tabs>
        <w:spacing w:after="0" w:line="240" w:lineRule="auto"/>
        <w:ind w:right="-1"/>
        <w:jc w:val="both"/>
        <w:rPr>
          <w:rFonts w:ascii="Times New Roman" w:hAnsi="Times New Roman"/>
          <w:b/>
          <w:color w:val="000000"/>
          <w:spacing w:val="7"/>
          <w:sz w:val="24"/>
          <w:szCs w:val="24"/>
        </w:rPr>
      </w:pPr>
      <w:r w:rsidRPr="0051575C">
        <w:rPr>
          <w:rFonts w:ascii="Times New Roman" w:hAnsi="Times New Roman"/>
          <w:b/>
          <w:color w:val="000000"/>
          <w:spacing w:val="-8"/>
          <w:sz w:val="24"/>
          <w:szCs w:val="24"/>
        </w:rPr>
        <w:t>4.1</w:t>
      </w:r>
      <w:r w:rsidRPr="0051575C">
        <w:rPr>
          <w:rFonts w:ascii="Times New Roman" w:hAnsi="Times New Roman"/>
          <w:b/>
          <w:color w:val="000000"/>
          <w:sz w:val="24"/>
          <w:szCs w:val="24"/>
        </w:rPr>
        <w:t xml:space="preserve">. </w:t>
      </w:r>
      <w:r w:rsidRPr="0051575C">
        <w:rPr>
          <w:rFonts w:ascii="Times New Roman" w:hAnsi="Times New Roman"/>
          <w:b/>
          <w:color w:val="000000"/>
          <w:spacing w:val="7"/>
          <w:sz w:val="24"/>
          <w:szCs w:val="24"/>
        </w:rPr>
        <w:t>Произносительная сторона речи.</w:t>
      </w:r>
    </w:p>
    <w:p w:rsidR="00150F63" w:rsidRPr="0051575C" w:rsidRDefault="00150F63" w:rsidP="00150F63">
      <w:pPr>
        <w:shd w:val="clear" w:color="auto" w:fill="FFFFFF"/>
        <w:spacing w:after="0" w:line="240" w:lineRule="auto"/>
        <w:ind w:right="-1"/>
        <w:jc w:val="both"/>
        <w:rPr>
          <w:rFonts w:ascii="Times New Roman" w:hAnsi="Times New Roman"/>
          <w:color w:val="000000"/>
          <w:sz w:val="24"/>
          <w:szCs w:val="24"/>
        </w:rPr>
      </w:pPr>
      <w:r w:rsidRPr="0051575C">
        <w:rPr>
          <w:rFonts w:ascii="Times New Roman" w:hAnsi="Times New Roman"/>
          <w:color w:val="000000"/>
          <w:sz w:val="24"/>
          <w:szCs w:val="24"/>
        </w:rPr>
        <w:t>Школьники учатся:</w:t>
      </w:r>
    </w:p>
    <w:p w:rsidR="00150F63" w:rsidRPr="0051575C" w:rsidRDefault="00150F63" w:rsidP="00150F63">
      <w:pPr>
        <w:widowControl w:val="0"/>
        <w:numPr>
          <w:ilvl w:val="0"/>
          <w:numId w:val="31"/>
        </w:numPr>
        <w:shd w:val="clear" w:color="auto" w:fill="FFFFFF"/>
        <w:tabs>
          <w:tab w:val="left" w:pos="509"/>
        </w:tabs>
        <w:suppressAutoHyphens/>
        <w:autoSpaceDE w:val="0"/>
        <w:spacing w:after="0" w:line="240" w:lineRule="auto"/>
        <w:ind w:right="-1" w:firstLine="355"/>
        <w:jc w:val="both"/>
        <w:rPr>
          <w:rFonts w:ascii="Times New Roman" w:hAnsi="Times New Roman"/>
          <w:color w:val="000000"/>
          <w:spacing w:val="1"/>
          <w:sz w:val="24"/>
          <w:szCs w:val="24"/>
        </w:rPr>
      </w:pPr>
      <w:r w:rsidRPr="0051575C">
        <w:rPr>
          <w:rFonts w:ascii="Times New Roman" w:hAnsi="Times New Roman"/>
          <w:color w:val="000000"/>
          <w:spacing w:val="1"/>
          <w:sz w:val="24"/>
          <w:szCs w:val="24"/>
        </w:rPr>
        <w:t>применять правила чтения и орфографии на основе усвоенного ранее и нового лексического материала, изучаемого в 8-9 классах;</w:t>
      </w:r>
    </w:p>
    <w:p w:rsidR="00150F63" w:rsidRPr="0051575C" w:rsidRDefault="00150F63" w:rsidP="00150F63">
      <w:pPr>
        <w:widowControl w:val="0"/>
        <w:numPr>
          <w:ilvl w:val="0"/>
          <w:numId w:val="31"/>
        </w:numPr>
        <w:shd w:val="clear" w:color="auto" w:fill="FFFFFF"/>
        <w:tabs>
          <w:tab w:val="left" w:pos="509"/>
        </w:tabs>
        <w:suppressAutoHyphens/>
        <w:autoSpaceDE w:val="0"/>
        <w:spacing w:after="0" w:line="240" w:lineRule="auto"/>
        <w:ind w:right="-1"/>
        <w:jc w:val="both"/>
        <w:rPr>
          <w:rFonts w:ascii="Times New Roman" w:hAnsi="Times New Roman"/>
          <w:color w:val="000000"/>
          <w:sz w:val="24"/>
          <w:szCs w:val="24"/>
        </w:rPr>
      </w:pPr>
      <w:r w:rsidRPr="0051575C">
        <w:rPr>
          <w:rFonts w:ascii="Times New Roman" w:hAnsi="Times New Roman"/>
          <w:color w:val="000000"/>
          <w:sz w:val="24"/>
          <w:szCs w:val="24"/>
        </w:rPr>
        <w:t>адекватно произносить и различать на слух все звуки английского языка;</w:t>
      </w:r>
    </w:p>
    <w:p w:rsidR="00150F63" w:rsidRPr="0051575C" w:rsidRDefault="00150F63" w:rsidP="00150F63">
      <w:pPr>
        <w:widowControl w:val="0"/>
        <w:numPr>
          <w:ilvl w:val="0"/>
          <w:numId w:val="31"/>
        </w:numPr>
        <w:shd w:val="clear" w:color="auto" w:fill="FFFFFF"/>
        <w:tabs>
          <w:tab w:val="left" w:pos="509"/>
        </w:tabs>
        <w:suppressAutoHyphens/>
        <w:autoSpaceDE w:val="0"/>
        <w:spacing w:after="0" w:line="240" w:lineRule="auto"/>
        <w:ind w:right="-1"/>
        <w:jc w:val="both"/>
        <w:rPr>
          <w:rFonts w:ascii="Times New Roman" w:hAnsi="Times New Roman"/>
          <w:color w:val="000000"/>
          <w:sz w:val="24"/>
          <w:szCs w:val="24"/>
        </w:rPr>
      </w:pPr>
      <w:r w:rsidRPr="0051575C">
        <w:rPr>
          <w:rFonts w:ascii="Times New Roman" w:hAnsi="Times New Roman"/>
          <w:color w:val="000000"/>
          <w:sz w:val="24"/>
          <w:szCs w:val="24"/>
        </w:rPr>
        <w:t>соблюдать словесное и фразовое ударение;</w:t>
      </w:r>
    </w:p>
    <w:p w:rsidR="00150F63" w:rsidRPr="0051575C" w:rsidRDefault="00150F63" w:rsidP="00150F63">
      <w:pPr>
        <w:widowControl w:val="0"/>
        <w:numPr>
          <w:ilvl w:val="0"/>
          <w:numId w:val="31"/>
        </w:numPr>
        <w:shd w:val="clear" w:color="auto" w:fill="FFFFFF"/>
        <w:tabs>
          <w:tab w:val="left" w:pos="509"/>
        </w:tabs>
        <w:suppressAutoHyphens/>
        <w:autoSpaceDE w:val="0"/>
        <w:spacing w:after="0" w:line="240" w:lineRule="auto"/>
        <w:ind w:right="-1"/>
        <w:jc w:val="both"/>
        <w:rPr>
          <w:rFonts w:ascii="Times New Roman" w:hAnsi="Times New Roman"/>
          <w:color w:val="000000"/>
          <w:sz w:val="24"/>
          <w:szCs w:val="24"/>
        </w:rPr>
      </w:pPr>
      <w:r w:rsidRPr="0051575C">
        <w:rPr>
          <w:rFonts w:ascii="Times New Roman" w:hAnsi="Times New Roman"/>
          <w:color w:val="000000"/>
          <w:sz w:val="24"/>
          <w:szCs w:val="24"/>
        </w:rPr>
        <w:t>соблюдать интонацию различных типов предложений;</w:t>
      </w:r>
    </w:p>
    <w:p w:rsidR="00150F63" w:rsidRDefault="00150F63" w:rsidP="00150F63">
      <w:pPr>
        <w:widowControl w:val="0"/>
        <w:numPr>
          <w:ilvl w:val="0"/>
          <w:numId w:val="31"/>
        </w:numPr>
        <w:shd w:val="clear" w:color="auto" w:fill="FFFFFF"/>
        <w:tabs>
          <w:tab w:val="left" w:pos="509"/>
        </w:tabs>
        <w:suppressAutoHyphens/>
        <w:autoSpaceDE w:val="0"/>
        <w:spacing w:after="0" w:line="240" w:lineRule="auto"/>
        <w:ind w:right="-1"/>
        <w:jc w:val="both"/>
        <w:rPr>
          <w:rFonts w:ascii="Times New Roman" w:hAnsi="Times New Roman"/>
          <w:color w:val="000000"/>
          <w:sz w:val="24"/>
          <w:szCs w:val="24"/>
        </w:rPr>
      </w:pPr>
      <w:r w:rsidRPr="0051575C">
        <w:rPr>
          <w:rFonts w:ascii="Times New Roman" w:hAnsi="Times New Roman"/>
          <w:color w:val="000000"/>
          <w:sz w:val="24"/>
          <w:szCs w:val="24"/>
        </w:rPr>
        <w:t>выражать чувства и эмоции с помощью эмфатической интонации.</w:t>
      </w:r>
    </w:p>
    <w:p w:rsidR="00150F63" w:rsidRPr="0051575C" w:rsidRDefault="00150F63" w:rsidP="00150F63">
      <w:pPr>
        <w:widowControl w:val="0"/>
        <w:shd w:val="clear" w:color="auto" w:fill="FFFFFF"/>
        <w:tabs>
          <w:tab w:val="left" w:pos="509"/>
        </w:tabs>
        <w:suppressAutoHyphens/>
        <w:autoSpaceDE w:val="0"/>
        <w:spacing w:after="0" w:line="240" w:lineRule="auto"/>
        <w:ind w:right="-1"/>
        <w:jc w:val="both"/>
        <w:rPr>
          <w:rFonts w:ascii="Times New Roman" w:hAnsi="Times New Roman"/>
          <w:color w:val="000000"/>
          <w:sz w:val="24"/>
          <w:szCs w:val="24"/>
        </w:rPr>
      </w:pPr>
    </w:p>
    <w:p w:rsidR="00150F63" w:rsidRDefault="00150F63" w:rsidP="00150F63">
      <w:pPr>
        <w:shd w:val="clear" w:color="auto" w:fill="FFFFFF"/>
        <w:tabs>
          <w:tab w:val="left" w:pos="653"/>
        </w:tabs>
        <w:spacing w:after="0" w:line="240" w:lineRule="auto"/>
        <w:ind w:right="-1"/>
        <w:jc w:val="both"/>
        <w:rPr>
          <w:rFonts w:ascii="Times New Roman" w:hAnsi="Times New Roman"/>
          <w:b/>
          <w:bCs/>
          <w:color w:val="000000"/>
          <w:spacing w:val="1"/>
          <w:sz w:val="24"/>
          <w:szCs w:val="24"/>
        </w:rPr>
      </w:pPr>
      <w:r w:rsidRPr="0051575C">
        <w:rPr>
          <w:rFonts w:ascii="Times New Roman" w:hAnsi="Times New Roman"/>
          <w:b/>
          <w:bCs/>
          <w:color w:val="000000"/>
          <w:spacing w:val="-4"/>
          <w:sz w:val="24"/>
          <w:szCs w:val="24"/>
        </w:rPr>
        <w:t>4.2</w:t>
      </w:r>
      <w:r w:rsidRPr="0051575C">
        <w:rPr>
          <w:rFonts w:ascii="Times New Roman" w:hAnsi="Times New Roman"/>
          <w:b/>
          <w:bCs/>
          <w:color w:val="000000"/>
          <w:sz w:val="24"/>
          <w:szCs w:val="24"/>
        </w:rPr>
        <w:tab/>
      </w:r>
      <w:r w:rsidRPr="0051575C">
        <w:rPr>
          <w:rFonts w:ascii="Times New Roman" w:hAnsi="Times New Roman"/>
          <w:b/>
          <w:bCs/>
          <w:color w:val="000000"/>
          <w:spacing w:val="1"/>
          <w:sz w:val="24"/>
          <w:szCs w:val="24"/>
        </w:rPr>
        <w:t>Лексическая сторона речи.</w:t>
      </w:r>
    </w:p>
    <w:p w:rsidR="00150F63" w:rsidRPr="0051575C" w:rsidRDefault="00150F63" w:rsidP="00150F63">
      <w:pPr>
        <w:shd w:val="clear" w:color="auto" w:fill="FFFFFF"/>
        <w:tabs>
          <w:tab w:val="left" w:pos="653"/>
        </w:tabs>
        <w:spacing w:after="0" w:line="240" w:lineRule="auto"/>
        <w:ind w:right="-1"/>
        <w:jc w:val="both"/>
        <w:rPr>
          <w:rFonts w:ascii="Times New Roman" w:hAnsi="Times New Roman"/>
          <w:b/>
          <w:bCs/>
          <w:color w:val="000000"/>
          <w:spacing w:val="1"/>
          <w:sz w:val="24"/>
          <w:szCs w:val="24"/>
        </w:rPr>
      </w:pPr>
    </w:p>
    <w:p w:rsidR="00150F63" w:rsidRPr="0051575C" w:rsidRDefault="00150F63" w:rsidP="00150F63">
      <w:pPr>
        <w:shd w:val="clear" w:color="auto" w:fill="FFFFFF"/>
        <w:spacing w:after="0" w:line="240" w:lineRule="auto"/>
        <w:ind w:right="-1" w:firstLine="355"/>
        <w:jc w:val="both"/>
        <w:rPr>
          <w:rFonts w:ascii="Times New Roman" w:hAnsi="Times New Roman"/>
          <w:color w:val="000000"/>
          <w:sz w:val="24"/>
          <w:szCs w:val="24"/>
        </w:rPr>
      </w:pPr>
      <w:r w:rsidRPr="0051575C">
        <w:rPr>
          <w:rFonts w:ascii="Times New Roman" w:hAnsi="Times New Roman"/>
          <w:color w:val="000000"/>
          <w:sz w:val="24"/>
          <w:szCs w:val="24"/>
        </w:rPr>
        <w:t>К завершению основной школы (9 класс) продуктивный лексический минимум составляет около 1200 лексических единиц (ЛЕ), включая лексику, изученную в предыдущие годы, новые слова и речевые клише, а также новые значения известных учащимся многозначных слов.</w:t>
      </w:r>
    </w:p>
    <w:p w:rsidR="00150F63" w:rsidRPr="0051575C" w:rsidRDefault="00150F63" w:rsidP="00150F63">
      <w:pPr>
        <w:shd w:val="clear" w:color="auto" w:fill="FFFFFF"/>
        <w:spacing w:after="0" w:line="240" w:lineRule="auto"/>
        <w:ind w:right="-1" w:firstLine="350"/>
        <w:jc w:val="both"/>
        <w:rPr>
          <w:rFonts w:ascii="Times New Roman" w:hAnsi="Times New Roman"/>
          <w:color w:val="000000"/>
          <w:sz w:val="24"/>
          <w:szCs w:val="24"/>
        </w:rPr>
      </w:pPr>
      <w:r w:rsidRPr="0051575C">
        <w:rPr>
          <w:rFonts w:ascii="Times New Roman" w:hAnsi="Times New Roman"/>
          <w:color w:val="000000"/>
          <w:spacing w:val="1"/>
          <w:sz w:val="24"/>
          <w:szCs w:val="24"/>
        </w:rPr>
        <w:t xml:space="preserve">Объем рецептивного словаря увеличивается за счет текстов для чтения и составляет примерно 1700 ЛЕ, </w:t>
      </w:r>
      <w:r w:rsidRPr="0051575C">
        <w:rPr>
          <w:rFonts w:ascii="Times New Roman" w:hAnsi="Times New Roman"/>
          <w:color w:val="000000"/>
          <w:sz w:val="24"/>
          <w:szCs w:val="24"/>
        </w:rPr>
        <w:t>включая продуктивный лексический минимум.</w:t>
      </w:r>
    </w:p>
    <w:p w:rsidR="00150F63" w:rsidRPr="0051575C" w:rsidRDefault="00150F63" w:rsidP="00150F63">
      <w:pPr>
        <w:shd w:val="clear" w:color="auto" w:fill="FFFFFF"/>
        <w:spacing w:after="0" w:line="240" w:lineRule="auto"/>
        <w:ind w:right="-1" w:firstLine="355"/>
        <w:jc w:val="both"/>
        <w:rPr>
          <w:rFonts w:ascii="Times New Roman" w:hAnsi="Times New Roman"/>
          <w:color w:val="000000"/>
          <w:sz w:val="24"/>
          <w:szCs w:val="24"/>
        </w:rPr>
      </w:pPr>
      <w:r w:rsidRPr="0051575C">
        <w:rPr>
          <w:rFonts w:ascii="Times New Roman" w:hAnsi="Times New Roman"/>
          <w:color w:val="000000"/>
          <w:sz w:val="24"/>
          <w:szCs w:val="24"/>
        </w:rPr>
        <w:t>Расширение потенциального словаря происходит за счет интернациональной лексики, знания словообразовательных средств и овладения новыми аффиксами:</w:t>
      </w:r>
    </w:p>
    <w:p w:rsidR="00150F63" w:rsidRPr="0051575C" w:rsidRDefault="00150F63" w:rsidP="00150F63">
      <w:pPr>
        <w:widowControl w:val="0"/>
        <w:numPr>
          <w:ilvl w:val="0"/>
          <w:numId w:val="32"/>
        </w:numPr>
        <w:shd w:val="clear" w:color="auto" w:fill="FFFFFF"/>
        <w:tabs>
          <w:tab w:val="left" w:pos="485"/>
        </w:tabs>
        <w:suppressAutoHyphens/>
        <w:autoSpaceDE w:val="0"/>
        <w:spacing w:after="0" w:line="240" w:lineRule="auto"/>
        <w:ind w:right="-1"/>
        <w:jc w:val="both"/>
        <w:rPr>
          <w:rFonts w:ascii="Times New Roman" w:hAnsi="Times New Roman"/>
          <w:color w:val="000000"/>
          <w:sz w:val="24"/>
          <w:szCs w:val="24"/>
          <w:lang w:val="en-US"/>
        </w:rPr>
      </w:pPr>
      <w:r w:rsidRPr="0051575C">
        <w:rPr>
          <w:rFonts w:ascii="Times New Roman" w:hAnsi="Times New Roman"/>
          <w:color w:val="000000"/>
          <w:sz w:val="24"/>
          <w:szCs w:val="24"/>
        </w:rPr>
        <w:t xml:space="preserve">существительных: </w:t>
      </w:r>
      <w:r w:rsidRPr="0051575C">
        <w:rPr>
          <w:rFonts w:ascii="Times New Roman" w:hAnsi="Times New Roman"/>
          <w:color w:val="000000"/>
          <w:sz w:val="24"/>
          <w:szCs w:val="24"/>
          <w:lang w:val="en-US"/>
        </w:rPr>
        <w:t>-</w:t>
      </w:r>
      <w:proofErr w:type="spellStart"/>
      <w:r w:rsidRPr="0051575C">
        <w:rPr>
          <w:rFonts w:ascii="Times New Roman" w:hAnsi="Times New Roman"/>
          <w:color w:val="000000"/>
          <w:sz w:val="24"/>
          <w:szCs w:val="24"/>
          <w:lang w:val="en-US"/>
        </w:rPr>
        <w:t>sion</w:t>
      </w:r>
      <w:proofErr w:type="spellEnd"/>
      <w:r w:rsidRPr="0051575C">
        <w:rPr>
          <w:rFonts w:ascii="Times New Roman" w:hAnsi="Times New Roman"/>
          <w:color w:val="000000"/>
          <w:sz w:val="24"/>
          <w:szCs w:val="24"/>
          <w:lang w:val="en-US"/>
        </w:rPr>
        <w:t xml:space="preserve"> / -</w:t>
      </w:r>
      <w:proofErr w:type="spellStart"/>
      <w:r w:rsidRPr="0051575C">
        <w:rPr>
          <w:rFonts w:ascii="Times New Roman" w:hAnsi="Times New Roman"/>
          <w:color w:val="000000"/>
          <w:sz w:val="24"/>
          <w:szCs w:val="24"/>
          <w:lang w:val="en-US"/>
        </w:rPr>
        <w:t>tion</w:t>
      </w:r>
      <w:proofErr w:type="spellEnd"/>
      <w:r w:rsidRPr="0051575C">
        <w:rPr>
          <w:rFonts w:ascii="Times New Roman" w:hAnsi="Times New Roman"/>
          <w:color w:val="000000"/>
          <w:sz w:val="24"/>
          <w:szCs w:val="24"/>
          <w:lang w:val="en-US"/>
        </w:rPr>
        <w:t>, -</w:t>
      </w:r>
      <w:proofErr w:type="spellStart"/>
      <w:r w:rsidRPr="0051575C">
        <w:rPr>
          <w:rFonts w:ascii="Times New Roman" w:hAnsi="Times New Roman"/>
          <w:color w:val="000000"/>
          <w:sz w:val="24"/>
          <w:szCs w:val="24"/>
          <w:lang w:val="en-US"/>
        </w:rPr>
        <w:t>ness</w:t>
      </w:r>
      <w:proofErr w:type="spellEnd"/>
      <w:r w:rsidRPr="0051575C">
        <w:rPr>
          <w:rFonts w:ascii="Times New Roman" w:hAnsi="Times New Roman"/>
          <w:color w:val="000000"/>
          <w:sz w:val="24"/>
          <w:szCs w:val="24"/>
          <w:lang w:val="en-US"/>
        </w:rPr>
        <w:t>;</w:t>
      </w:r>
    </w:p>
    <w:p w:rsidR="00150F63" w:rsidRPr="0051575C" w:rsidRDefault="00150F63" w:rsidP="00150F63">
      <w:pPr>
        <w:widowControl w:val="0"/>
        <w:numPr>
          <w:ilvl w:val="0"/>
          <w:numId w:val="32"/>
        </w:numPr>
        <w:shd w:val="clear" w:color="auto" w:fill="FFFFFF"/>
        <w:tabs>
          <w:tab w:val="left" w:pos="485"/>
        </w:tabs>
        <w:suppressAutoHyphens/>
        <w:autoSpaceDE w:val="0"/>
        <w:spacing w:after="0" w:line="240" w:lineRule="auto"/>
        <w:ind w:right="-1"/>
        <w:jc w:val="both"/>
        <w:rPr>
          <w:rFonts w:ascii="Times New Roman" w:hAnsi="Times New Roman"/>
          <w:color w:val="000000"/>
          <w:sz w:val="24"/>
          <w:szCs w:val="24"/>
          <w:lang w:val="en-US"/>
        </w:rPr>
      </w:pPr>
      <w:r w:rsidRPr="0051575C">
        <w:rPr>
          <w:rFonts w:ascii="Times New Roman" w:hAnsi="Times New Roman"/>
          <w:color w:val="000000"/>
          <w:sz w:val="24"/>
          <w:szCs w:val="24"/>
        </w:rPr>
        <w:t xml:space="preserve">прилагательных: </w:t>
      </w:r>
      <w:r w:rsidRPr="0051575C">
        <w:rPr>
          <w:rFonts w:ascii="Times New Roman" w:hAnsi="Times New Roman"/>
          <w:color w:val="000000"/>
          <w:sz w:val="24"/>
          <w:szCs w:val="24"/>
          <w:lang w:val="en-US"/>
        </w:rPr>
        <w:t>-al, -less.</w:t>
      </w:r>
    </w:p>
    <w:p w:rsidR="00150F63" w:rsidRPr="0051575C" w:rsidRDefault="00150F63" w:rsidP="00150F63">
      <w:pPr>
        <w:widowControl w:val="0"/>
        <w:shd w:val="clear" w:color="auto" w:fill="FFFFFF"/>
        <w:tabs>
          <w:tab w:val="left" w:pos="485"/>
        </w:tabs>
        <w:suppressAutoHyphens/>
        <w:autoSpaceDE w:val="0"/>
        <w:spacing w:after="0" w:line="240" w:lineRule="auto"/>
        <w:ind w:right="-1"/>
        <w:jc w:val="both"/>
        <w:rPr>
          <w:rFonts w:ascii="Times New Roman" w:hAnsi="Times New Roman"/>
          <w:color w:val="000000"/>
          <w:sz w:val="24"/>
          <w:szCs w:val="24"/>
          <w:lang w:val="en-US"/>
        </w:rPr>
      </w:pPr>
    </w:p>
    <w:p w:rsidR="00150F63" w:rsidRDefault="00150F63" w:rsidP="00150F63">
      <w:pPr>
        <w:shd w:val="clear" w:color="auto" w:fill="FFFFFF"/>
        <w:tabs>
          <w:tab w:val="left" w:pos="653"/>
        </w:tabs>
        <w:spacing w:after="0" w:line="240" w:lineRule="auto"/>
        <w:ind w:right="-1"/>
        <w:jc w:val="both"/>
        <w:rPr>
          <w:rFonts w:ascii="Times New Roman" w:hAnsi="Times New Roman"/>
          <w:b/>
          <w:color w:val="000000"/>
          <w:spacing w:val="8"/>
          <w:sz w:val="24"/>
          <w:szCs w:val="24"/>
        </w:rPr>
      </w:pPr>
      <w:r w:rsidRPr="0051575C">
        <w:rPr>
          <w:rFonts w:ascii="Times New Roman" w:hAnsi="Times New Roman"/>
          <w:b/>
          <w:color w:val="000000"/>
          <w:spacing w:val="-3"/>
          <w:sz w:val="24"/>
          <w:szCs w:val="24"/>
        </w:rPr>
        <w:t>4.3</w:t>
      </w:r>
      <w:r w:rsidRPr="0051575C">
        <w:rPr>
          <w:rFonts w:ascii="Times New Roman" w:hAnsi="Times New Roman"/>
          <w:b/>
          <w:color w:val="000000"/>
          <w:sz w:val="24"/>
          <w:szCs w:val="24"/>
        </w:rPr>
        <w:t xml:space="preserve">. </w:t>
      </w:r>
      <w:r w:rsidRPr="0051575C">
        <w:rPr>
          <w:rFonts w:ascii="Times New Roman" w:hAnsi="Times New Roman"/>
          <w:b/>
          <w:color w:val="000000"/>
          <w:spacing w:val="8"/>
          <w:sz w:val="24"/>
          <w:szCs w:val="24"/>
        </w:rPr>
        <w:t>Грамматическая сторона речи.</w:t>
      </w:r>
    </w:p>
    <w:p w:rsidR="00150F63" w:rsidRPr="0051575C" w:rsidRDefault="00150F63" w:rsidP="00150F63">
      <w:pPr>
        <w:shd w:val="clear" w:color="auto" w:fill="FFFFFF"/>
        <w:tabs>
          <w:tab w:val="left" w:pos="653"/>
        </w:tabs>
        <w:spacing w:after="0" w:line="240" w:lineRule="auto"/>
        <w:ind w:right="-1"/>
        <w:jc w:val="both"/>
        <w:rPr>
          <w:rFonts w:ascii="Times New Roman" w:hAnsi="Times New Roman"/>
          <w:b/>
          <w:color w:val="000000"/>
          <w:spacing w:val="8"/>
          <w:sz w:val="24"/>
          <w:szCs w:val="24"/>
        </w:rPr>
      </w:pPr>
    </w:p>
    <w:p w:rsidR="00150F63" w:rsidRPr="0051575C" w:rsidRDefault="00150F63" w:rsidP="00150F63">
      <w:pPr>
        <w:shd w:val="clear" w:color="auto" w:fill="FFFFFF"/>
        <w:spacing w:after="0" w:line="240" w:lineRule="auto"/>
        <w:ind w:right="-1"/>
        <w:jc w:val="both"/>
        <w:rPr>
          <w:rFonts w:ascii="Times New Roman" w:hAnsi="Times New Roman"/>
          <w:color w:val="000000"/>
          <w:sz w:val="24"/>
          <w:szCs w:val="24"/>
        </w:rPr>
      </w:pPr>
      <w:r w:rsidRPr="0051575C">
        <w:rPr>
          <w:rFonts w:ascii="Times New Roman" w:hAnsi="Times New Roman"/>
          <w:color w:val="000000"/>
          <w:sz w:val="24"/>
          <w:szCs w:val="24"/>
        </w:rPr>
        <w:t>Школьники учатся употреблять в речи:</w:t>
      </w:r>
    </w:p>
    <w:p w:rsidR="00150F63" w:rsidRPr="0051575C" w:rsidRDefault="00150F63" w:rsidP="00150F63">
      <w:pPr>
        <w:widowControl w:val="0"/>
        <w:numPr>
          <w:ilvl w:val="0"/>
          <w:numId w:val="31"/>
        </w:numPr>
        <w:shd w:val="clear" w:color="auto" w:fill="FFFFFF"/>
        <w:tabs>
          <w:tab w:val="left" w:pos="509"/>
        </w:tabs>
        <w:suppressAutoHyphens/>
        <w:autoSpaceDE w:val="0"/>
        <w:spacing w:after="0" w:line="240" w:lineRule="auto"/>
        <w:ind w:right="-1" w:firstLine="355"/>
        <w:jc w:val="both"/>
        <w:rPr>
          <w:rFonts w:ascii="Times New Roman" w:hAnsi="Times New Roman"/>
          <w:color w:val="000000"/>
          <w:spacing w:val="-1"/>
          <w:sz w:val="24"/>
          <w:szCs w:val="24"/>
        </w:rPr>
      </w:pPr>
      <w:r w:rsidRPr="0051575C">
        <w:rPr>
          <w:rFonts w:ascii="Times New Roman" w:hAnsi="Times New Roman"/>
          <w:color w:val="000000"/>
          <w:spacing w:val="1"/>
          <w:sz w:val="24"/>
          <w:szCs w:val="24"/>
        </w:rPr>
        <w:t>определенный артикль с уникальными объектами, с новыми географическими названиями; нулевой, не</w:t>
      </w:r>
      <w:r w:rsidRPr="0051575C">
        <w:rPr>
          <w:rFonts w:ascii="Times New Roman" w:hAnsi="Times New Roman"/>
          <w:color w:val="000000"/>
          <w:spacing w:val="-1"/>
          <w:sz w:val="24"/>
          <w:szCs w:val="24"/>
        </w:rPr>
        <w:t>определенный и определенный артикли во всех изученных ранее случаях употребления с опорой на их систематизацию;</w:t>
      </w:r>
    </w:p>
    <w:p w:rsidR="00150F63" w:rsidRPr="0051575C" w:rsidRDefault="00150F63" w:rsidP="00150F63">
      <w:pPr>
        <w:widowControl w:val="0"/>
        <w:numPr>
          <w:ilvl w:val="0"/>
          <w:numId w:val="31"/>
        </w:numPr>
        <w:shd w:val="clear" w:color="auto" w:fill="FFFFFF"/>
        <w:tabs>
          <w:tab w:val="left" w:pos="509"/>
        </w:tabs>
        <w:suppressAutoHyphens/>
        <w:autoSpaceDE w:val="0"/>
        <w:spacing w:after="0" w:line="240" w:lineRule="auto"/>
        <w:ind w:right="-1" w:firstLine="355"/>
        <w:jc w:val="both"/>
        <w:rPr>
          <w:rFonts w:ascii="Times New Roman" w:hAnsi="Times New Roman"/>
          <w:color w:val="000000"/>
          <w:spacing w:val="-2"/>
          <w:sz w:val="24"/>
          <w:szCs w:val="24"/>
        </w:rPr>
      </w:pPr>
      <w:r w:rsidRPr="0051575C">
        <w:rPr>
          <w:rFonts w:ascii="Times New Roman" w:hAnsi="Times New Roman"/>
          <w:color w:val="000000"/>
          <w:spacing w:val="1"/>
          <w:sz w:val="24"/>
          <w:szCs w:val="24"/>
        </w:rPr>
        <w:t>неисчисляемые существительные; а также обобщают и систематизируют знания о суффиксах существи</w:t>
      </w:r>
      <w:r w:rsidRPr="0051575C">
        <w:rPr>
          <w:rFonts w:ascii="Times New Roman" w:hAnsi="Times New Roman"/>
          <w:color w:val="000000"/>
          <w:spacing w:val="-2"/>
          <w:sz w:val="24"/>
          <w:szCs w:val="24"/>
        </w:rPr>
        <w:t>тельных;</w:t>
      </w:r>
    </w:p>
    <w:p w:rsidR="00150F63" w:rsidRPr="0051575C" w:rsidRDefault="00150F63" w:rsidP="00150F63">
      <w:pPr>
        <w:widowControl w:val="0"/>
        <w:numPr>
          <w:ilvl w:val="0"/>
          <w:numId w:val="31"/>
        </w:numPr>
        <w:shd w:val="clear" w:color="auto" w:fill="FFFFFF"/>
        <w:tabs>
          <w:tab w:val="left" w:pos="509"/>
        </w:tabs>
        <w:suppressAutoHyphens/>
        <w:autoSpaceDE w:val="0"/>
        <w:spacing w:after="0" w:line="240" w:lineRule="auto"/>
        <w:ind w:right="-1" w:firstLine="355"/>
        <w:jc w:val="both"/>
        <w:rPr>
          <w:rFonts w:ascii="Times New Roman" w:hAnsi="Times New Roman"/>
          <w:color w:val="000000"/>
          <w:sz w:val="24"/>
          <w:szCs w:val="24"/>
        </w:rPr>
      </w:pPr>
      <w:r w:rsidRPr="0051575C">
        <w:rPr>
          <w:rFonts w:ascii="Times New Roman" w:hAnsi="Times New Roman"/>
          <w:color w:val="000000"/>
          <w:sz w:val="24"/>
          <w:szCs w:val="24"/>
        </w:rPr>
        <w:t xml:space="preserve">неопределенные местоимения и их производные: </w:t>
      </w:r>
      <w:r w:rsidRPr="0051575C">
        <w:rPr>
          <w:rFonts w:ascii="Times New Roman" w:hAnsi="Times New Roman"/>
          <w:color w:val="000000"/>
          <w:sz w:val="24"/>
          <w:szCs w:val="24"/>
          <w:lang w:val="en-US"/>
        </w:rPr>
        <w:t>somebody</w:t>
      </w:r>
      <w:r w:rsidRPr="0051575C">
        <w:rPr>
          <w:rFonts w:ascii="Times New Roman" w:hAnsi="Times New Roman"/>
          <w:color w:val="000000"/>
          <w:sz w:val="24"/>
          <w:szCs w:val="24"/>
        </w:rPr>
        <w:t xml:space="preserve"> (</w:t>
      </w:r>
      <w:r w:rsidRPr="0051575C">
        <w:rPr>
          <w:rFonts w:ascii="Times New Roman" w:hAnsi="Times New Roman"/>
          <w:color w:val="000000"/>
          <w:sz w:val="24"/>
          <w:szCs w:val="24"/>
          <w:lang w:val="en-US"/>
        </w:rPr>
        <w:t>anybody</w:t>
      </w:r>
      <w:r w:rsidRPr="0051575C">
        <w:rPr>
          <w:rFonts w:ascii="Times New Roman" w:hAnsi="Times New Roman"/>
          <w:color w:val="000000"/>
          <w:sz w:val="24"/>
          <w:szCs w:val="24"/>
        </w:rPr>
        <w:t xml:space="preserve">, </w:t>
      </w:r>
      <w:r w:rsidRPr="0051575C">
        <w:rPr>
          <w:rFonts w:ascii="Times New Roman" w:hAnsi="Times New Roman"/>
          <w:color w:val="000000"/>
          <w:sz w:val="24"/>
          <w:szCs w:val="24"/>
          <w:lang w:val="en-US"/>
        </w:rPr>
        <w:t>nobody</w:t>
      </w:r>
      <w:r w:rsidRPr="0051575C">
        <w:rPr>
          <w:rFonts w:ascii="Times New Roman" w:hAnsi="Times New Roman"/>
          <w:color w:val="000000"/>
          <w:sz w:val="24"/>
          <w:szCs w:val="24"/>
        </w:rPr>
        <w:t xml:space="preserve">, </w:t>
      </w:r>
      <w:r w:rsidRPr="0051575C">
        <w:rPr>
          <w:rFonts w:ascii="Times New Roman" w:hAnsi="Times New Roman"/>
          <w:color w:val="000000"/>
          <w:sz w:val="24"/>
          <w:szCs w:val="24"/>
          <w:lang w:val="en-US"/>
        </w:rPr>
        <w:t>everybody</w:t>
      </w:r>
      <w:r w:rsidRPr="0051575C">
        <w:rPr>
          <w:rFonts w:ascii="Times New Roman" w:hAnsi="Times New Roman"/>
          <w:color w:val="000000"/>
          <w:sz w:val="24"/>
          <w:szCs w:val="24"/>
        </w:rPr>
        <w:t xml:space="preserve">), </w:t>
      </w:r>
      <w:r w:rsidRPr="0051575C">
        <w:rPr>
          <w:rFonts w:ascii="Times New Roman" w:hAnsi="Times New Roman"/>
          <w:color w:val="000000"/>
          <w:sz w:val="24"/>
          <w:szCs w:val="24"/>
          <w:lang w:val="en-US"/>
        </w:rPr>
        <w:t>something</w:t>
      </w:r>
      <w:r w:rsidRPr="0051575C">
        <w:rPr>
          <w:rFonts w:ascii="Times New Roman" w:hAnsi="Times New Roman"/>
          <w:color w:val="000000"/>
          <w:sz w:val="24"/>
          <w:szCs w:val="24"/>
        </w:rPr>
        <w:t xml:space="preserve"> (</w:t>
      </w:r>
      <w:r w:rsidRPr="0051575C">
        <w:rPr>
          <w:rFonts w:ascii="Times New Roman" w:hAnsi="Times New Roman"/>
          <w:color w:val="000000"/>
          <w:sz w:val="24"/>
          <w:szCs w:val="24"/>
          <w:lang w:val="en-US"/>
        </w:rPr>
        <w:t>any</w:t>
      </w:r>
      <w:r w:rsidRPr="0051575C">
        <w:rPr>
          <w:rFonts w:ascii="Times New Roman" w:hAnsi="Times New Roman"/>
          <w:color w:val="000000"/>
          <w:spacing w:val="1"/>
          <w:sz w:val="24"/>
          <w:szCs w:val="24"/>
          <w:lang w:val="en-US"/>
        </w:rPr>
        <w:t>thing</w:t>
      </w:r>
      <w:r w:rsidRPr="0051575C">
        <w:rPr>
          <w:rFonts w:ascii="Times New Roman" w:hAnsi="Times New Roman"/>
          <w:color w:val="000000"/>
          <w:spacing w:val="1"/>
          <w:sz w:val="24"/>
          <w:szCs w:val="24"/>
        </w:rPr>
        <w:t xml:space="preserve">, </w:t>
      </w:r>
      <w:r w:rsidRPr="0051575C">
        <w:rPr>
          <w:rFonts w:ascii="Times New Roman" w:hAnsi="Times New Roman"/>
          <w:color w:val="000000"/>
          <w:spacing w:val="1"/>
          <w:sz w:val="24"/>
          <w:szCs w:val="24"/>
          <w:lang w:val="en-US"/>
        </w:rPr>
        <w:t>nothing</w:t>
      </w:r>
      <w:r w:rsidRPr="0051575C">
        <w:rPr>
          <w:rFonts w:ascii="Times New Roman" w:hAnsi="Times New Roman"/>
          <w:color w:val="000000"/>
          <w:spacing w:val="1"/>
          <w:sz w:val="24"/>
          <w:szCs w:val="24"/>
        </w:rPr>
        <w:t xml:space="preserve">, </w:t>
      </w:r>
      <w:r w:rsidRPr="0051575C">
        <w:rPr>
          <w:rFonts w:ascii="Times New Roman" w:hAnsi="Times New Roman"/>
          <w:color w:val="000000"/>
          <w:spacing w:val="1"/>
          <w:sz w:val="24"/>
          <w:szCs w:val="24"/>
          <w:lang w:val="en-US"/>
        </w:rPr>
        <w:t>everything</w:t>
      </w:r>
      <w:r w:rsidRPr="0051575C">
        <w:rPr>
          <w:rFonts w:ascii="Times New Roman" w:hAnsi="Times New Roman"/>
          <w:color w:val="000000"/>
          <w:spacing w:val="1"/>
          <w:sz w:val="24"/>
          <w:szCs w:val="24"/>
        </w:rPr>
        <w:t>), а также систематизируют изученные случаи употребления возвратных местоимений</w:t>
      </w:r>
      <w:r w:rsidRPr="0051575C">
        <w:rPr>
          <w:rFonts w:ascii="Times New Roman" w:hAnsi="Times New Roman"/>
          <w:color w:val="000000"/>
          <w:spacing w:val="1"/>
          <w:sz w:val="24"/>
          <w:szCs w:val="24"/>
        </w:rPr>
        <w:br/>
      </w:r>
      <w:r w:rsidRPr="0051575C">
        <w:rPr>
          <w:rFonts w:ascii="Times New Roman" w:hAnsi="Times New Roman"/>
          <w:color w:val="000000"/>
          <w:sz w:val="24"/>
          <w:szCs w:val="24"/>
        </w:rPr>
        <w:t>(</w:t>
      </w:r>
      <w:r w:rsidRPr="0051575C">
        <w:rPr>
          <w:rFonts w:ascii="Times New Roman" w:hAnsi="Times New Roman"/>
          <w:color w:val="000000"/>
          <w:sz w:val="24"/>
          <w:szCs w:val="24"/>
          <w:lang w:val="en-US"/>
        </w:rPr>
        <w:t>myself</w:t>
      </w:r>
      <w:r w:rsidRPr="0051575C">
        <w:rPr>
          <w:rFonts w:ascii="Times New Roman" w:hAnsi="Times New Roman"/>
          <w:color w:val="000000"/>
          <w:sz w:val="24"/>
          <w:szCs w:val="24"/>
        </w:rPr>
        <w:t xml:space="preserve">, </w:t>
      </w:r>
      <w:r w:rsidRPr="0051575C">
        <w:rPr>
          <w:rFonts w:ascii="Times New Roman" w:hAnsi="Times New Roman"/>
          <w:color w:val="000000"/>
          <w:sz w:val="24"/>
          <w:szCs w:val="24"/>
          <w:lang w:val="en-US"/>
        </w:rPr>
        <w:t>yourself</w:t>
      </w:r>
      <w:r w:rsidRPr="0051575C">
        <w:rPr>
          <w:rFonts w:ascii="Times New Roman" w:hAnsi="Times New Roman"/>
          <w:color w:val="000000"/>
          <w:sz w:val="24"/>
          <w:szCs w:val="24"/>
        </w:rPr>
        <w:t xml:space="preserve">, </w:t>
      </w:r>
      <w:r w:rsidRPr="0051575C">
        <w:rPr>
          <w:rFonts w:ascii="Times New Roman" w:hAnsi="Times New Roman"/>
          <w:color w:val="000000"/>
          <w:sz w:val="24"/>
          <w:szCs w:val="24"/>
          <w:lang w:val="en-US"/>
        </w:rPr>
        <w:t>herself</w:t>
      </w:r>
      <w:r w:rsidRPr="0051575C">
        <w:rPr>
          <w:rFonts w:ascii="Times New Roman" w:hAnsi="Times New Roman"/>
          <w:color w:val="000000"/>
          <w:sz w:val="24"/>
          <w:szCs w:val="24"/>
        </w:rPr>
        <w:t xml:space="preserve">, </w:t>
      </w:r>
      <w:r w:rsidRPr="0051575C">
        <w:rPr>
          <w:rFonts w:ascii="Times New Roman" w:hAnsi="Times New Roman"/>
          <w:color w:val="000000"/>
          <w:sz w:val="24"/>
          <w:szCs w:val="24"/>
          <w:lang w:val="en-US"/>
        </w:rPr>
        <w:t>himself</w:t>
      </w:r>
      <w:r w:rsidRPr="0051575C">
        <w:rPr>
          <w:rFonts w:ascii="Times New Roman" w:hAnsi="Times New Roman"/>
          <w:color w:val="000000"/>
          <w:sz w:val="24"/>
          <w:szCs w:val="24"/>
        </w:rPr>
        <w:t xml:space="preserve">, </w:t>
      </w:r>
      <w:r w:rsidRPr="0051575C">
        <w:rPr>
          <w:rFonts w:ascii="Times New Roman" w:hAnsi="Times New Roman"/>
          <w:color w:val="000000"/>
          <w:sz w:val="24"/>
          <w:szCs w:val="24"/>
          <w:lang w:val="en-US"/>
        </w:rPr>
        <w:t>ourselves</w:t>
      </w:r>
      <w:r w:rsidRPr="0051575C">
        <w:rPr>
          <w:rFonts w:ascii="Times New Roman" w:hAnsi="Times New Roman"/>
          <w:color w:val="000000"/>
          <w:sz w:val="24"/>
          <w:szCs w:val="24"/>
        </w:rPr>
        <w:t xml:space="preserve">, </w:t>
      </w:r>
      <w:r w:rsidRPr="0051575C">
        <w:rPr>
          <w:rFonts w:ascii="Times New Roman" w:hAnsi="Times New Roman"/>
          <w:color w:val="000000"/>
          <w:sz w:val="24"/>
          <w:szCs w:val="24"/>
          <w:lang w:val="en-US"/>
        </w:rPr>
        <w:t>yourselves</w:t>
      </w:r>
      <w:r w:rsidRPr="0051575C">
        <w:rPr>
          <w:rFonts w:ascii="Times New Roman" w:hAnsi="Times New Roman"/>
          <w:color w:val="000000"/>
          <w:sz w:val="24"/>
          <w:szCs w:val="24"/>
        </w:rPr>
        <w:t xml:space="preserve">, </w:t>
      </w:r>
      <w:r w:rsidRPr="0051575C">
        <w:rPr>
          <w:rFonts w:ascii="Times New Roman" w:hAnsi="Times New Roman"/>
          <w:color w:val="000000"/>
          <w:sz w:val="24"/>
          <w:szCs w:val="24"/>
          <w:lang w:val="en-US"/>
        </w:rPr>
        <w:t>themselves</w:t>
      </w:r>
      <w:r w:rsidRPr="0051575C">
        <w:rPr>
          <w:rFonts w:ascii="Times New Roman" w:hAnsi="Times New Roman"/>
          <w:color w:val="000000"/>
          <w:sz w:val="24"/>
          <w:szCs w:val="24"/>
        </w:rPr>
        <w:t>);</w:t>
      </w:r>
    </w:p>
    <w:p w:rsidR="00150F63" w:rsidRPr="0051575C" w:rsidRDefault="00150F63" w:rsidP="00150F63">
      <w:pPr>
        <w:widowControl w:val="0"/>
        <w:numPr>
          <w:ilvl w:val="0"/>
          <w:numId w:val="33"/>
        </w:numPr>
        <w:shd w:val="clear" w:color="auto" w:fill="FFFFFF"/>
        <w:tabs>
          <w:tab w:val="left" w:pos="504"/>
        </w:tabs>
        <w:suppressAutoHyphens/>
        <w:autoSpaceDE w:val="0"/>
        <w:spacing w:after="0" w:line="240" w:lineRule="auto"/>
        <w:ind w:right="-1"/>
        <w:jc w:val="both"/>
        <w:rPr>
          <w:rFonts w:ascii="Times New Roman" w:hAnsi="Times New Roman"/>
          <w:color w:val="000000"/>
          <w:sz w:val="24"/>
          <w:szCs w:val="24"/>
        </w:rPr>
      </w:pPr>
      <w:r w:rsidRPr="0051575C">
        <w:rPr>
          <w:rFonts w:ascii="Times New Roman" w:hAnsi="Times New Roman"/>
          <w:color w:val="000000"/>
          <w:sz w:val="24"/>
          <w:szCs w:val="24"/>
        </w:rPr>
        <w:t>числительные для обозначения дат и больших чисел;</w:t>
      </w:r>
    </w:p>
    <w:p w:rsidR="00150F63" w:rsidRPr="0051575C" w:rsidRDefault="00150F63" w:rsidP="00150F63">
      <w:pPr>
        <w:widowControl w:val="0"/>
        <w:numPr>
          <w:ilvl w:val="0"/>
          <w:numId w:val="33"/>
        </w:numPr>
        <w:shd w:val="clear" w:color="auto" w:fill="FFFFFF"/>
        <w:tabs>
          <w:tab w:val="left" w:pos="504"/>
        </w:tabs>
        <w:suppressAutoHyphens/>
        <w:autoSpaceDE w:val="0"/>
        <w:spacing w:after="0" w:line="240" w:lineRule="auto"/>
        <w:ind w:right="-1" w:firstLine="336"/>
        <w:jc w:val="both"/>
        <w:rPr>
          <w:rFonts w:ascii="Times New Roman" w:hAnsi="Times New Roman"/>
          <w:i/>
          <w:iCs/>
          <w:color w:val="000000"/>
          <w:spacing w:val="1"/>
          <w:sz w:val="24"/>
          <w:szCs w:val="24"/>
          <w:lang w:val="en-US"/>
        </w:rPr>
      </w:pPr>
      <w:proofErr w:type="spellStart"/>
      <w:r w:rsidRPr="0051575C">
        <w:rPr>
          <w:rFonts w:ascii="Times New Roman" w:hAnsi="Times New Roman"/>
          <w:color w:val="000000"/>
          <w:spacing w:val="1"/>
          <w:sz w:val="24"/>
          <w:szCs w:val="24"/>
        </w:rPr>
        <w:t>конструкциитипа</w:t>
      </w:r>
      <w:proofErr w:type="spellEnd"/>
      <w:r w:rsidRPr="0051575C">
        <w:rPr>
          <w:rFonts w:ascii="Times New Roman" w:hAnsi="Times New Roman"/>
          <w:color w:val="000000"/>
          <w:spacing w:val="1"/>
          <w:sz w:val="24"/>
          <w:szCs w:val="24"/>
          <w:lang w:val="en-US"/>
        </w:rPr>
        <w:t xml:space="preserve"> have / has always dreamed of doing something; make somebody do something, ask / want /</w:t>
      </w:r>
      <w:r w:rsidRPr="0051575C">
        <w:rPr>
          <w:rFonts w:ascii="Times New Roman" w:hAnsi="Times New Roman"/>
          <w:color w:val="000000"/>
          <w:sz w:val="24"/>
          <w:szCs w:val="24"/>
          <w:lang w:val="en-US"/>
        </w:rPr>
        <w:t xml:space="preserve">tell somebody to do something; </w:t>
      </w:r>
      <w:proofErr w:type="spellStart"/>
      <w:r w:rsidRPr="0051575C">
        <w:rPr>
          <w:rFonts w:ascii="Times New Roman" w:hAnsi="Times New Roman"/>
          <w:color w:val="000000"/>
          <w:sz w:val="24"/>
          <w:szCs w:val="24"/>
        </w:rPr>
        <w:t>устойчивыесловосочетаниясглаголами</w:t>
      </w:r>
      <w:proofErr w:type="spellEnd"/>
      <w:r w:rsidRPr="0051575C">
        <w:rPr>
          <w:rFonts w:ascii="Times New Roman" w:hAnsi="Times New Roman"/>
          <w:color w:val="000000"/>
          <w:sz w:val="24"/>
          <w:szCs w:val="24"/>
          <w:lang w:val="en-US"/>
        </w:rPr>
        <w:t xml:space="preserve"> do </w:t>
      </w:r>
      <w:r w:rsidRPr="0051575C">
        <w:rPr>
          <w:rFonts w:ascii="Times New Roman" w:hAnsi="Times New Roman"/>
          <w:color w:val="000000"/>
          <w:sz w:val="24"/>
          <w:szCs w:val="24"/>
        </w:rPr>
        <w:t>и</w:t>
      </w:r>
      <w:r w:rsidRPr="0051575C">
        <w:rPr>
          <w:rFonts w:ascii="Times New Roman" w:hAnsi="Times New Roman"/>
          <w:color w:val="000000"/>
          <w:sz w:val="24"/>
          <w:szCs w:val="24"/>
          <w:lang w:val="en-US"/>
        </w:rPr>
        <w:t xml:space="preserve"> make; be / get used to something; </w:t>
      </w:r>
      <w:proofErr w:type="spellStart"/>
      <w:r w:rsidRPr="0051575C">
        <w:rPr>
          <w:rFonts w:ascii="Times New Roman" w:hAnsi="Times New Roman"/>
          <w:i/>
          <w:iCs/>
          <w:color w:val="000000"/>
          <w:sz w:val="24"/>
          <w:szCs w:val="24"/>
        </w:rPr>
        <w:t>не</w:t>
      </w:r>
      <w:r w:rsidRPr="0051575C">
        <w:rPr>
          <w:rFonts w:ascii="Times New Roman" w:hAnsi="Times New Roman"/>
          <w:i/>
          <w:iCs/>
          <w:color w:val="000000"/>
          <w:spacing w:val="1"/>
          <w:sz w:val="24"/>
          <w:szCs w:val="24"/>
        </w:rPr>
        <w:t>которыеновыефразовыеглаголы</w:t>
      </w:r>
      <w:proofErr w:type="spellEnd"/>
      <w:r w:rsidRPr="0051575C">
        <w:rPr>
          <w:rFonts w:ascii="Times New Roman" w:hAnsi="Times New Roman"/>
          <w:i/>
          <w:iCs/>
          <w:color w:val="000000"/>
          <w:spacing w:val="1"/>
          <w:sz w:val="24"/>
          <w:szCs w:val="24"/>
          <w:lang w:val="en-US"/>
        </w:rPr>
        <w:t xml:space="preserve">; </w:t>
      </w:r>
      <w:proofErr w:type="spellStart"/>
      <w:r w:rsidRPr="0051575C">
        <w:rPr>
          <w:rFonts w:ascii="Times New Roman" w:hAnsi="Times New Roman"/>
          <w:i/>
          <w:iCs/>
          <w:color w:val="000000"/>
          <w:spacing w:val="1"/>
          <w:sz w:val="24"/>
          <w:szCs w:val="24"/>
        </w:rPr>
        <w:t>конструкциитипа</w:t>
      </w:r>
      <w:proofErr w:type="spellEnd"/>
      <w:r w:rsidRPr="0051575C">
        <w:rPr>
          <w:rFonts w:ascii="Times New Roman" w:hAnsi="Times New Roman"/>
          <w:i/>
          <w:iCs/>
          <w:color w:val="000000"/>
          <w:spacing w:val="1"/>
          <w:sz w:val="24"/>
          <w:szCs w:val="24"/>
          <w:lang w:val="en-US"/>
        </w:rPr>
        <w:t xml:space="preserve"> I saw Ann buy the flowers;</w:t>
      </w:r>
    </w:p>
    <w:p w:rsidR="00150F63" w:rsidRPr="0051575C" w:rsidRDefault="00150F63" w:rsidP="00150F63">
      <w:pPr>
        <w:widowControl w:val="0"/>
        <w:numPr>
          <w:ilvl w:val="0"/>
          <w:numId w:val="33"/>
        </w:numPr>
        <w:shd w:val="clear" w:color="auto" w:fill="FFFFFF"/>
        <w:tabs>
          <w:tab w:val="left" w:pos="504"/>
        </w:tabs>
        <w:suppressAutoHyphens/>
        <w:autoSpaceDE w:val="0"/>
        <w:spacing w:after="0" w:line="240" w:lineRule="auto"/>
        <w:ind w:right="-1" w:firstLine="336"/>
        <w:jc w:val="both"/>
        <w:rPr>
          <w:rFonts w:ascii="Times New Roman" w:hAnsi="Times New Roman"/>
          <w:color w:val="000000"/>
          <w:sz w:val="24"/>
          <w:szCs w:val="24"/>
        </w:rPr>
      </w:pPr>
      <w:r w:rsidRPr="0051575C">
        <w:rPr>
          <w:rFonts w:ascii="Times New Roman" w:hAnsi="Times New Roman"/>
          <w:color w:val="000000"/>
          <w:spacing w:val="2"/>
          <w:sz w:val="24"/>
          <w:szCs w:val="24"/>
        </w:rPr>
        <w:lastRenderedPageBreak/>
        <w:t>слова, словосочетания с формами на -</w:t>
      </w:r>
      <w:proofErr w:type="spellStart"/>
      <w:r w:rsidRPr="0051575C">
        <w:rPr>
          <w:rFonts w:ascii="Times New Roman" w:hAnsi="Times New Roman"/>
          <w:color w:val="000000"/>
          <w:spacing w:val="2"/>
          <w:sz w:val="24"/>
          <w:szCs w:val="24"/>
          <w:lang w:val="en-US"/>
        </w:rPr>
        <w:t>ing</w:t>
      </w:r>
      <w:proofErr w:type="spellEnd"/>
      <w:r w:rsidRPr="0051575C">
        <w:rPr>
          <w:rFonts w:ascii="Times New Roman" w:hAnsi="Times New Roman"/>
          <w:color w:val="000000"/>
          <w:spacing w:val="2"/>
          <w:sz w:val="24"/>
          <w:szCs w:val="24"/>
        </w:rPr>
        <w:t xml:space="preserve"> без различения их функций (герундий, причастие настоящего </w:t>
      </w:r>
      <w:r w:rsidRPr="0051575C">
        <w:rPr>
          <w:rFonts w:ascii="Times New Roman" w:hAnsi="Times New Roman"/>
          <w:color w:val="000000"/>
          <w:sz w:val="24"/>
          <w:szCs w:val="24"/>
        </w:rPr>
        <w:t>времени, отглагольное существительное);</w:t>
      </w:r>
    </w:p>
    <w:p w:rsidR="00150F63" w:rsidRPr="0051575C" w:rsidRDefault="00150F63" w:rsidP="00150F63">
      <w:pPr>
        <w:widowControl w:val="0"/>
        <w:numPr>
          <w:ilvl w:val="0"/>
          <w:numId w:val="33"/>
        </w:numPr>
        <w:shd w:val="clear" w:color="auto" w:fill="FFFFFF"/>
        <w:tabs>
          <w:tab w:val="left" w:pos="504"/>
        </w:tabs>
        <w:suppressAutoHyphens/>
        <w:autoSpaceDE w:val="0"/>
        <w:spacing w:after="0" w:line="240" w:lineRule="auto"/>
        <w:ind w:right="-1" w:firstLine="336"/>
        <w:jc w:val="both"/>
        <w:rPr>
          <w:rFonts w:ascii="Times New Roman" w:hAnsi="Times New Roman"/>
          <w:color w:val="000000"/>
          <w:spacing w:val="1"/>
          <w:sz w:val="24"/>
          <w:szCs w:val="24"/>
          <w:lang w:val="en-US"/>
        </w:rPr>
      </w:pPr>
      <w:proofErr w:type="spellStart"/>
      <w:r w:rsidRPr="0051575C">
        <w:rPr>
          <w:rFonts w:ascii="Times New Roman" w:hAnsi="Times New Roman"/>
          <w:color w:val="000000"/>
          <w:spacing w:val="3"/>
          <w:sz w:val="24"/>
          <w:szCs w:val="24"/>
        </w:rPr>
        <w:t>глагольныеформыв</w:t>
      </w:r>
      <w:proofErr w:type="spellEnd"/>
      <w:r w:rsidRPr="0051575C">
        <w:rPr>
          <w:rFonts w:ascii="Times New Roman" w:hAnsi="Times New Roman"/>
          <w:color w:val="000000"/>
          <w:spacing w:val="3"/>
          <w:sz w:val="24"/>
          <w:szCs w:val="24"/>
          <w:lang w:val="en-US"/>
        </w:rPr>
        <w:t xml:space="preserve"> Past Continuous Tense; Present Perfect and Present Perfect Continuous </w:t>
      </w:r>
      <w:r w:rsidRPr="0051575C">
        <w:rPr>
          <w:rFonts w:ascii="Times New Roman" w:hAnsi="Times New Roman"/>
          <w:color w:val="000000"/>
          <w:spacing w:val="3"/>
          <w:sz w:val="24"/>
          <w:szCs w:val="24"/>
        </w:rPr>
        <w:t>с</w:t>
      </w:r>
      <w:r w:rsidRPr="0051575C">
        <w:rPr>
          <w:rFonts w:ascii="Times New Roman" w:hAnsi="Times New Roman"/>
          <w:color w:val="000000"/>
          <w:spacing w:val="3"/>
          <w:sz w:val="24"/>
          <w:szCs w:val="24"/>
          <w:lang w:val="en-US"/>
        </w:rPr>
        <w:t xml:space="preserve"> for </w:t>
      </w:r>
      <w:r w:rsidRPr="0051575C">
        <w:rPr>
          <w:rFonts w:ascii="Times New Roman" w:hAnsi="Times New Roman"/>
          <w:color w:val="000000"/>
          <w:spacing w:val="3"/>
          <w:sz w:val="24"/>
          <w:szCs w:val="24"/>
        </w:rPr>
        <w:t>и</w:t>
      </w:r>
      <w:r w:rsidRPr="0051575C">
        <w:rPr>
          <w:rFonts w:ascii="Times New Roman" w:hAnsi="Times New Roman"/>
          <w:color w:val="000000"/>
          <w:spacing w:val="3"/>
          <w:sz w:val="24"/>
          <w:szCs w:val="24"/>
          <w:lang w:val="en-US"/>
        </w:rPr>
        <w:t xml:space="preserve"> since: I </w:t>
      </w:r>
      <w:r w:rsidRPr="0051575C">
        <w:rPr>
          <w:rFonts w:ascii="Times New Roman" w:hAnsi="Times New Roman"/>
          <w:color w:val="000000"/>
          <w:spacing w:val="1"/>
          <w:sz w:val="24"/>
          <w:szCs w:val="24"/>
          <w:lang w:val="en-US"/>
        </w:rPr>
        <w:t xml:space="preserve">have always read books about space travels since I was a kid. It has been raining for two hours; </w:t>
      </w:r>
    </w:p>
    <w:p w:rsidR="00150F63" w:rsidRPr="0051575C" w:rsidRDefault="00150F63" w:rsidP="00150F63">
      <w:pPr>
        <w:widowControl w:val="0"/>
        <w:numPr>
          <w:ilvl w:val="0"/>
          <w:numId w:val="33"/>
        </w:numPr>
        <w:shd w:val="clear" w:color="auto" w:fill="FFFFFF"/>
        <w:tabs>
          <w:tab w:val="left" w:pos="504"/>
        </w:tabs>
        <w:suppressAutoHyphens/>
        <w:autoSpaceDE w:val="0"/>
        <w:spacing w:after="0" w:line="240" w:lineRule="auto"/>
        <w:ind w:right="-1" w:firstLine="336"/>
        <w:jc w:val="both"/>
        <w:rPr>
          <w:rFonts w:ascii="Times New Roman" w:hAnsi="Times New Roman"/>
          <w:iCs/>
          <w:color w:val="000000"/>
          <w:sz w:val="24"/>
          <w:szCs w:val="24"/>
          <w:lang w:val="en-US"/>
        </w:rPr>
      </w:pPr>
      <w:proofErr w:type="spellStart"/>
      <w:r w:rsidRPr="0051575C">
        <w:rPr>
          <w:rFonts w:ascii="Times New Roman" w:hAnsi="Times New Roman"/>
          <w:iCs/>
          <w:color w:val="000000"/>
          <w:spacing w:val="1"/>
          <w:sz w:val="24"/>
          <w:szCs w:val="24"/>
        </w:rPr>
        <w:t>глагольныеформыв</w:t>
      </w:r>
      <w:proofErr w:type="spellEnd"/>
      <w:r w:rsidRPr="0051575C">
        <w:rPr>
          <w:rFonts w:ascii="Times New Roman" w:hAnsi="Times New Roman"/>
          <w:iCs/>
          <w:color w:val="000000"/>
          <w:sz w:val="24"/>
          <w:szCs w:val="24"/>
          <w:lang w:val="en-US"/>
        </w:rPr>
        <w:t>Future Continuous, Past Perfect Passive;</w:t>
      </w:r>
    </w:p>
    <w:p w:rsidR="00150F63" w:rsidRPr="0051575C" w:rsidRDefault="00150F63" w:rsidP="00150F63">
      <w:pPr>
        <w:widowControl w:val="0"/>
        <w:numPr>
          <w:ilvl w:val="0"/>
          <w:numId w:val="33"/>
        </w:numPr>
        <w:shd w:val="clear" w:color="auto" w:fill="FFFFFF"/>
        <w:tabs>
          <w:tab w:val="left" w:pos="504"/>
        </w:tabs>
        <w:suppressAutoHyphens/>
        <w:autoSpaceDE w:val="0"/>
        <w:spacing w:after="0" w:line="240" w:lineRule="auto"/>
        <w:ind w:right="-1" w:firstLine="336"/>
        <w:jc w:val="both"/>
        <w:rPr>
          <w:rFonts w:ascii="Times New Roman" w:hAnsi="Times New Roman"/>
          <w:color w:val="000000"/>
          <w:sz w:val="24"/>
          <w:szCs w:val="24"/>
          <w:lang w:val="en-US"/>
        </w:rPr>
      </w:pPr>
      <w:r w:rsidRPr="0051575C">
        <w:rPr>
          <w:rFonts w:ascii="Times New Roman" w:hAnsi="Times New Roman"/>
          <w:color w:val="000000"/>
          <w:spacing w:val="1"/>
          <w:sz w:val="24"/>
          <w:szCs w:val="24"/>
        </w:rPr>
        <w:t>косвенную речь в утвердительных, отрицательных и вопросительных предложениях в настоящем и про</w:t>
      </w:r>
      <w:r w:rsidRPr="0051575C">
        <w:rPr>
          <w:rFonts w:ascii="Times New Roman" w:hAnsi="Times New Roman"/>
          <w:color w:val="000000"/>
          <w:sz w:val="24"/>
          <w:szCs w:val="24"/>
        </w:rPr>
        <w:t xml:space="preserve">шедшем времени: </w:t>
      </w:r>
      <w:proofErr w:type="spellStart"/>
      <w:r w:rsidRPr="0051575C">
        <w:rPr>
          <w:rFonts w:ascii="Times New Roman" w:hAnsi="Times New Roman"/>
          <w:color w:val="000000"/>
          <w:sz w:val="24"/>
          <w:szCs w:val="24"/>
          <w:lang w:val="en-US"/>
        </w:rPr>
        <w:t>Shetoldmethatshewouldphoneme</w:t>
      </w:r>
      <w:proofErr w:type="spellEnd"/>
      <w:r w:rsidRPr="0051575C">
        <w:rPr>
          <w:rFonts w:ascii="Times New Roman" w:hAnsi="Times New Roman"/>
          <w:color w:val="000000"/>
          <w:sz w:val="24"/>
          <w:szCs w:val="24"/>
        </w:rPr>
        <w:t xml:space="preserve">. </w:t>
      </w:r>
      <w:r w:rsidRPr="0051575C">
        <w:rPr>
          <w:rFonts w:ascii="Times New Roman" w:hAnsi="Times New Roman"/>
          <w:color w:val="000000"/>
          <w:sz w:val="24"/>
          <w:szCs w:val="24"/>
          <w:lang w:val="en-US"/>
        </w:rPr>
        <w:t xml:space="preserve">My </w:t>
      </w:r>
      <w:proofErr w:type="spellStart"/>
      <w:r w:rsidRPr="0051575C">
        <w:rPr>
          <w:rFonts w:ascii="Times New Roman" w:hAnsi="Times New Roman"/>
          <w:color w:val="000000"/>
          <w:sz w:val="24"/>
          <w:szCs w:val="24"/>
          <w:lang w:val="en-US"/>
        </w:rPr>
        <w:t>neighbour</w:t>
      </w:r>
      <w:proofErr w:type="spellEnd"/>
      <w:r w:rsidRPr="0051575C">
        <w:rPr>
          <w:rFonts w:ascii="Times New Roman" w:hAnsi="Times New Roman"/>
          <w:color w:val="000000"/>
          <w:sz w:val="24"/>
          <w:szCs w:val="24"/>
          <w:lang w:val="en-US"/>
        </w:rPr>
        <w:t xml:space="preserve"> asked me not to turn the page over. She wondered if I would come to the party. He asked me why I was sad that day,</w:t>
      </w:r>
    </w:p>
    <w:p w:rsidR="00150F63" w:rsidRPr="0051575C" w:rsidRDefault="00150F63" w:rsidP="00150F63">
      <w:pPr>
        <w:widowControl w:val="0"/>
        <w:numPr>
          <w:ilvl w:val="0"/>
          <w:numId w:val="33"/>
        </w:numPr>
        <w:shd w:val="clear" w:color="auto" w:fill="FFFFFF"/>
        <w:tabs>
          <w:tab w:val="left" w:pos="504"/>
        </w:tabs>
        <w:suppressAutoHyphens/>
        <w:autoSpaceDE w:val="0"/>
        <w:spacing w:after="0" w:line="240" w:lineRule="auto"/>
        <w:ind w:right="-1" w:firstLine="336"/>
        <w:jc w:val="both"/>
        <w:rPr>
          <w:rFonts w:ascii="Times New Roman" w:hAnsi="Times New Roman"/>
          <w:color w:val="000000"/>
          <w:spacing w:val="-2"/>
          <w:sz w:val="24"/>
          <w:szCs w:val="24"/>
          <w:lang w:val="en-US"/>
        </w:rPr>
      </w:pPr>
      <w:proofErr w:type="spellStart"/>
      <w:r w:rsidRPr="0051575C">
        <w:rPr>
          <w:rFonts w:ascii="Times New Roman" w:hAnsi="Times New Roman"/>
          <w:color w:val="000000"/>
          <w:spacing w:val="1"/>
          <w:sz w:val="24"/>
          <w:szCs w:val="24"/>
        </w:rPr>
        <w:t>сложноподчиненныепредложенияс</w:t>
      </w:r>
      <w:proofErr w:type="spellEnd"/>
      <w:r w:rsidRPr="0051575C">
        <w:rPr>
          <w:rFonts w:ascii="Times New Roman" w:hAnsi="Times New Roman"/>
          <w:color w:val="000000"/>
          <w:spacing w:val="1"/>
          <w:sz w:val="24"/>
          <w:szCs w:val="24"/>
          <w:lang w:val="en-US"/>
        </w:rPr>
        <w:t xml:space="preserve"> Conditional I (If + Present Simple + Future Simple), Conditional II (If +Past Simple + would + infinitive): If you come in time, you will meet our English friends. If I were rich, I would </w:t>
      </w:r>
      <w:proofErr w:type="spellStart"/>
      <w:r w:rsidRPr="0051575C">
        <w:rPr>
          <w:rFonts w:ascii="Times New Roman" w:hAnsi="Times New Roman"/>
          <w:color w:val="000000"/>
          <w:spacing w:val="1"/>
          <w:sz w:val="24"/>
          <w:szCs w:val="24"/>
          <w:lang w:val="en-US"/>
        </w:rPr>
        <w:t>help</w:t>
      </w:r>
      <w:r w:rsidRPr="0051575C">
        <w:rPr>
          <w:rFonts w:ascii="Times New Roman" w:hAnsi="Times New Roman"/>
          <w:color w:val="000000"/>
          <w:spacing w:val="-2"/>
          <w:sz w:val="24"/>
          <w:szCs w:val="24"/>
          <w:lang w:val="en-US"/>
        </w:rPr>
        <w:t>endangered</w:t>
      </w:r>
      <w:proofErr w:type="spellEnd"/>
      <w:r w:rsidRPr="0051575C">
        <w:rPr>
          <w:rFonts w:ascii="Times New Roman" w:hAnsi="Times New Roman"/>
          <w:color w:val="000000"/>
          <w:spacing w:val="-2"/>
          <w:sz w:val="24"/>
          <w:szCs w:val="24"/>
          <w:lang w:val="en-US"/>
        </w:rPr>
        <w:t xml:space="preserve"> animals;</w:t>
      </w:r>
    </w:p>
    <w:p w:rsidR="00150F63" w:rsidRPr="0051575C" w:rsidRDefault="00150F63" w:rsidP="00150F63">
      <w:pPr>
        <w:widowControl w:val="0"/>
        <w:numPr>
          <w:ilvl w:val="0"/>
          <w:numId w:val="33"/>
        </w:numPr>
        <w:shd w:val="clear" w:color="auto" w:fill="FFFFFF"/>
        <w:tabs>
          <w:tab w:val="left" w:pos="504"/>
        </w:tabs>
        <w:suppressAutoHyphens/>
        <w:autoSpaceDE w:val="0"/>
        <w:spacing w:after="0" w:line="240" w:lineRule="auto"/>
        <w:ind w:right="-1" w:firstLine="336"/>
        <w:jc w:val="both"/>
        <w:rPr>
          <w:rFonts w:ascii="Times New Roman" w:hAnsi="Times New Roman"/>
          <w:color w:val="000000"/>
          <w:spacing w:val="1"/>
          <w:sz w:val="24"/>
          <w:szCs w:val="24"/>
          <w:lang w:val="en-US"/>
        </w:rPr>
      </w:pPr>
      <w:proofErr w:type="spellStart"/>
      <w:r w:rsidRPr="0051575C">
        <w:rPr>
          <w:rFonts w:ascii="Times New Roman" w:hAnsi="Times New Roman"/>
          <w:color w:val="000000"/>
          <w:spacing w:val="3"/>
          <w:sz w:val="24"/>
          <w:szCs w:val="24"/>
        </w:rPr>
        <w:t>сложноподчиненныепредложенияс</w:t>
      </w:r>
      <w:proofErr w:type="spellEnd"/>
      <w:r w:rsidRPr="0051575C">
        <w:rPr>
          <w:rFonts w:ascii="Times New Roman" w:hAnsi="Times New Roman"/>
          <w:color w:val="000000"/>
          <w:spacing w:val="3"/>
          <w:sz w:val="24"/>
          <w:szCs w:val="24"/>
          <w:lang w:val="en-US"/>
        </w:rPr>
        <w:t xml:space="preserve"> Conditional III (If + Past Perfect + would have + infinitive): If people </w:t>
      </w:r>
      <w:r w:rsidRPr="0051575C">
        <w:rPr>
          <w:rFonts w:ascii="Times New Roman" w:hAnsi="Times New Roman"/>
          <w:color w:val="000000"/>
          <w:spacing w:val="1"/>
          <w:sz w:val="24"/>
          <w:szCs w:val="24"/>
          <w:lang w:val="en-US"/>
        </w:rPr>
        <w:t>hadn't polluted the planet, many species of animals wouldn't have disappeared;</w:t>
      </w:r>
    </w:p>
    <w:p w:rsidR="00150F63" w:rsidRPr="0051575C" w:rsidRDefault="00150F63" w:rsidP="00150F63">
      <w:pPr>
        <w:spacing w:after="0" w:line="240" w:lineRule="auto"/>
        <w:ind w:right="-1" w:firstLine="336"/>
        <w:jc w:val="both"/>
        <w:rPr>
          <w:rFonts w:ascii="Times New Roman" w:hAnsi="Times New Roman"/>
          <w:color w:val="000000"/>
          <w:sz w:val="24"/>
          <w:szCs w:val="24"/>
          <w:lang w:val="en-US"/>
        </w:rPr>
      </w:pPr>
      <w:r w:rsidRPr="0051575C">
        <w:rPr>
          <w:rFonts w:ascii="Times New Roman" w:hAnsi="Times New Roman"/>
          <w:color w:val="000000"/>
          <w:sz w:val="24"/>
          <w:szCs w:val="24"/>
          <w:lang w:val="en-US"/>
        </w:rPr>
        <w:t xml:space="preserve">- Conditional II </w:t>
      </w:r>
      <w:r w:rsidRPr="0051575C">
        <w:rPr>
          <w:rFonts w:ascii="Times New Roman" w:hAnsi="Times New Roman"/>
          <w:color w:val="000000"/>
          <w:sz w:val="24"/>
          <w:szCs w:val="24"/>
        </w:rPr>
        <w:t>и</w:t>
      </w:r>
      <w:r w:rsidRPr="0051575C">
        <w:rPr>
          <w:rFonts w:ascii="Times New Roman" w:hAnsi="Times New Roman"/>
          <w:color w:val="000000"/>
          <w:sz w:val="24"/>
          <w:szCs w:val="24"/>
          <w:lang w:val="en-US"/>
        </w:rPr>
        <w:t xml:space="preserve"> Conditional III </w:t>
      </w:r>
      <w:proofErr w:type="spellStart"/>
      <w:r w:rsidRPr="0051575C">
        <w:rPr>
          <w:rFonts w:ascii="Times New Roman" w:hAnsi="Times New Roman"/>
          <w:color w:val="000000"/>
          <w:sz w:val="24"/>
          <w:szCs w:val="24"/>
        </w:rPr>
        <w:t>всложныхкомбинированныхпредложениях</w:t>
      </w:r>
      <w:proofErr w:type="spellEnd"/>
      <w:r w:rsidRPr="0051575C">
        <w:rPr>
          <w:rFonts w:ascii="Times New Roman" w:hAnsi="Times New Roman"/>
          <w:color w:val="000000"/>
          <w:sz w:val="24"/>
          <w:szCs w:val="24"/>
          <w:lang w:val="en-US"/>
        </w:rPr>
        <w:t xml:space="preserve">: If we thought about our future, we wouldn't have cut down forests, </w:t>
      </w:r>
      <w:proofErr w:type="gramStart"/>
      <w:r w:rsidRPr="0051575C">
        <w:rPr>
          <w:rFonts w:ascii="Times New Roman" w:hAnsi="Times New Roman"/>
          <w:color w:val="000000"/>
          <w:sz w:val="24"/>
          <w:szCs w:val="24"/>
          <w:lang w:val="en-US"/>
        </w:rPr>
        <w:t>If</w:t>
      </w:r>
      <w:proofErr w:type="gramEnd"/>
      <w:r w:rsidRPr="0051575C">
        <w:rPr>
          <w:rFonts w:ascii="Times New Roman" w:hAnsi="Times New Roman"/>
          <w:color w:val="000000"/>
          <w:sz w:val="24"/>
          <w:szCs w:val="24"/>
          <w:lang w:val="en-US"/>
        </w:rPr>
        <w:t xml:space="preserve"> he had phoned her yesterday, she would be able to continue the research now;</w:t>
      </w:r>
    </w:p>
    <w:p w:rsidR="00150F63" w:rsidRPr="0051575C" w:rsidRDefault="00150F63" w:rsidP="00150F63">
      <w:pPr>
        <w:shd w:val="clear" w:color="auto" w:fill="FFFFFF"/>
        <w:tabs>
          <w:tab w:val="left" w:pos="509"/>
        </w:tabs>
        <w:spacing w:after="0" w:line="240" w:lineRule="auto"/>
        <w:ind w:right="-1"/>
        <w:jc w:val="both"/>
        <w:rPr>
          <w:rFonts w:ascii="Times New Roman" w:hAnsi="Times New Roman"/>
          <w:color w:val="000000"/>
          <w:spacing w:val="-1"/>
          <w:sz w:val="24"/>
          <w:szCs w:val="24"/>
        </w:rPr>
      </w:pPr>
      <w:r w:rsidRPr="0051575C">
        <w:rPr>
          <w:rFonts w:ascii="Times New Roman" w:hAnsi="Times New Roman"/>
          <w:color w:val="000000"/>
          <w:sz w:val="24"/>
          <w:szCs w:val="24"/>
        </w:rPr>
        <w:t>-</w:t>
      </w:r>
      <w:r w:rsidRPr="0051575C">
        <w:rPr>
          <w:rFonts w:ascii="Times New Roman" w:hAnsi="Times New Roman"/>
          <w:color w:val="000000"/>
          <w:sz w:val="24"/>
          <w:szCs w:val="24"/>
        </w:rPr>
        <w:tab/>
      </w:r>
      <w:r w:rsidRPr="0051575C">
        <w:rPr>
          <w:rFonts w:ascii="Times New Roman" w:hAnsi="Times New Roman"/>
          <w:color w:val="000000"/>
          <w:spacing w:val="-1"/>
          <w:sz w:val="24"/>
          <w:szCs w:val="24"/>
        </w:rPr>
        <w:t xml:space="preserve">сложноподчиненные предложения с союзами </w:t>
      </w:r>
      <w:r w:rsidRPr="0051575C">
        <w:rPr>
          <w:rFonts w:ascii="Times New Roman" w:hAnsi="Times New Roman"/>
          <w:color w:val="000000"/>
          <w:spacing w:val="-1"/>
          <w:sz w:val="24"/>
          <w:szCs w:val="24"/>
          <w:lang w:val="en-US"/>
        </w:rPr>
        <w:t>whoever</w:t>
      </w:r>
      <w:r w:rsidRPr="0051575C">
        <w:rPr>
          <w:rFonts w:ascii="Times New Roman" w:hAnsi="Times New Roman"/>
          <w:color w:val="000000"/>
          <w:spacing w:val="-1"/>
          <w:sz w:val="24"/>
          <w:szCs w:val="24"/>
        </w:rPr>
        <w:t xml:space="preserve">, </w:t>
      </w:r>
      <w:r w:rsidRPr="0051575C">
        <w:rPr>
          <w:rFonts w:ascii="Times New Roman" w:hAnsi="Times New Roman"/>
          <w:color w:val="000000"/>
          <w:spacing w:val="-1"/>
          <w:sz w:val="24"/>
          <w:szCs w:val="24"/>
          <w:lang w:val="en-US"/>
        </w:rPr>
        <w:t>whatever</w:t>
      </w:r>
      <w:r w:rsidRPr="0051575C">
        <w:rPr>
          <w:rFonts w:ascii="Times New Roman" w:hAnsi="Times New Roman"/>
          <w:color w:val="000000"/>
          <w:spacing w:val="-1"/>
          <w:sz w:val="24"/>
          <w:szCs w:val="24"/>
        </w:rPr>
        <w:t xml:space="preserve">, </w:t>
      </w:r>
      <w:r w:rsidRPr="0051575C">
        <w:rPr>
          <w:rFonts w:ascii="Times New Roman" w:hAnsi="Times New Roman"/>
          <w:color w:val="000000"/>
          <w:spacing w:val="-1"/>
          <w:sz w:val="24"/>
          <w:szCs w:val="24"/>
          <w:lang w:val="en-US"/>
        </w:rPr>
        <w:t>however</w:t>
      </w:r>
      <w:r w:rsidRPr="0051575C">
        <w:rPr>
          <w:rFonts w:ascii="Times New Roman" w:hAnsi="Times New Roman"/>
          <w:color w:val="000000"/>
          <w:spacing w:val="-1"/>
          <w:sz w:val="24"/>
          <w:szCs w:val="24"/>
        </w:rPr>
        <w:t xml:space="preserve">, </w:t>
      </w:r>
      <w:r w:rsidRPr="0051575C">
        <w:rPr>
          <w:rFonts w:ascii="Times New Roman" w:hAnsi="Times New Roman"/>
          <w:color w:val="000000"/>
          <w:spacing w:val="-1"/>
          <w:sz w:val="24"/>
          <w:szCs w:val="24"/>
          <w:lang w:val="en-US"/>
        </w:rPr>
        <w:t>whenever</w:t>
      </w:r>
      <w:r w:rsidRPr="0051575C">
        <w:rPr>
          <w:rFonts w:ascii="Times New Roman" w:hAnsi="Times New Roman"/>
          <w:color w:val="000000"/>
          <w:spacing w:val="-1"/>
          <w:sz w:val="24"/>
          <w:szCs w:val="24"/>
        </w:rPr>
        <w:t>.</w:t>
      </w:r>
    </w:p>
    <w:p w:rsidR="00150F63" w:rsidRPr="0051575C" w:rsidRDefault="00150F63" w:rsidP="00150F63">
      <w:pPr>
        <w:shd w:val="clear" w:color="auto" w:fill="FFFFFF"/>
        <w:tabs>
          <w:tab w:val="left" w:pos="509"/>
        </w:tabs>
        <w:spacing w:after="0" w:line="240" w:lineRule="auto"/>
        <w:ind w:right="-1"/>
        <w:jc w:val="both"/>
        <w:rPr>
          <w:rFonts w:ascii="Times New Roman" w:hAnsi="Times New Roman"/>
          <w:color w:val="000000"/>
          <w:sz w:val="24"/>
          <w:szCs w:val="24"/>
        </w:rPr>
      </w:pPr>
      <w:r w:rsidRPr="0051575C">
        <w:rPr>
          <w:rFonts w:ascii="Times New Roman" w:hAnsi="Times New Roman"/>
          <w:color w:val="000000"/>
          <w:sz w:val="24"/>
          <w:szCs w:val="24"/>
        </w:rPr>
        <w:t>Систематизируется изученный материал:</w:t>
      </w:r>
    </w:p>
    <w:p w:rsidR="00150F63" w:rsidRPr="0051575C" w:rsidRDefault="00150F63" w:rsidP="00150F63">
      <w:pPr>
        <w:shd w:val="clear" w:color="auto" w:fill="FFFFFF"/>
        <w:tabs>
          <w:tab w:val="left" w:pos="504"/>
        </w:tabs>
        <w:spacing w:after="0" w:line="240" w:lineRule="auto"/>
        <w:ind w:right="-1" w:firstLine="336"/>
        <w:jc w:val="both"/>
        <w:rPr>
          <w:rFonts w:ascii="Times New Roman" w:hAnsi="Times New Roman"/>
          <w:color w:val="000000"/>
          <w:spacing w:val="-3"/>
          <w:sz w:val="24"/>
          <w:szCs w:val="24"/>
        </w:rPr>
      </w:pPr>
      <w:r w:rsidRPr="0051575C">
        <w:rPr>
          <w:rFonts w:ascii="Times New Roman" w:hAnsi="Times New Roman"/>
          <w:color w:val="000000"/>
          <w:sz w:val="24"/>
          <w:szCs w:val="24"/>
        </w:rPr>
        <w:t>-</w:t>
      </w:r>
      <w:r w:rsidRPr="0051575C">
        <w:rPr>
          <w:rFonts w:ascii="Times New Roman" w:hAnsi="Times New Roman"/>
          <w:color w:val="000000"/>
          <w:sz w:val="24"/>
          <w:szCs w:val="24"/>
        </w:rPr>
        <w:tab/>
        <w:t>видовременные формы действительного (</w:t>
      </w:r>
      <w:proofErr w:type="spellStart"/>
      <w:r w:rsidRPr="0051575C">
        <w:rPr>
          <w:rFonts w:ascii="Times New Roman" w:hAnsi="Times New Roman"/>
          <w:color w:val="000000"/>
          <w:sz w:val="24"/>
          <w:szCs w:val="24"/>
          <w:lang w:val="en-US"/>
        </w:rPr>
        <w:t>PastContinuous</w:t>
      </w:r>
      <w:proofErr w:type="spellEnd"/>
      <w:r w:rsidRPr="0051575C">
        <w:rPr>
          <w:rFonts w:ascii="Times New Roman" w:hAnsi="Times New Roman"/>
          <w:color w:val="000000"/>
          <w:sz w:val="24"/>
          <w:szCs w:val="24"/>
        </w:rPr>
        <w:t xml:space="preserve">, </w:t>
      </w:r>
      <w:proofErr w:type="spellStart"/>
      <w:r w:rsidRPr="0051575C">
        <w:rPr>
          <w:rFonts w:ascii="Times New Roman" w:hAnsi="Times New Roman"/>
          <w:color w:val="000000"/>
          <w:sz w:val="24"/>
          <w:szCs w:val="24"/>
          <w:lang w:val="en-US"/>
        </w:rPr>
        <w:t>PastPerfect</w:t>
      </w:r>
      <w:proofErr w:type="spellEnd"/>
      <w:r w:rsidRPr="0051575C">
        <w:rPr>
          <w:rFonts w:ascii="Times New Roman" w:hAnsi="Times New Roman"/>
          <w:color w:val="000000"/>
          <w:sz w:val="24"/>
          <w:szCs w:val="24"/>
        </w:rPr>
        <w:t xml:space="preserve">, </w:t>
      </w:r>
      <w:proofErr w:type="spellStart"/>
      <w:r w:rsidRPr="0051575C">
        <w:rPr>
          <w:rFonts w:ascii="Times New Roman" w:hAnsi="Times New Roman"/>
          <w:color w:val="000000"/>
          <w:sz w:val="24"/>
          <w:szCs w:val="24"/>
          <w:lang w:val="en-US"/>
        </w:rPr>
        <w:t>PresentPerfect</w:t>
      </w:r>
      <w:proofErr w:type="spellEnd"/>
      <w:r w:rsidRPr="0051575C">
        <w:rPr>
          <w:rFonts w:ascii="Times New Roman" w:hAnsi="Times New Roman"/>
          <w:color w:val="000000"/>
          <w:sz w:val="24"/>
          <w:szCs w:val="24"/>
        </w:rPr>
        <w:t xml:space="preserve">, </w:t>
      </w:r>
      <w:proofErr w:type="spellStart"/>
      <w:r w:rsidRPr="0051575C">
        <w:rPr>
          <w:rFonts w:ascii="Times New Roman" w:hAnsi="Times New Roman"/>
          <w:color w:val="000000"/>
          <w:sz w:val="24"/>
          <w:szCs w:val="24"/>
          <w:lang w:val="en-US"/>
        </w:rPr>
        <w:t>PresentPerfectCon</w:t>
      </w:r>
      <w:r w:rsidRPr="0051575C">
        <w:rPr>
          <w:rFonts w:ascii="Times New Roman" w:hAnsi="Times New Roman"/>
          <w:color w:val="000000"/>
          <w:spacing w:val="2"/>
          <w:sz w:val="24"/>
          <w:szCs w:val="24"/>
          <w:lang w:val="en-US"/>
        </w:rPr>
        <w:t>tinuous</w:t>
      </w:r>
      <w:proofErr w:type="spellEnd"/>
      <w:r w:rsidRPr="0051575C">
        <w:rPr>
          <w:rFonts w:ascii="Times New Roman" w:hAnsi="Times New Roman"/>
          <w:color w:val="000000"/>
          <w:spacing w:val="2"/>
          <w:sz w:val="24"/>
          <w:szCs w:val="24"/>
        </w:rPr>
        <w:t xml:space="preserve">, </w:t>
      </w:r>
      <w:r w:rsidRPr="0051575C">
        <w:rPr>
          <w:rFonts w:ascii="Times New Roman" w:hAnsi="Times New Roman"/>
          <w:color w:val="000000"/>
          <w:spacing w:val="2"/>
          <w:sz w:val="24"/>
          <w:szCs w:val="24"/>
          <w:lang w:val="en-US"/>
        </w:rPr>
        <w:t>Future</w:t>
      </w:r>
      <w:r w:rsidRPr="0051575C">
        <w:rPr>
          <w:rFonts w:ascii="Times New Roman" w:hAnsi="Times New Roman"/>
          <w:color w:val="000000"/>
          <w:spacing w:val="2"/>
          <w:sz w:val="24"/>
          <w:szCs w:val="24"/>
        </w:rPr>
        <w:t>-</w:t>
      </w:r>
      <w:r w:rsidRPr="0051575C">
        <w:rPr>
          <w:rFonts w:ascii="Times New Roman" w:hAnsi="Times New Roman"/>
          <w:color w:val="000000"/>
          <w:spacing w:val="2"/>
          <w:sz w:val="24"/>
          <w:szCs w:val="24"/>
          <w:lang w:val="en-US"/>
        </w:rPr>
        <w:t>in</w:t>
      </w:r>
      <w:r w:rsidRPr="0051575C">
        <w:rPr>
          <w:rFonts w:ascii="Times New Roman" w:hAnsi="Times New Roman"/>
          <w:color w:val="000000"/>
          <w:spacing w:val="2"/>
          <w:sz w:val="24"/>
          <w:szCs w:val="24"/>
        </w:rPr>
        <w:t>-</w:t>
      </w:r>
      <w:r w:rsidRPr="0051575C">
        <w:rPr>
          <w:rFonts w:ascii="Times New Roman" w:hAnsi="Times New Roman"/>
          <w:color w:val="000000"/>
          <w:spacing w:val="2"/>
          <w:sz w:val="24"/>
          <w:szCs w:val="24"/>
          <w:lang w:val="en-US"/>
        </w:rPr>
        <w:t>the</w:t>
      </w:r>
      <w:r w:rsidRPr="0051575C">
        <w:rPr>
          <w:rFonts w:ascii="Times New Roman" w:hAnsi="Times New Roman"/>
          <w:color w:val="000000"/>
          <w:spacing w:val="2"/>
          <w:sz w:val="24"/>
          <w:szCs w:val="24"/>
        </w:rPr>
        <w:t>-</w:t>
      </w:r>
      <w:r w:rsidRPr="0051575C">
        <w:rPr>
          <w:rFonts w:ascii="Times New Roman" w:hAnsi="Times New Roman"/>
          <w:color w:val="000000"/>
          <w:spacing w:val="2"/>
          <w:sz w:val="24"/>
          <w:szCs w:val="24"/>
          <w:lang w:val="en-US"/>
        </w:rPr>
        <w:t>Past</w:t>
      </w:r>
      <w:r w:rsidRPr="0051575C">
        <w:rPr>
          <w:rFonts w:ascii="Times New Roman" w:hAnsi="Times New Roman"/>
          <w:color w:val="000000"/>
          <w:spacing w:val="2"/>
          <w:sz w:val="24"/>
          <w:szCs w:val="24"/>
        </w:rPr>
        <w:t>) и страдательного (</w:t>
      </w:r>
      <w:r w:rsidRPr="0051575C">
        <w:rPr>
          <w:rFonts w:ascii="Times New Roman" w:hAnsi="Times New Roman"/>
          <w:color w:val="000000"/>
          <w:spacing w:val="2"/>
          <w:sz w:val="24"/>
          <w:szCs w:val="24"/>
          <w:lang w:val="en-US"/>
        </w:rPr>
        <w:t>Present</w:t>
      </w:r>
      <w:r w:rsidRPr="0051575C">
        <w:rPr>
          <w:rFonts w:ascii="Times New Roman" w:hAnsi="Times New Roman"/>
          <w:color w:val="000000"/>
          <w:spacing w:val="2"/>
          <w:sz w:val="24"/>
          <w:szCs w:val="24"/>
        </w:rPr>
        <w:t xml:space="preserve">, </w:t>
      </w:r>
      <w:r w:rsidRPr="0051575C">
        <w:rPr>
          <w:rFonts w:ascii="Times New Roman" w:hAnsi="Times New Roman"/>
          <w:color w:val="000000"/>
          <w:spacing w:val="2"/>
          <w:sz w:val="24"/>
          <w:szCs w:val="24"/>
          <w:lang w:val="en-US"/>
        </w:rPr>
        <w:t>Past</w:t>
      </w:r>
      <w:r w:rsidRPr="0051575C">
        <w:rPr>
          <w:rFonts w:ascii="Times New Roman" w:hAnsi="Times New Roman"/>
          <w:color w:val="000000"/>
          <w:spacing w:val="2"/>
          <w:sz w:val="24"/>
          <w:szCs w:val="24"/>
        </w:rPr>
        <w:t xml:space="preserve">, </w:t>
      </w:r>
      <w:proofErr w:type="spellStart"/>
      <w:r w:rsidRPr="0051575C">
        <w:rPr>
          <w:rFonts w:ascii="Times New Roman" w:hAnsi="Times New Roman"/>
          <w:color w:val="000000"/>
          <w:spacing w:val="2"/>
          <w:sz w:val="24"/>
          <w:szCs w:val="24"/>
          <w:lang w:val="en-US"/>
        </w:rPr>
        <w:t>FutureSimpleinPassiveVoice</w:t>
      </w:r>
      <w:proofErr w:type="spellEnd"/>
      <w:r w:rsidRPr="0051575C">
        <w:rPr>
          <w:rFonts w:ascii="Times New Roman" w:hAnsi="Times New Roman"/>
          <w:color w:val="000000"/>
          <w:spacing w:val="2"/>
          <w:sz w:val="24"/>
          <w:szCs w:val="24"/>
        </w:rPr>
        <w:t xml:space="preserve">) залогов и сравнение </w:t>
      </w:r>
      <w:r w:rsidRPr="0051575C">
        <w:rPr>
          <w:rFonts w:ascii="Times New Roman" w:hAnsi="Times New Roman"/>
          <w:color w:val="000000"/>
          <w:spacing w:val="-3"/>
          <w:sz w:val="24"/>
          <w:szCs w:val="24"/>
        </w:rPr>
        <w:t>употребления:</w:t>
      </w:r>
    </w:p>
    <w:p w:rsidR="00150F63" w:rsidRPr="0051575C" w:rsidRDefault="00150F63" w:rsidP="00150F63">
      <w:pPr>
        <w:widowControl w:val="0"/>
        <w:numPr>
          <w:ilvl w:val="0"/>
          <w:numId w:val="22"/>
        </w:numPr>
        <w:shd w:val="clear" w:color="auto" w:fill="FFFFFF"/>
        <w:tabs>
          <w:tab w:val="clear" w:pos="360"/>
          <w:tab w:val="num" w:pos="0"/>
          <w:tab w:val="left" w:pos="475"/>
        </w:tabs>
        <w:suppressAutoHyphens/>
        <w:autoSpaceDE w:val="0"/>
        <w:spacing w:after="0" w:line="240" w:lineRule="auto"/>
        <w:ind w:left="0" w:right="-1" w:firstLine="0"/>
        <w:jc w:val="both"/>
        <w:rPr>
          <w:rFonts w:ascii="Times New Roman" w:hAnsi="Times New Roman"/>
          <w:color w:val="000000"/>
          <w:sz w:val="24"/>
          <w:szCs w:val="24"/>
          <w:lang w:val="en-US"/>
        </w:rPr>
      </w:pPr>
      <w:r w:rsidRPr="0051575C">
        <w:rPr>
          <w:rFonts w:ascii="Times New Roman" w:hAnsi="Times New Roman"/>
          <w:color w:val="000000"/>
          <w:sz w:val="24"/>
          <w:szCs w:val="24"/>
          <w:lang w:val="en-US"/>
        </w:rPr>
        <w:t>Present, Past, Future Simple;</w:t>
      </w:r>
    </w:p>
    <w:p w:rsidR="00150F63" w:rsidRPr="0051575C" w:rsidRDefault="00150F63" w:rsidP="00150F63">
      <w:pPr>
        <w:widowControl w:val="0"/>
        <w:numPr>
          <w:ilvl w:val="0"/>
          <w:numId w:val="22"/>
        </w:numPr>
        <w:shd w:val="clear" w:color="auto" w:fill="FFFFFF"/>
        <w:tabs>
          <w:tab w:val="clear" w:pos="360"/>
          <w:tab w:val="num" w:pos="0"/>
          <w:tab w:val="left" w:pos="475"/>
        </w:tabs>
        <w:suppressAutoHyphens/>
        <w:autoSpaceDE w:val="0"/>
        <w:spacing w:after="0" w:line="240" w:lineRule="auto"/>
        <w:ind w:left="0" w:right="-1" w:firstLine="0"/>
        <w:jc w:val="both"/>
        <w:rPr>
          <w:rFonts w:ascii="Times New Roman" w:hAnsi="Times New Roman"/>
          <w:color w:val="000000"/>
          <w:sz w:val="24"/>
          <w:szCs w:val="24"/>
          <w:lang w:val="en-US"/>
        </w:rPr>
      </w:pPr>
      <w:r w:rsidRPr="0051575C">
        <w:rPr>
          <w:rFonts w:ascii="Times New Roman" w:hAnsi="Times New Roman"/>
          <w:color w:val="000000"/>
          <w:sz w:val="24"/>
          <w:szCs w:val="24"/>
          <w:lang w:val="en-US"/>
        </w:rPr>
        <w:t>Present Simple, Present Continuous;</w:t>
      </w:r>
    </w:p>
    <w:p w:rsidR="00150F63" w:rsidRPr="0051575C" w:rsidRDefault="00150F63" w:rsidP="00150F63">
      <w:pPr>
        <w:widowControl w:val="0"/>
        <w:numPr>
          <w:ilvl w:val="0"/>
          <w:numId w:val="22"/>
        </w:numPr>
        <w:shd w:val="clear" w:color="auto" w:fill="FFFFFF"/>
        <w:tabs>
          <w:tab w:val="clear" w:pos="360"/>
          <w:tab w:val="num" w:pos="0"/>
          <w:tab w:val="left" w:pos="475"/>
        </w:tabs>
        <w:suppressAutoHyphens/>
        <w:autoSpaceDE w:val="0"/>
        <w:spacing w:after="0" w:line="240" w:lineRule="auto"/>
        <w:ind w:left="0" w:right="-1" w:firstLine="0"/>
        <w:jc w:val="both"/>
        <w:rPr>
          <w:rFonts w:ascii="Times New Roman" w:hAnsi="Times New Roman"/>
          <w:color w:val="000000"/>
          <w:sz w:val="24"/>
          <w:szCs w:val="24"/>
          <w:lang w:val="en-US"/>
        </w:rPr>
      </w:pPr>
      <w:r w:rsidRPr="0051575C">
        <w:rPr>
          <w:rFonts w:ascii="Times New Roman" w:hAnsi="Times New Roman"/>
          <w:color w:val="000000"/>
          <w:sz w:val="24"/>
          <w:szCs w:val="24"/>
          <w:lang w:val="en-US"/>
        </w:rPr>
        <w:t>Present Continuous, Future Simple;</w:t>
      </w:r>
    </w:p>
    <w:p w:rsidR="00150F63" w:rsidRPr="0051575C" w:rsidRDefault="00150F63" w:rsidP="00150F63">
      <w:pPr>
        <w:widowControl w:val="0"/>
        <w:numPr>
          <w:ilvl w:val="0"/>
          <w:numId w:val="22"/>
        </w:numPr>
        <w:shd w:val="clear" w:color="auto" w:fill="FFFFFF"/>
        <w:tabs>
          <w:tab w:val="clear" w:pos="360"/>
          <w:tab w:val="num" w:pos="0"/>
          <w:tab w:val="left" w:pos="475"/>
        </w:tabs>
        <w:suppressAutoHyphens/>
        <w:autoSpaceDE w:val="0"/>
        <w:spacing w:after="0" w:line="240" w:lineRule="auto"/>
        <w:ind w:left="0" w:right="-1" w:firstLine="0"/>
        <w:jc w:val="both"/>
        <w:rPr>
          <w:rFonts w:ascii="Times New Roman" w:hAnsi="Times New Roman"/>
          <w:color w:val="000000"/>
          <w:sz w:val="24"/>
          <w:szCs w:val="24"/>
          <w:lang w:val="en-US"/>
        </w:rPr>
      </w:pPr>
      <w:r w:rsidRPr="0051575C">
        <w:rPr>
          <w:rFonts w:ascii="Times New Roman" w:hAnsi="Times New Roman"/>
          <w:color w:val="000000"/>
          <w:sz w:val="24"/>
          <w:szCs w:val="24"/>
          <w:lang w:val="en-US"/>
        </w:rPr>
        <w:t>Present Perfect, Past Simple;</w:t>
      </w:r>
    </w:p>
    <w:p w:rsidR="00150F63" w:rsidRPr="0051575C" w:rsidRDefault="00150F63" w:rsidP="00150F63">
      <w:pPr>
        <w:widowControl w:val="0"/>
        <w:numPr>
          <w:ilvl w:val="0"/>
          <w:numId w:val="22"/>
        </w:numPr>
        <w:shd w:val="clear" w:color="auto" w:fill="FFFFFF"/>
        <w:tabs>
          <w:tab w:val="clear" w:pos="360"/>
          <w:tab w:val="num" w:pos="0"/>
          <w:tab w:val="left" w:pos="475"/>
        </w:tabs>
        <w:suppressAutoHyphens/>
        <w:autoSpaceDE w:val="0"/>
        <w:spacing w:after="0" w:line="240" w:lineRule="auto"/>
        <w:ind w:left="0" w:right="-1" w:firstLine="0"/>
        <w:jc w:val="both"/>
        <w:rPr>
          <w:rFonts w:ascii="Times New Roman" w:hAnsi="Times New Roman"/>
          <w:color w:val="000000"/>
          <w:sz w:val="24"/>
          <w:szCs w:val="24"/>
          <w:lang w:val="en-US"/>
        </w:rPr>
      </w:pPr>
      <w:r w:rsidRPr="0051575C">
        <w:rPr>
          <w:rFonts w:ascii="Times New Roman" w:hAnsi="Times New Roman"/>
          <w:color w:val="000000"/>
          <w:sz w:val="24"/>
          <w:szCs w:val="24"/>
          <w:lang w:val="en-US"/>
        </w:rPr>
        <w:t>Past Simple, Past Perfect, Past Continuous;</w:t>
      </w:r>
    </w:p>
    <w:p w:rsidR="00150F63" w:rsidRPr="0051575C" w:rsidRDefault="00150F63" w:rsidP="00150F63">
      <w:pPr>
        <w:widowControl w:val="0"/>
        <w:numPr>
          <w:ilvl w:val="0"/>
          <w:numId w:val="22"/>
        </w:numPr>
        <w:shd w:val="clear" w:color="auto" w:fill="FFFFFF"/>
        <w:tabs>
          <w:tab w:val="clear" w:pos="360"/>
          <w:tab w:val="num" w:pos="0"/>
          <w:tab w:val="left" w:pos="475"/>
        </w:tabs>
        <w:suppressAutoHyphens/>
        <w:autoSpaceDE w:val="0"/>
        <w:spacing w:after="0" w:line="240" w:lineRule="auto"/>
        <w:ind w:left="0" w:right="-1" w:firstLine="0"/>
        <w:jc w:val="both"/>
        <w:rPr>
          <w:rFonts w:ascii="Times New Roman" w:hAnsi="Times New Roman"/>
          <w:color w:val="000000"/>
          <w:sz w:val="24"/>
          <w:szCs w:val="24"/>
          <w:lang w:val="en-US"/>
        </w:rPr>
      </w:pPr>
      <w:r w:rsidRPr="0051575C">
        <w:rPr>
          <w:rFonts w:ascii="Times New Roman" w:hAnsi="Times New Roman"/>
          <w:color w:val="000000"/>
          <w:sz w:val="24"/>
          <w:szCs w:val="24"/>
          <w:lang w:val="en-US"/>
        </w:rPr>
        <w:t>Past Simple Active, Past Simple Passive;</w:t>
      </w:r>
    </w:p>
    <w:p w:rsidR="00150F63" w:rsidRPr="0051575C" w:rsidRDefault="00150F63" w:rsidP="00150F63">
      <w:pPr>
        <w:widowControl w:val="0"/>
        <w:numPr>
          <w:ilvl w:val="0"/>
          <w:numId w:val="31"/>
        </w:numPr>
        <w:shd w:val="clear" w:color="auto" w:fill="FFFFFF"/>
        <w:tabs>
          <w:tab w:val="left" w:pos="504"/>
        </w:tabs>
        <w:suppressAutoHyphens/>
        <w:autoSpaceDE w:val="0"/>
        <w:spacing w:after="0" w:line="240" w:lineRule="auto"/>
        <w:ind w:right="-1" w:firstLine="336"/>
        <w:jc w:val="both"/>
        <w:rPr>
          <w:rFonts w:ascii="Times New Roman" w:hAnsi="Times New Roman"/>
          <w:color w:val="000000"/>
          <w:spacing w:val="-2"/>
          <w:sz w:val="24"/>
          <w:szCs w:val="24"/>
          <w:lang w:val="en-US"/>
        </w:rPr>
      </w:pPr>
      <w:proofErr w:type="spellStart"/>
      <w:r w:rsidRPr="0051575C">
        <w:rPr>
          <w:rFonts w:ascii="Times New Roman" w:hAnsi="Times New Roman"/>
          <w:color w:val="000000"/>
          <w:sz w:val="24"/>
          <w:szCs w:val="24"/>
        </w:rPr>
        <w:t>модальныеглаголы</w:t>
      </w:r>
      <w:proofErr w:type="spellEnd"/>
      <w:r w:rsidRPr="0051575C">
        <w:rPr>
          <w:rFonts w:ascii="Times New Roman" w:hAnsi="Times New Roman"/>
          <w:color w:val="000000"/>
          <w:sz w:val="24"/>
          <w:szCs w:val="24"/>
          <w:lang w:val="en-US"/>
        </w:rPr>
        <w:t xml:space="preserve"> (can, could, may, must, might, shall, should, would) </w:t>
      </w:r>
      <w:proofErr w:type="spellStart"/>
      <w:r w:rsidRPr="0051575C">
        <w:rPr>
          <w:rFonts w:ascii="Times New Roman" w:hAnsi="Times New Roman"/>
          <w:color w:val="000000"/>
          <w:sz w:val="24"/>
          <w:szCs w:val="24"/>
        </w:rPr>
        <w:t>иихэквиваленты</w:t>
      </w:r>
      <w:proofErr w:type="spellEnd"/>
      <w:r w:rsidRPr="0051575C">
        <w:rPr>
          <w:rFonts w:ascii="Times New Roman" w:hAnsi="Times New Roman"/>
          <w:color w:val="000000"/>
          <w:sz w:val="24"/>
          <w:szCs w:val="24"/>
          <w:lang w:val="en-US"/>
        </w:rPr>
        <w:t xml:space="preserve"> (be able to, have to, </w:t>
      </w:r>
      <w:r w:rsidRPr="0051575C">
        <w:rPr>
          <w:rFonts w:ascii="Times New Roman" w:hAnsi="Times New Roman"/>
          <w:color w:val="000000"/>
          <w:spacing w:val="-2"/>
          <w:sz w:val="24"/>
          <w:szCs w:val="24"/>
          <w:lang w:val="en-US"/>
        </w:rPr>
        <w:t>need to / not need to);</w:t>
      </w:r>
    </w:p>
    <w:p w:rsidR="00150F63" w:rsidRPr="0051575C" w:rsidRDefault="00150F63" w:rsidP="00150F63">
      <w:pPr>
        <w:widowControl w:val="0"/>
        <w:numPr>
          <w:ilvl w:val="0"/>
          <w:numId w:val="31"/>
        </w:numPr>
        <w:shd w:val="clear" w:color="auto" w:fill="FFFFFF"/>
        <w:tabs>
          <w:tab w:val="left" w:pos="504"/>
        </w:tabs>
        <w:suppressAutoHyphens/>
        <w:autoSpaceDE w:val="0"/>
        <w:spacing w:after="0" w:line="240" w:lineRule="auto"/>
        <w:ind w:right="-1" w:firstLine="336"/>
        <w:jc w:val="both"/>
        <w:rPr>
          <w:rFonts w:ascii="Times New Roman" w:hAnsi="Times New Roman"/>
          <w:color w:val="000000"/>
          <w:spacing w:val="-3"/>
          <w:sz w:val="24"/>
          <w:szCs w:val="24"/>
          <w:lang w:val="en-US"/>
        </w:rPr>
      </w:pPr>
      <w:r w:rsidRPr="0051575C">
        <w:rPr>
          <w:rFonts w:ascii="Times New Roman" w:hAnsi="Times New Roman"/>
          <w:color w:val="000000"/>
          <w:spacing w:val="2"/>
          <w:sz w:val="24"/>
          <w:szCs w:val="24"/>
        </w:rPr>
        <w:t xml:space="preserve">безличные предложения с </w:t>
      </w:r>
      <w:r w:rsidRPr="0051575C">
        <w:rPr>
          <w:rFonts w:ascii="Times New Roman" w:hAnsi="Times New Roman"/>
          <w:color w:val="000000"/>
          <w:spacing w:val="2"/>
          <w:sz w:val="24"/>
          <w:szCs w:val="24"/>
          <w:lang w:val="en-US"/>
        </w:rPr>
        <w:t>It</w:t>
      </w:r>
      <w:r w:rsidRPr="0051575C">
        <w:rPr>
          <w:rFonts w:ascii="Times New Roman" w:hAnsi="Times New Roman"/>
          <w:color w:val="000000"/>
          <w:spacing w:val="2"/>
          <w:sz w:val="24"/>
          <w:szCs w:val="24"/>
        </w:rPr>
        <w:t>'</w:t>
      </w:r>
      <w:r w:rsidRPr="0051575C">
        <w:rPr>
          <w:rFonts w:ascii="Times New Roman" w:hAnsi="Times New Roman"/>
          <w:color w:val="000000"/>
          <w:spacing w:val="2"/>
          <w:sz w:val="24"/>
          <w:szCs w:val="24"/>
          <w:lang w:val="en-US"/>
        </w:rPr>
        <w:t>s</w:t>
      </w:r>
      <w:r w:rsidRPr="0051575C">
        <w:rPr>
          <w:rFonts w:ascii="Times New Roman" w:hAnsi="Times New Roman"/>
          <w:color w:val="000000"/>
          <w:spacing w:val="2"/>
          <w:sz w:val="24"/>
          <w:szCs w:val="24"/>
        </w:rPr>
        <w:t xml:space="preserve">...; </w:t>
      </w:r>
      <w:r w:rsidRPr="0051575C">
        <w:rPr>
          <w:rFonts w:ascii="Times New Roman" w:hAnsi="Times New Roman"/>
          <w:color w:val="000000"/>
          <w:spacing w:val="2"/>
          <w:sz w:val="24"/>
          <w:szCs w:val="24"/>
          <w:lang w:val="en-US"/>
        </w:rPr>
        <w:t>It</w:t>
      </w:r>
      <w:r w:rsidRPr="0051575C">
        <w:rPr>
          <w:rFonts w:ascii="Times New Roman" w:hAnsi="Times New Roman"/>
          <w:color w:val="000000"/>
          <w:spacing w:val="2"/>
          <w:sz w:val="24"/>
          <w:szCs w:val="24"/>
        </w:rPr>
        <w:t>'</w:t>
      </w:r>
      <w:r w:rsidRPr="0051575C">
        <w:rPr>
          <w:rFonts w:ascii="Times New Roman" w:hAnsi="Times New Roman"/>
          <w:color w:val="000000"/>
          <w:spacing w:val="2"/>
          <w:sz w:val="24"/>
          <w:szCs w:val="24"/>
          <w:lang w:val="en-US"/>
        </w:rPr>
        <w:t>scold</w:t>
      </w:r>
      <w:r w:rsidRPr="0051575C">
        <w:rPr>
          <w:rFonts w:ascii="Times New Roman" w:hAnsi="Times New Roman"/>
          <w:color w:val="000000"/>
          <w:spacing w:val="2"/>
          <w:sz w:val="24"/>
          <w:szCs w:val="24"/>
        </w:rPr>
        <w:t xml:space="preserve">. </w:t>
      </w:r>
      <w:r w:rsidRPr="0051575C">
        <w:rPr>
          <w:rFonts w:ascii="Times New Roman" w:hAnsi="Times New Roman"/>
          <w:color w:val="000000"/>
          <w:spacing w:val="2"/>
          <w:sz w:val="24"/>
          <w:szCs w:val="24"/>
          <w:lang w:val="en-US"/>
        </w:rPr>
        <w:t xml:space="preserve">It's time to go home. It's interesting. It takes me ten minutes to get </w:t>
      </w:r>
      <w:r w:rsidRPr="0051575C">
        <w:rPr>
          <w:rFonts w:ascii="Times New Roman" w:hAnsi="Times New Roman"/>
          <w:color w:val="000000"/>
          <w:spacing w:val="-3"/>
          <w:sz w:val="24"/>
          <w:szCs w:val="24"/>
          <w:lang w:val="en-US"/>
        </w:rPr>
        <w:t>to school;</w:t>
      </w:r>
    </w:p>
    <w:p w:rsidR="00150F63" w:rsidRPr="0051575C" w:rsidRDefault="00150F63" w:rsidP="00150F63">
      <w:pPr>
        <w:shd w:val="clear" w:color="auto" w:fill="FFFFFF"/>
        <w:tabs>
          <w:tab w:val="left" w:pos="504"/>
        </w:tabs>
        <w:spacing w:after="0" w:line="240" w:lineRule="auto"/>
        <w:ind w:right="-1"/>
        <w:jc w:val="both"/>
        <w:rPr>
          <w:rFonts w:ascii="Times New Roman" w:hAnsi="Times New Roman"/>
          <w:color w:val="000000"/>
          <w:sz w:val="24"/>
          <w:szCs w:val="24"/>
        </w:rPr>
      </w:pPr>
      <w:r w:rsidRPr="0051575C">
        <w:rPr>
          <w:rFonts w:ascii="Times New Roman" w:hAnsi="Times New Roman"/>
          <w:color w:val="000000"/>
          <w:sz w:val="24"/>
          <w:szCs w:val="24"/>
        </w:rPr>
        <w:t>-  типы вопросительных предложений и вопросительные слова;</w:t>
      </w:r>
    </w:p>
    <w:p w:rsidR="00150F63" w:rsidRPr="0051575C" w:rsidRDefault="00150F63" w:rsidP="00150F63">
      <w:pPr>
        <w:shd w:val="clear" w:color="auto" w:fill="FFFFFF"/>
        <w:tabs>
          <w:tab w:val="left" w:pos="504"/>
        </w:tabs>
        <w:spacing w:after="0" w:line="240" w:lineRule="auto"/>
        <w:ind w:right="-1"/>
        <w:jc w:val="both"/>
        <w:rPr>
          <w:rFonts w:ascii="Times New Roman" w:hAnsi="Times New Roman"/>
          <w:color w:val="000000"/>
          <w:sz w:val="24"/>
          <w:szCs w:val="24"/>
        </w:rPr>
      </w:pPr>
      <w:r w:rsidRPr="0051575C">
        <w:rPr>
          <w:rFonts w:ascii="Times New Roman" w:hAnsi="Times New Roman"/>
          <w:color w:val="000000"/>
          <w:sz w:val="24"/>
          <w:szCs w:val="24"/>
        </w:rPr>
        <w:t xml:space="preserve">    -  </w:t>
      </w:r>
      <w:r w:rsidRPr="0051575C">
        <w:rPr>
          <w:rFonts w:ascii="Times New Roman" w:hAnsi="Times New Roman"/>
          <w:color w:val="000000"/>
          <w:spacing w:val="-1"/>
          <w:sz w:val="24"/>
          <w:szCs w:val="24"/>
        </w:rPr>
        <w:t xml:space="preserve">придаточные определительные с союзами </w:t>
      </w:r>
      <w:r w:rsidRPr="0051575C">
        <w:rPr>
          <w:rFonts w:ascii="Times New Roman" w:hAnsi="Times New Roman"/>
          <w:color w:val="000000"/>
          <w:spacing w:val="-1"/>
          <w:sz w:val="24"/>
          <w:szCs w:val="24"/>
          <w:lang w:val="en-US"/>
        </w:rPr>
        <w:t>that</w:t>
      </w:r>
      <w:r w:rsidRPr="0051575C">
        <w:rPr>
          <w:rFonts w:ascii="Times New Roman" w:hAnsi="Times New Roman"/>
          <w:color w:val="000000"/>
          <w:spacing w:val="-1"/>
          <w:sz w:val="24"/>
          <w:szCs w:val="24"/>
        </w:rPr>
        <w:t xml:space="preserve"> / </w:t>
      </w:r>
      <w:r w:rsidRPr="0051575C">
        <w:rPr>
          <w:rFonts w:ascii="Times New Roman" w:hAnsi="Times New Roman"/>
          <w:color w:val="000000"/>
          <w:spacing w:val="-1"/>
          <w:sz w:val="24"/>
          <w:szCs w:val="24"/>
          <w:lang w:val="en-US"/>
        </w:rPr>
        <w:t>which</w:t>
      </w:r>
      <w:r w:rsidRPr="0051575C">
        <w:rPr>
          <w:rFonts w:ascii="Times New Roman" w:hAnsi="Times New Roman"/>
          <w:color w:val="000000"/>
          <w:spacing w:val="-1"/>
          <w:sz w:val="24"/>
          <w:szCs w:val="24"/>
        </w:rPr>
        <w:t xml:space="preserve"> / </w:t>
      </w:r>
      <w:r w:rsidRPr="0051575C">
        <w:rPr>
          <w:rFonts w:ascii="Times New Roman" w:hAnsi="Times New Roman"/>
          <w:color w:val="000000"/>
          <w:spacing w:val="-1"/>
          <w:sz w:val="24"/>
          <w:szCs w:val="24"/>
          <w:lang w:val="en-US"/>
        </w:rPr>
        <w:t>who</w:t>
      </w:r>
      <w:r w:rsidRPr="0051575C">
        <w:rPr>
          <w:rFonts w:ascii="Times New Roman" w:hAnsi="Times New Roman"/>
          <w:color w:val="000000"/>
          <w:spacing w:val="-1"/>
          <w:sz w:val="24"/>
          <w:szCs w:val="24"/>
        </w:rPr>
        <w:t>.</w:t>
      </w:r>
    </w:p>
    <w:p w:rsidR="00150F63" w:rsidRDefault="00150F63" w:rsidP="00150F63">
      <w:pPr>
        <w:shd w:val="clear" w:color="auto" w:fill="FFFFFF"/>
        <w:tabs>
          <w:tab w:val="left" w:pos="528"/>
        </w:tabs>
        <w:spacing w:after="0" w:line="240" w:lineRule="auto"/>
        <w:ind w:right="-1"/>
        <w:jc w:val="both"/>
        <w:rPr>
          <w:rFonts w:ascii="Times New Roman" w:hAnsi="Times New Roman"/>
          <w:b/>
          <w:bCs/>
          <w:color w:val="000000"/>
          <w:spacing w:val="-4"/>
          <w:sz w:val="24"/>
          <w:szCs w:val="24"/>
        </w:rPr>
      </w:pPr>
    </w:p>
    <w:p w:rsidR="003C753D" w:rsidRDefault="003C753D" w:rsidP="003C753D">
      <w:pPr>
        <w:rPr>
          <w:rFonts w:ascii="Times New Roman" w:hAnsi="Times New Roman" w:cs="Times New Roman"/>
          <w:b/>
          <w:szCs w:val="24"/>
          <w:lang w:val="en-US"/>
        </w:rPr>
      </w:pPr>
      <w:proofErr w:type="spellStart"/>
      <w:r w:rsidRPr="003C753D">
        <w:rPr>
          <w:rFonts w:ascii="Times New Roman" w:hAnsi="Times New Roman" w:cs="Times New Roman"/>
          <w:b/>
          <w:szCs w:val="24"/>
        </w:rPr>
        <w:t>Учебно</w:t>
      </w:r>
      <w:proofErr w:type="spellEnd"/>
      <w:r w:rsidRPr="003C753D">
        <w:rPr>
          <w:rFonts w:ascii="Times New Roman" w:hAnsi="Times New Roman" w:cs="Times New Roman"/>
          <w:b/>
          <w:szCs w:val="24"/>
        </w:rPr>
        <w:t xml:space="preserve"> - тематический план</w:t>
      </w:r>
    </w:p>
    <w:p w:rsidR="003C753D" w:rsidRPr="003C753D" w:rsidRDefault="003C753D" w:rsidP="003C753D">
      <w:pPr>
        <w:jc w:val="center"/>
        <w:rPr>
          <w:rFonts w:ascii="Times New Roman" w:hAnsi="Times New Roman" w:cs="Times New Roman"/>
          <w:b/>
          <w:i/>
        </w:rPr>
      </w:pPr>
      <w:r>
        <w:rPr>
          <w:rFonts w:ascii="Times New Roman" w:hAnsi="Times New Roman" w:cs="Times New Roman"/>
          <w:b/>
          <w:szCs w:val="24"/>
          <w:lang w:val="en-US"/>
        </w:rPr>
        <w:t xml:space="preserve">5 </w:t>
      </w:r>
      <w:r>
        <w:rPr>
          <w:rFonts w:ascii="Times New Roman" w:hAnsi="Times New Roman" w:cs="Times New Roman"/>
          <w:b/>
          <w:szCs w:val="24"/>
        </w:rPr>
        <w:t>класс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95"/>
        <w:gridCol w:w="3587"/>
        <w:gridCol w:w="1669"/>
        <w:gridCol w:w="1496"/>
      </w:tblGrid>
      <w:tr w:rsidR="0091729D" w:rsidRPr="00A457D7" w:rsidTr="0091729D">
        <w:tc>
          <w:tcPr>
            <w:tcW w:w="895" w:type="dxa"/>
          </w:tcPr>
          <w:p w:rsidR="0091729D" w:rsidRPr="00A457D7" w:rsidRDefault="0091729D" w:rsidP="006B6BFB">
            <w:pPr>
              <w:tabs>
                <w:tab w:val="left" w:pos="-1134"/>
              </w:tabs>
              <w:spacing w:after="0" w:line="240" w:lineRule="auto"/>
              <w:jc w:val="center"/>
              <w:rPr>
                <w:rFonts w:ascii="Times New Roman" w:hAnsi="Times New Roman"/>
                <w:spacing w:val="-9"/>
                <w:sz w:val="24"/>
                <w:szCs w:val="24"/>
              </w:rPr>
            </w:pPr>
            <w:r w:rsidRPr="00A457D7">
              <w:rPr>
                <w:rFonts w:ascii="Times New Roman" w:hAnsi="Times New Roman"/>
                <w:spacing w:val="-9"/>
                <w:sz w:val="24"/>
                <w:szCs w:val="24"/>
              </w:rPr>
              <w:t>№п/п</w:t>
            </w:r>
          </w:p>
        </w:tc>
        <w:tc>
          <w:tcPr>
            <w:tcW w:w="3587" w:type="dxa"/>
          </w:tcPr>
          <w:p w:rsidR="0091729D" w:rsidRPr="00A457D7" w:rsidRDefault="0091729D" w:rsidP="006B6BFB">
            <w:pPr>
              <w:tabs>
                <w:tab w:val="left" w:pos="-1134"/>
              </w:tabs>
              <w:spacing w:after="0" w:line="240" w:lineRule="auto"/>
              <w:jc w:val="center"/>
              <w:rPr>
                <w:rFonts w:ascii="Times New Roman" w:hAnsi="Times New Roman"/>
                <w:spacing w:val="-9"/>
                <w:sz w:val="24"/>
                <w:szCs w:val="24"/>
              </w:rPr>
            </w:pPr>
            <w:r w:rsidRPr="00A457D7">
              <w:rPr>
                <w:rFonts w:ascii="Times New Roman" w:hAnsi="Times New Roman"/>
                <w:spacing w:val="-9"/>
                <w:sz w:val="24"/>
                <w:szCs w:val="24"/>
              </w:rPr>
              <w:t>Тема</w:t>
            </w:r>
          </w:p>
        </w:tc>
        <w:tc>
          <w:tcPr>
            <w:tcW w:w="1669" w:type="dxa"/>
          </w:tcPr>
          <w:p w:rsidR="0091729D" w:rsidRPr="00A457D7" w:rsidRDefault="0091729D" w:rsidP="006B6BFB">
            <w:pPr>
              <w:tabs>
                <w:tab w:val="left" w:pos="-1134"/>
              </w:tabs>
              <w:spacing w:after="0" w:line="240" w:lineRule="auto"/>
              <w:jc w:val="center"/>
              <w:rPr>
                <w:rFonts w:ascii="Times New Roman" w:hAnsi="Times New Roman"/>
                <w:spacing w:val="-9"/>
                <w:sz w:val="24"/>
                <w:szCs w:val="24"/>
              </w:rPr>
            </w:pPr>
            <w:r w:rsidRPr="00A457D7">
              <w:rPr>
                <w:rFonts w:ascii="Times New Roman" w:hAnsi="Times New Roman"/>
                <w:spacing w:val="-9"/>
                <w:sz w:val="24"/>
                <w:szCs w:val="24"/>
              </w:rPr>
              <w:t>Количество  часов</w:t>
            </w:r>
          </w:p>
        </w:tc>
        <w:tc>
          <w:tcPr>
            <w:tcW w:w="1140" w:type="dxa"/>
          </w:tcPr>
          <w:p w:rsidR="0091729D" w:rsidRPr="00A457D7" w:rsidRDefault="0091729D" w:rsidP="006B6BFB">
            <w:pPr>
              <w:tabs>
                <w:tab w:val="left" w:pos="-1134"/>
              </w:tabs>
              <w:spacing w:after="0" w:line="240" w:lineRule="auto"/>
              <w:jc w:val="center"/>
              <w:rPr>
                <w:rFonts w:ascii="Times New Roman" w:hAnsi="Times New Roman"/>
                <w:spacing w:val="-9"/>
                <w:sz w:val="24"/>
                <w:szCs w:val="24"/>
              </w:rPr>
            </w:pPr>
            <w:r>
              <w:rPr>
                <w:rFonts w:ascii="Times New Roman" w:hAnsi="Times New Roman"/>
                <w:spacing w:val="-9"/>
                <w:sz w:val="24"/>
                <w:szCs w:val="24"/>
              </w:rPr>
              <w:t>Контрольные работы</w:t>
            </w:r>
          </w:p>
        </w:tc>
      </w:tr>
      <w:tr w:rsidR="0091729D" w:rsidRPr="00A457D7" w:rsidTr="0091729D">
        <w:tc>
          <w:tcPr>
            <w:tcW w:w="895" w:type="dxa"/>
          </w:tcPr>
          <w:p w:rsidR="0091729D" w:rsidRPr="00A457D7" w:rsidRDefault="0091729D" w:rsidP="006B6BFB">
            <w:pPr>
              <w:tabs>
                <w:tab w:val="left" w:pos="-1134"/>
              </w:tabs>
              <w:spacing w:after="0" w:line="240" w:lineRule="auto"/>
              <w:jc w:val="center"/>
              <w:rPr>
                <w:rFonts w:ascii="Times New Roman" w:hAnsi="Times New Roman"/>
                <w:spacing w:val="-9"/>
                <w:sz w:val="24"/>
                <w:szCs w:val="24"/>
              </w:rPr>
            </w:pPr>
            <w:r w:rsidRPr="00A457D7">
              <w:rPr>
                <w:rFonts w:ascii="Times New Roman" w:hAnsi="Times New Roman"/>
                <w:spacing w:val="-9"/>
                <w:sz w:val="24"/>
                <w:szCs w:val="24"/>
              </w:rPr>
              <w:t>1</w:t>
            </w:r>
          </w:p>
        </w:tc>
        <w:tc>
          <w:tcPr>
            <w:tcW w:w="3587" w:type="dxa"/>
          </w:tcPr>
          <w:p w:rsidR="0091729D" w:rsidRPr="00A457D7" w:rsidRDefault="0091729D" w:rsidP="006B6BFB">
            <w:pPr>
              <w:tabs>
                <w:tab w:val="left" w:pos="-1134"/>
              </w:tabs>
              <w:spacing w:after="0" w:line="240" w:lineRule="auto"/>
              <w:jc w:val="center"/>
              <w:rPr>
                <w:rFonts w:ascii="Times New Roman" w:hAnsi="Times New Roman"/>
                <w:spacing w:val="-9"/>
                <w:sz w:val="24"/>
                <w:szCs w:val="24"/>
              </w:rPr>
            </w:pPr>
            <w:r w:rsidRPr="00A457D7">
              <w:rPr>
                <w:rFonts w:ascii="Times New Roman" w:hAnsi="Times New Roman"/>
                <w:spacing w:val="-9"/>
                <w:sz w:val="24"/>
                <w:szCs w:val="24"/>
              </w:rPr>
              <w:t>Школьная  жизнь</w:t>
            </w:r>
          </w:p>
        </w:tc>
        <w:tc>
          <w:tcPr>
            <w:tcW w:w="1669" w:type="dxa"/>
          </w:tcPr>
          <w:p w:rsidR="0091729D" w:rsidRPr="00A457D7" w:rsidRDefault="0091729D" w:rsidP="006B6BFB">
            <w:pPr>
              <w:tabs>
                <w:tab w:val="left" w:pos="-1134"/>
              </w:tabs>
              <w:spacing w:after="0" w:line="240" w:lineRule="auto"/>
              <w:jc w:val="center"/>
              <w:rPr>
                <w:rFonts w:ascii="Times New Roman" w:hAnsi="Times New Roman"/>
                <w:spacing w:val="-9"/>
                <w:sz w:val="24"/>
                <w:szCs w:val="24"/>
              </w:rPr>
            </w:pPr>
            <w:r w:rsidRPr="00A457D7">
              <w:rPr>
                <w:rFonts w:ascii="Times New Roman" w:hAnsi="Times New Roman"/>
                <w:spacing w:val="-9"/>
                <w:sz w:val="24"/>
                <w:szCs w:val="24"/>
              </w:rPr>
              <w:t>26</w:t>
            </w:r>
          </w:p>
          <w:p w:rsidR="0091729D" w:rsidRPr="00A457D7" w:rsidRDefault="0091729D" w:rsidP="006B6BFB">
            <w:pPr>
              <w:tabs>
                <w:tab w:val="left" w:pos="-1134"/>
              </w:tabs>
              <w:spacing w:after="0" w:line="240" w:lineRule="auto"/>
              <w:rPr>
                <w:rFonts w:ascii="Times New Roman" w:hAnsi="Times New Roman"/>
                <w:spacing w:val="-9"/>
                <w:sz w:val="24"/>
                <w:szCs w:val="24"/>
              </w:rPr>
            </w:pPr>
          </w:p>
        </w:tc>
        <w:tc>
          <w:tcPr>
            <w:tcW w:w="1140" w:type="dxa"/>
          </w:tcPr>
          <w:p w:rsidR="0091729D" w:rsidRPr="00A457D7" w:rsidRDefault="0091729D" w:rsidP="006B6BFB">
            <w:pPr>
              <w:tabs>
                <w:tab w:val="left" w:pos="-1134"/>
              </w:tabs>
              <w:spacing w:after="0" w:line="240" w:lineRule="auto"/>
              <w:jc w:val="center"/>
              <w:rPr>
                <w:rFonts w:ascii="Times New Roman" w:hAnsi="Times New Roman"/>
                <w:spacing w:val="-9"/>
                <w:sz w:val="24"/>
                <w:szCs w:val="24"/>
              </w:rPr>
            </w:pPr>
            <w:r>
              <w:rPr>
                <w:rFonts w:ascii="Times New Roman" w:hAnsi="Times New Roman"/>
                <w:spacing w:val="-9"/>
                <w:sz w:val="24"/>
                <w:szCs w:val="24"/>
              </w:rPr>
              <w:t>1</w:t>
            </w:r>
          </w:p>
        </w:tc>
      </w:tr>
      <w:tr w:rsidR="0091729D" w:rsidRPr="00A457D7" w:rsidTr="0091729D">
        <w:tc>
          <w:tcPr>
            <w:tcW w:w="895" w:type="dxa"/>
          </w:tcPr>
          <w:p w:rsidR="0091729D" w:rsidRPr="00A457D7" w:rsidRDefault="0091729D" w:rsidP="006B6BFB">
            <w:pPr>
              <w:tabs>
                <w:tab w:val="left" w:pos="-1134"/>
              </w:tabs>
              <w:spacing w:after="0" w:line="240" w:lineRule="auto"/>
              <w:jc w:val="center"/>
              <w:rPr>
                <w:rFonts w:ascii="Times New Roman" w:hAnsi="Times New Roman"/>
                <w:spacing w:val="-9"/>
                <w:sz w:val="24"/>
                <w:szCs w:val="24"/>
              </w:rPr>
            </w:pPr>
            <w:r w:rsidRPr="00A457D7">
              <w:rPr>
                <w:rFonts w:ascii="Times New Roman" w:hAnsi="Times New Roman"/>
                <w:spacing w:val="-9"/>
                <w:sz w:val="24"/>
                <w:szCs w:val="24"/>
              </w:rPr>
              <w:t>2</w:t>
            </w:r>
          </w:p>
        </w:tc>
        <w:tc>
          <w:tcPr>
            <w:tcW w:w="3587" w:type="dxa"/>
          </w:tcPr>
          <w:p w:rsidR="0091729D" w:rsidRPr="00A457D7" w:rsidRDefault="0091729D" w:rsidP="006B6BFB">
            <w:pPr>
              <w:tabs>
                <w:tab w:val="left" w:pos="-1134"/>
              </w:tabs>
              <w:spacing w:after="0" w:line="240" w:lineRule="auto"/>
              <w:jc w:val="center"/>
              <w:rPr>
                <w:rFonts w:ascii="Times New Roman" w:hAnsi="Times New Roman"/>
                <w:spacing w:val="-9"/>
                <w:sz w:val="24"/>
                <w:szCs w:val="24"/>
              </w:rPr>
            </w:pPr>
            <w:r w:rsidRPr="00A457D7">
              <w:rPr>
                <w:rFonts w:ascii="Times New Roman" w:hAnsi="Times New Roman"/>
                <w:spacing w:val="-9"/>
                <w:sz w:val="24"/>
                <w:szCs w:val="24"/>
              </w:rPr>
              <w:t>Мы  собираемся  путешествовать</w:t>
            </w:r>
          </w:p>
        </w:tc>
        <w:tc>
          <w:tcPr>
            <w:tcW w:w="1669" w:type="dxa"/>
          </w:tcPr>
          <w:p w:rsidR="0091729D" w:rsidRPr="00A457D7" w:rsidRDefault="0091729D" w:rsidP="006B6BFB">
            <w:pPr>
              <w:tabs>
                <w:tab w:val="left" w:pos="-1134"/>
              </w:tabs>
              <w:spacing w:after="0" w:line="240" w:lineRule="auto"/>
              <w:jc w:val="center"/>
              <w:rPr>
                <w:rFonts w:ascii="Times New Roman" w:hAnsi="Times New Roman"/>
                <w:spacing w:val="-9"/>
                <w:sz w:val="24"/>
                <w:szCs w:val="24"/>
              </w:rPr>
            </w:pPr>
            <w:r w:rsidRPr="00A457D7">
              <w:rPr>
                <w:rFonts w:ascii="Times New Roman" w:hAnsi="Times New Roman"/>
                <w:spacing w:val="-9"/>
                <w:sz w:val="24"/>
                <w:szCs w:val="24"/>
              </w:rPr>
              <w:t>23</w:t>
            </w:r>
          </w:p>
        </w:tc>
        <w:tc>
          <w:tcPr>
            <w:tcW w:w="1140" w:type="dxa"/>
          </w:tcPr>
          <w:p w:rsidR="0091729D" w:rsidRPr="00A457D7" w:rsidRDefault="0091729D" w:rsidP="006B6BFB">
            <w:pPr>
              <w:tabs>
                <w:tab w:val="left" w:pos="-1134"/>
              </w:tabs>
              <w:spacing w:after="0" w:line="240" w:lineRule="auto"/>
              <w:jc w:val="center"/>
              <w:rPr>
                <w:rFonts w:ascii="Times New Roman" w:hAnsi="Times New Roman"/>
                <w:spacing w:val="-9"/>
                <w:sz w:val="24"/>
                <w:szCs w:val="24"/>
              </w:rPr>
            </w:pPr>
            <w:r>
              <w:rPr>
                <w:rFonts w:ascii="Times New Roman" w:hAnsi="Times New Roman"/>
                <w:spacing w:val="-9"/>
                <w:sz w:val="24"/>
                <w:szCs w:val="24"/>
              </w:rPr>
              <w:t>1</w:t>
            </w:r>
          </w:p>
        </w:tc>
      </w:tr>
      <w:tr w:rsidR="0091729D" w:rsidRPr="00A457D7" w:rsidTr="0091729D">
        <w:tc>
          <w:tcPr>
            <w:tcW w:w="895" w:type="dxa"/>
          </w:tcPr>
          <w:p w:rsidR="0091729D" w:rsidRPr="00A457D7" w:rsidRDefault="0091729D" w:rsidP="006B6BFB">
            <w:pPr>
              <w:tabs>
                <w:tab w:val="left" w:pos="-1134"/>
              </w:tabs>
              <w:spacing w:after="0" w:line="240" w:lineRule="auto"/>
              <w:jc w:val="center"/>
              <w:rPr>
                <w:rFonts w:ascii="Times New Roman" w:hAnsi="Times New Roman"/>
                <w:spacing w:val="-9"/>
                <w:sz w:val="24"/>
                <w:szCs w:val="24"/>
              </w:rPr>
            </w:pPr>
            <w:r w:rsidRPr="00A457D7">
              <w:rPr>
                <w:rFonts w:ascii="Times New Roman" w:hAnsi="Times New Roman"/>
                <w:spacing w:val="-9"/>
                <w:sz w:val="24"/>
                <w:szCs w:val="24"/>
              </w:rPr>
              <w:t>3</w:t>
            </w:r>
          </w:p>
        </w:tc>
        <w:tc>
          <w:tcPr>
            <w:tcW w:w="3587" w:type="dxa"/>
          </w:tcPr>
          <w:p w:rsidR="0091729D" w:rsidRPr="00A457D7" w:rsidRDefault="0091729D" w:rsidP="006B6BFB">
            <w:pPr>
              <w:tabs>
                <w:tab w:val="left" w:pos="-1134"/>
              </w:tabs>
              <w:spacing w:after="0" w:line="240" w:lineRule="auto"/>
              <w:jc w:val="center"/>
              <w:rPr>
                <w:rFonts w:ascii="Times New Roman" w:hAnsi="Times New Roman"/>
                <w:spacing w:val="-9"/>
                <w:sz w:val="24"/>
                <w:szCs w:val="24"/>
              </w:rPr>
            </w:pPr>
            <w:r w:rsidRPr="00A457D7">
              <w:rPr>
                <w:rFonts w:ascii="Times New Roman" w:hAnsi="Times New Roman"/>
                <w:spacing w:val="-9"/>
                <w:sz w:val="24"/>
                <w:szCs w:val="24"/>
              </w:rPr>
              <w:t>Узнаём  больше  друг  о  друге</w:t>
            </w:r>
          </w:p>
        </w:tc>
        <w:tc>
          <w:tcPr>
            <w:tcW w:w="1669" w:type="dxa"/>
          </w:tcPr>
          <w:p w:rsidR="0091729D" w:rsidRPr="00A457D7" w:rsidRDefault="0091729D" w:rsidP="006B6BFB">
            <w:pPr>
              <w:tabs>
                <w:tab w:val="left" w:pos="-1134"/>
              </w:tabs>
              <w:spacing w:after="0" w:line="240" w:lineRule="auto"/>
              <w:jc w:val="center"/>
              <w:rPr>
                <w:rFonts w:ascii="Times New Roman" w:hAnsi="Times New Roman"/>
                <w:spacing w:val="-9"/>
                <w:sz w:val="24"/>
                <w:szCs w:val="24"/>
              </w:rPr>
            </w:pPr>
            <w:r w:rsidRPr="00A457D7">
              <w:rPr>
                <w:rFonts w:ascii="Times New Roman" w:hAnsi="Times New Roman"/>
                <w:spacing w:val="-9"/>
                <w:sz w:val="24"/>
                <w:szCs w:val="24"/>
              </w:rPr>
              <w:t>30</w:t>
            </w:r>
          </w:p>
        </w:tc>
        <w:tc>
          <w:tcPr>
            <w:tcW w:w="1140" w:type="dxa"/>
          </w:tcPr>
          <w:p w:rsidR="0091729D" w:rsidRPr="00A457D7" w:rsidRDefault="0091729D" w:rsidP="006B6BFB">
            <w:pPr>
              <w:tabs>
                <w:tab w:val="left" w:pos="-1134"/>
              </w:tabs>
              <w:spacing w:after="0" w:line="240" w:lineRule="auto"/>
              <w:jc w:val="center"/>
              <w:rPr>
                <w:rFonts w:ascii="Times New Roman" w:hAnsi="Times New Roman"/>
                <w:spacing w:val="-9"/>
                <w:sz w:val="24"/>
                <w:szCs w:val="24"/>
              </w:rPr>
            </w:pPr>
            <w:r>
              <w:rPr>
                <w:rFonts w:ascii="Times New Roman" w:hAnsi="Times New Roman"/>
                <w:spacing w:val="-9"/>
                <w:sz w:val="24"/>
                <w:szCs w:val="24"/>
              </w:rPr>
              <w:t>1</w:t>
            </w:r>
          </w:p>
        </w:tc>
      </w:tr>
      <w:tr w:rsidR="0091729D" w:rsidRPr="00A457D7" w:rsidTr="0091729D">
        <w:tc>
          <w:tcPr>
            <w:tcW w:w="895" w:type="dxa"/>
          </w:tcPr>
          <w:p w:rsidR="0091729D" w:rsidRPr="00A457D7" w:rsidRDefault="0091729D" w:rsidP="006B6BFB">
            <w:pPr>
              <w:tabs>
                <w:tab w:val="left" w:pos="-1134"/>
              </w:tabs>
              <w:spacing w:after="0" w:line="240" w:lineRule="auto"/>
              <w:jc w:val="center"/>
              <w:rPr>
                <w:rFonts w:ascii="Times New Roman" w:hAnsi="Times New Roman"/>
                <w:spacing w:val="-9"/>
                <w:sz w:val="24"/>
                <w:szCs w:val="24"/>
              </w:rPr>
            </w:pPr>
            <w:r w:rsidRPr="00A457D7">
              <w:rPr>
                <w:rFonts w:ascii="Times New Roman" w:hAnsi="Times New Roman"/>
                <w:spacing w:val="-9"/>
                <w:sz w:val="24"/>
                <w:szCs w:val="24"/>
              </w:rPr>
              <w:t>4</w:t>
            </w:r>
          </w:p>
        </w:tc>
        <w:tc>
          <w:tcPr>
            <w:tcW w:w="3587" w:type="dxa"/>
          </w:tcPr>
          <w:p w:rsidR="0091729D" w:rsidRPr="00A457D7" w:rsidRDefault="0091729D" w:rsidP="006B6BFB">
            <w:pPr>
              <w:tabs>
                <w:tab w:val="left" w:pos="-1134"/>
              </w:tabs>
              <w:spacing w:after="0" w:line="240" w:lineRule="auto"/>
              <w:jc w:val="center"/>
              <w:rPr>
                <w:rFonts w:ascii="Times New Roman" w:hAnsi="Times New Roman"/>
                <w:spacing w:val="-9"/>
                <w:sz w:val="24"/>
                <w:szCs w:val="24"/>
              </w:rPr>
            </w:pPr>
            <w:r w:rsidRPr="00A457D7">
              <w:rPr>
                <w:rFonts w:ascii="Times New Roman" w:hAnsi="Times New Roman"/>
                <w:spacing w:val="-9"/>
                <w:sz w:val="24"/>
                <w:szCs w:val="24"/>
              </w:rPr>
              <w:t>Знакомство  с Лондоном</w:t>
            </w:r>
          </w:p>
        </w:tc>
        <w:tc>
          <w:tcPr>
            <w:tcW w:w="1669" w:type="dxa"/>
          </w:tcPr>
          <w:p w:rsidR="0091729D" w:rsidRPr="00742A0E" w:rsidRDefault="0091729D" w:rsidP="006B6BFB">
            <w:pPr>
              <w:tabs>
                <w:tab w:val="left" w:pos="-1134"/>
              </w:tabs>
              <w:spacing w:after="0" w:line="240" w:lineRule="auto"/>
              <w:jc w:val="center"/>
              <w:rPr>
                <w:rFonts w:ascii="Times New Roman" w:hAnsi="Times New Roman"/>
                <w:spacing w:val="-9"/>
                <w:sz w:val="24"/>
                <w:szCs w:val="24"/>
                <w:lang w:val="en-US"/>
              </w:rPr>
            </w:pPr>
            <w:r w:rsidRPr="00A457D7">
              <w:rPr>
                <w:rFonts w:ascii="Times New Roman" w:hAnsi="Times New Roman"/>
                <w:spacing w:val="-9"/>
                <w:sz w:val="24"/>
                <w:szCs w:val="24"/>
              </w:rPr>
              <w:t>2</w:t>
            </w:r>
            <w:r w:rsidR="00742A0E">
              <w:rPr>
                <w:rFonts w:ascii="Times New Roman" w:hAnsi="Times New Roman"/>
                <w:spacing w:val="-9"/>
                <w:sz w:val="24"/>
                <w:szCs w:val="24"/>
                <w:lang w:val="en-US"/>
              </w:rPr>
              <w:t>6</w:t>
            </w:r>
          </w:p>
        </w:tc>
        <w:tc>
          <w:tcPr>
            <w:tcW w:w="1140" w:type="dxa"/>
          </w:tcPr>
          <w:p w:rsidR="0091729D" w:rsidRPr="00A457D7" w:rsidRDefault="0091729D" w:rsidP="006B6BFB">
            <w:pPr>
              <w:tabs>
                <w:tab w:val="left" w:pos="-1134"/>
              </w:tabs>
              <w:spacing w:after="0" w:line="240" w:lineRule="auto"/>
              <w:jc w:val="center"/>
              <w:rPr>
                <w:rFonts w:ascii="Times New Roman" w:hAnsi="Times New Roman"/>
                <w:spacing w:val="-9"/>
                <w:sz w:val="24"/>
                <w:szCs w:val="24"/>
              </w:rPr>
            </w:pPr>
            <w:r>
              <w:rPr>
                <w:rFonts w:ascii="Times New Roman" w:hAnsi="Times New Roman"/>
                <w:spacing w:val="-9"/>
                <w:sz w:val="24"/>
                <w:szCs w:val="24"/>
              </w:rPr>
              <w:t>2</w:t>
            </w:r>
          </w:p>
        </w:tc>
      </w:tr>
      <w:tr w:rsidR="0091729D" w:rsidRPr="00A457D7" w:rsidTr="0091729D">
        <w:tc>
          <w:tcPr>
            <w:tcW w:w="895" w:type="dxa"/>
          </w:tcPr>
          <w:p w:rsidR="0091729D" w:rsidRPr="00A457D7" w:rsidRDefault="0091729D" w:rsidP="006B6BFB">
            <w:pPr>
              <w:tabs>
                <w:tab w:val="left" w:pos="-1134"/>
              </w:tabs>
              <w:spacing w:after="0" w:line="240" w:lineRule="auto"/>
              <w:jc w:val="center"/>
              <w:rPr>
                <w:rFonts w:ascii="Times New Roman" w:hAnsi="Times New Roman"/>
                <w:spacing w:val="-9"/>
                <w:sz w:val="24"/>
                <w:szCs w:val="24"/>
              </w:rPr>
            </w:pPr>
            <w:r>
              <w:rPr>
                <w:rFonts w:ascii="Times New Roman" w:hAnsi="Times New Roman"/>
                <w:spacing w:val="-9"/>
                <w:sz w:val="24"/>
                <w:szCs w:val="24"/>
              </w:rPr>
              <w:t>5</w:t>
            </w:r>
          </w:p>
        </w:tc>
        <w:tc>
          <w:tcPr>
            <w:tcW w:w="3587" w:type="dxa"/>
          </w:tcPr>
          <w:p w:rsidR="0091729D" w:rsidRPr="00A457D7" w:rsidRDefault="0091729D" w:rsidP="006B6BFB">
            <w:pPr>
              <w:tabs>
                <w:tab w:val="left" w:pos="-1134"/>
              </w:tabs>
              <w:spacing w:after="0" w:line="240" w:lineRule="auto"/>
              <w:jc w:val="center"/>
              <w:rPr>
                <w:rFonts w:ascii="Times New Roman" w:hAnsi="Times New Roman"/>
                <w:spacing w:val="-9"/>
                <w:sz w:val="24"/>
                <w:szCs w:val="24"/>
              </w:rPr>
            </w:pPr>
            <w:r>
              <w:rPr>
                <w:rFonts w:ascii="Times New Roman" w:hAnsi="Times New Roman"/>
                <w:spacing w:val="-9"/>
                <w:sz w:val="24"/>
                <w:szCs w:val="24"/>
              </w:rPr>
              <w:t>Итого</w:t>
            </w:r>
          </w:p>
        </w:tc>
        <w:tc>
          <w:tcPr>
            <w:tcW w:w="1669" w:type="dxa"/>
          </w:tcPr>
          <w:p w:rsidR="0091729D" w:rsidRPr="00742A0E" w:rsidRDefault="0091729D" w:rsidP="006B6BFB">
            <w:pPr>
              <w:tabs>
                <w:tab w:val="left" w:pos="-1134"/>
              </w:tabs>
              <w:spacing w:after="0" w:line="240" w:lineRule="auto"/>
              <w:jc w:val="center"/>
              <w:rPr>
                <w:rFonts w:ascii="Times New Roman" w:hAnsi="Times New Roman"/>
                <w:spacing w:val="-9"/>
                <w:sz w:val="24"/>
                <w:szCs w:val="24"/>
                <w:lang w:val="en-US"/>
              </w:rPr>
            </w:pPr>
            <w:r>
              <w:rPr>
                <w:rFonts w:ascii="Times New Roman" w:hAnsi="Times New Roman"/>
                <w:spacing w:val="-9"/>
                <w:sz w:val="24"/>
                <w:szCs w:val="24"/>
              </w:rPr>
              <w:t>10</w:t>
            </w:r>
            <w:r w:rsidR="00742A0E">
              <w:rPr>
                <w:rFonts w:ascii="Times New Roman" w:hAnsi="Times New Roman"/>
                <w:spacing w:val="-9"/>
                <w:sz w:val="24"/>
                <w:szCs w:val="24"/>
                <w:lang w:val="en-US"/>
              </w:rPr>
              <w:t>5</w:t>
            </w:r>
          </w:p>
        </w:tc>
        <w:tc>
          <w:tcPr>
            <w:tcW w:w="1140" w:type="dxa"/>
          </w:tcPr>
          <w:p w:rsidR="0091729D" w:rsidRDefault="00B97E26" w:rsidP="006B6BFB">
            <w:pPr>
              <w:tabs>
                <w:tab w:val="left" w:pos="-1134"/>
              </w:tabs>
              <w:spacing w:after="0" w:line="240" w:lineRule="auto"/>
              <w:jc w:val="center"/>
              <w:rPr>
                <w:rFonts w:ascii="Times New Roman" w:hAnsi="Times New Roman"/>
                <w:spacing w:val="-9"/>
                <w:sz w:val="24"/>
                <w:szCs w:val="24"/>
              </w:rPr>
            </w:pPr>
            <w:r>
              <w:rPr>
                <w:rFonts w:ascii="Times New Roman" w:hAnsi="Times New Roman"/>
                <w:spacing w:val="-9"/>
                <w:sz w:val="24"/>
                <w:szCs w:val="24"/>
              </w:rPr>
              <w:t>5</w:t>
            </w:r>
          </w:p>
        </w:tc>
      </w:tr>
    </w:tbl>
    <w:p w:rsidR="00C53135" w:rsidRPr="00A457D7" w:rsidRDefault="00C53135" w:rsidP="006C5A9E">
      <w:pPr>
        <w:jc w:val="both"/>
        <w:rPr>
          <w:rFonts w:ascii="Times New Roman" w:hAnsi="Times New Roman" w:cs="Times New Roman"/>
        </w:rPr>
      </w:pPr>
    </w:p>
    <w:p w:rsidR="006B6BFB" w:rsidRDefault="006B6BFB" w:rsidP="006B6BFB">
      <w:pPr>
        <w:jc w:val="center"/>
        <w:rPr>
          <w:rFonts w:ascii="Times New Roman" w:hAnsi="Times New Roman" w:cs="Times New Roman"/>
          <w:b/>
        </w:rPr>
      </w:pPr>
      <w:r w:rsidRPr="006B6BFB">
        <w:rPr>
          <w:rFonts w:ascii="Times New Roman" w:hAnsi="Times New Roman" w:cs="Times New Roman"/>
          <w:b/>
        </w:rPr>
        <w:t>6 класс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5"/>
        <w:gridCol w:w="3918"/>
        <w:gridCol w:w="1701"/>
        <w:gridCol w:w="1417"/>
      </w:tblGrid>
      <w:tr w:rsidR="00B97E26" w:rsidTr="00B97E26">
        <w:tc>
          <w:tcPr>
            <w:tcW w:w="585" w:type="dxa"/>
            <w:tcBorders>
              <w:top w:val="single" w:sz="4" w:space="0" w:color="000000"/>
              <w:left w:val="single" w:sz="4" w:space="0" w:color="000000"/>
              <w:bottom w:val="single" w:sz="4" w:space="0" w:color="000000"/>
              <w:right w:val="single" w:sz="4" w:space="0" w:color="000000"/>
            </w:tcBorders>
          </w:tcPr>
          <w:p w:rsidR="00B97E26" w:rsidRDefault="00B97E26" w:rsidP="00502C10">
            <w:pPr>
              <w:jc w:val="both"/>
              <w:rPr>
                <w:rFonts w:ascii="Times New Roman" w:hAnsi="Times New Roman"/>
                <w:sz w:val="24"/>
                <w:szCs w:val="24"/>
              </w:rPr>
            </w:pPr>
            <w:r>
              <w:rPr>
                <w:rFonts w:ascii="Times New Roman" w:hAnsi="Times New Roman"/>
                <w:sz w:val="24"/>
                <w:szCs w:val="24"/>
              </w:rPr>
              <w:lastRenderedPageBreak/>
              <w:t>1</w:t>
            </w:r>
          </w:p>
        </w:tc>
        <w:tc>
          <w:tcPr>
            <w:tcW w:w="3918" w:type="dxa"/>
            <w:tcBorders>
              <w:top w:val="single" w:sz="4" w:space="0" w:color="000000"/>
              <w:left w:val="single" w:sz="4" w:space="0" w:color="000000"/>
              <w:bottom w:val="single" w:sz="4" w:space="0" w:color="000000"/>
              <w:right w:val="single" w:sz="4" w:space="0" w:color="000000"/>
            </w:tcBorders>
          </w:tcPr>
          <w:p w:rsidR="00B97E26" w:rsidRDefault="00B97E26" w:rsidP="00502C10">
            <w:pPr>
              <w:jc w:val="both"/>
              <w:rPr>
                <w:rFonts w:ascii="Times New Roman" w:hAnsi="Times New Roman"/>
                <w:sz w:val="24"/>
                <w:szCs w:val="24"/>
              </w:rPr>
            </w:pPr>
            <w:r>
              <w:rPr>
                <w:rFonts w:ascii="Times New Roman" w:hAnsi="Times New Roman"/>
                <w:sz w:val="24"/>
                <w:szCs w:val="24"/>
              </w:rPr>
              <w:t>Раздел  1 Лица Лондона</w:t>
            </w:r>
          </w:p>
        </w:tc>
        <w:tc>
          <w:tcPr>
            <w:tcW w:w="1701" w:type="dxa"/>
            <w:tcBorders>
              <w:top w:val="single" w:sz="4" w:space="0" w:color="000000"/>
              <w:left w:val="single" w:sz="4" w:space="0" w:color="000000"/>
              <w:bottom w:val="single" w:sz="4" w:space="0" w:color="000000"/>
              <w:right w:val="single" w:sz="4" w:space="0" w:color="000000"/>
            </w:tcBorders>
          </w:tcPr>
          <w:p w:rsidR="00B97E26" w:rsidRDefault="00B97E26" w:rsidP="00502C10">
            <w:pPr>
              <w:jc w:val="both"/>
              <w:rPr>
                <w:rFonts w:ascii="Times New Roman" w:hAnsi="Times New Roman"/>
                <w:sz w:val="24"/>
                <w:szCs w:val="24"/>
              </w:rPr>
            </w:pPr>
            <w:r>
              <w:rPr>
                <w:rFonts w:ascii="Times New Roman" w:hAnsi="Times New Roman"/>
                <w:sz w:val="24"/>
                <w:szCs w:val="24"/>
              </w:rPr>
              <w:t>25ч.</w:t>
            </w:r>
          </w:p>
        </w:tc>
        <w:tc>
          <w:tcPr>
            <w:tcW w:w="1417" w:type="dxa"/>
            <w:tcBorders>
              <w:top w:val="single" w:sz="4" w:space="0" w:color="000000"/>
              <w:left w:val="single" w:sz="4" w:space="0" w:color="000000"/>
              <w:bottom w:val="single" w:sz="4" w:space="0" w:color="000000"/>
              <w:right w:val="single" w:sz="4" w:space="0" w:color="000000"/>
            </w:tcBorders>
          </w:tcPr>
          <w:p w:rsidR="00B97E26" w:rsidRDefault="00B97E26" w:rsidP="00502C10">
            <w:pPr>
              <w:jc w:val="both"/>
              <w:rPr>
                <w:rFonts w:ascii="Times New Roman" w:hAnsi="Times New Roman"/>
                <w:sz w:val="24"/>
                <w:szCs w:val="24"/>
              </w:rPr>
            </w:pPr>
            <w:r>
              <w:rPr>
                <w:rFonts w:ascii="Times New Roman" w:hAnsi="Times New Roman"/>
                <w:sz w:val="24"/>
                <w:szCs w:val="24"/>
              </w:rPr>
              <w:t>1</w:t>
            </w:r>
          </w:p>
        </w:tc>
      </w:tr>
      <w:tr w:rsidR="00B97E26" w:rsidTr="00B97E26">
        <w:tc>
          <w:tcPr>
            <w:tcW w:w="585" w:type="dxa"/>
            <w:tcBorders>
              <w:top w:val="single" w:sz="4" w:space="0" w:color="000000"/>
              <w:left w:val="single" w:sz="4" w:space="0" w:color="000000"/>
              <w:bottom w:val="single" w:sz="4" w:space="0" w:color="000000"/>
              <w:right w:val="single" w:sz="4" w:space="0" w:color="000000"/>
            </w:tcBorders>
          </w:tcPr>
          <w:p w:rsidR="00B97E26" w:rsidRDefault="00B97E26" w:rsidP="00502C10">
            <w:pPr>
              <w:jc w:val="both"/>
              <w:rPr>
                <w:rFonts w:ascii="Times New Roman" w:hAnsi="Times New Roman"/>
                <w:sz w:val="24"/>
                <w:szCs w:val="24"/>
              </w:rPr>
            </w:pPr>
            <w:r>
              <w:rPr>
                <w:rFonts w:ascii="Times New Roman" w:hAnsi="Times New Roman"/>
                <w:sz w:val="24"/>
                <w:szCs w:val="24"/>
              </w:rPr>
              <w:t>2</w:t>
            </w:r>
          </w:p>
        </w:tc>
        <w:tc>
          <w:tcPr>
            <w:tcW w:w="3918" w:type="dxa"/>
            <w:tcBorders>
              <w:top w:val="single" w:sz="4" w:space="0" w:color="000000"/>
              <w:left w:val="single" w:sz="4" w:space="0" w:color="000000"/>
              <w:bottom w:val="single" w:sz="4" w:space="0" w:color="000000"/>
              <w:right w:val="single" w:sz="4" w:space="0" w:color="000000"/>
            </w:tcBorders>
          </w:tcPr>
          <w:p w:rsidR="00B97E26" w:rsidRDefault="00B97E26" w:rsidP="00502C10">
            <w:pPr>
              <w:jc w:val="both"/>
              <w:rPr>
                <w:rFonts w:ascii="Times New Roman" w:hAnsi="Times New Roman"/>
                <w:sz w:val="24"/>
                <w:szCs w:val="24"/>
              </w:rPr>
            </w:pPr>
            <w:r>
              <w:rPr>
                <w:rFonts w:ascii="Times New Roman" w:hAnsi="Times New Roman"/>
                <w:sz w:val="24"/>
                <w:szCs w:val="24"/>
              </w:rPr>
              <w:t>Животные   в нашей  жизни</w:t>
            </w:r>
          </w:p>
        </w:tc>
        <w:tc>
          <w:tcPr>
            <w:tcW w:w="1701" w:type="dxa"/>
            <w:tcBorders>
              <w:top w:val="single" w:sz="4" w:space="0" w:color="000000"/>
              <w:left w:val="single" w:sz="4" w:space="0" w:color="000000"/>
              <w:bottom w:val="single" w:sz="4" w:space="0" w:color="000000"/>
              <w:right w:val="single" w:sz="4" w:space="0" w:color="000000"/>
            </w:tcBorders>
          </w:tcPr>
          <w:p w:rsidR="00B97E26" w:rsidRDefault="00742A0E" w:rsidP="00502C10">
            <w:pPr>
              <w:jc w:val="both"/>
              <w:rPr>
                <w:rFonts w:ascii="Times New Roman" w:hAnsi="Times New Roman"/>
                <w:sz w:val="24"/>
                <w:szCs w:val="24"/>
              </w:rPr>
            </w:pPr>
            <w:r>
              <w:rPr>
                <w:rFonts w:ascii="Times New Roman" w:hAnsi="Times New Roman"/>
                <w:sz w:val="24"/>
                <w:szCs w:val="24"/>
              </w:rPr>
              <w:t>2</w:t>
            </w:r>
            <w:r>
              <w:rPr>
                <w:rFonts w:ascii="Times New Roman" w:hAnsi="Times New Roman"/>
                <w:sz w:val="24"/>
                <w:szCs w:val="24"/>
                <w:lang w:val="en-US"/>
              </w:rPr>
              <w:t>6</w:t>
            </w:r>
            <w:r w:rsidR="00B97E26">
              <w:rPr>
                <w:rFonts w:ascii="Times New Roman" w:hAnsi="Times New Roman"/>
                <w:sz w:val="24"/>
                <w:szCs w:val="24"/>
              </w:rPr>
              <w:t>ч.</w:t>
            </w:r>
          </w:p>
        </w:tc>
        <w:tc>
          <w:tcPr>
            <w:tcW w:w="1417" w:type="dxa"/>
            <w:tcBorders>
              <w:top w:val="single" w:sz="4" w:space="0" w:color="000000"/>
              <w:left w:val="single" w:sz="4" w:space="0" w:color="000000"/>
              <w:bottom w:val="single" w:sz="4" w:space="0" w:color="000000"/>
              <w:right w:val="single" w:sz="4" w:space="0" w:color="000000"/>
            </w:tcBorders>
          </w:tcPr>
          <w:p w:rsidR="00B97E26" w:rsidRDefault="00B97E26" w:rsidP="00502C10">
            <w:pPr>
              <w:jc w:val="both"/>
              <w:rPr>
                <w:rFonts w:ascii="Times New Roman" w:hAnsi="Times New Roman"/>
                <w:sz w:val="24"/>
                <w:szCs w:val="24"/>
              </w:rPr>
            </w:pPr>
            <w:r>
              <w:rPr>
                <w:rFonts w:ascii="Times New Roman" w:hAnsi="Times New Roman"/>
                <w:sz w:val="24"/>
                <w:szCs w:val="24"/>
              </w:rPr>
              <w:t>1</w:t>
            </w:r>
          </w:p>
        </w:tc>
      </w:tr>
      <w:tr w:rsidR="00B97E26" w:rsidTr="00B97E26">
        <w:tc>
          <w:tcPr>
            <w:tcW w:w="585" w:type="dxa"/>
            <w:tcBorders>
              <w:top w:val="single" w:sz="4" w:space="0" w:color="000000"/>
              <w:left w:val="single" w:sz="4" w:space="0" w:color="000000"/>
              <w:bottom w:val="single" w:sz="4" w:space="0" w:color="000000"/>
              <w:right w:val="single" w:sz="4" w:space="0" w:color="000000"/>
            </w:tcBorders>
          </w:tcPr>
          <w:p w:rsidR="00B97E26" w:rsidRDefault="00B97E26" w:rsidP="00502C10">
            <w:pPr>
              <w:jc w:val="both"/>
              <w:rPr>
                <w:rFonts w:ascii="Times New Roman" w:hAnsi="Times New Roman"/>
                <w:sz w:val="24"/>
                <w:szCs w:val="24"/>
              </w:rPr>
            </w:pPr>
            <w:r>
              <w:rPr>
                <w:rFonts w:ascii="Times New Roman" w:hAnsi="Times New Roman"/>
                <w:sz w:val="24"/>
                <w:szCs w:val="24"/>
              </w:rPr>
              <w:t>3</w:t>
            </w:r>
          </w:p>
        </w:tc>
        <w:tc>
          <w:tcPr>
            <w:tcW w:w="3918" w:type="dxa"/>
            <w:tcBorders>
              <w:top w:val="single" w:sz="4" w:space="0" w:color="000000"/>
              <w:left w:val="single" w:sz="4" w:space="0" w:color="000000"/>
              <w:bottom w:val="single" w:sz="4" w:space="0" w:color="000000"/>
              <w:right w:val="single" w:sz="4" w:space="0" w:color="000000"/>
            </w:tcBorders>
          </w:tcPr>
          <w:p w:rsidR="00B97E26" w:rsidRDefault="00B97E26" w:rsidP="00502C10">
            <w:pPr>
              <w:jc w:val="both"/>
              <w:rPr>
                <w:rFonts w:ascii="Times New Roman" w:hAnsi="Times New Roman"/>
                <w:sz w:val="24"/>
                <w:szCs w:val="24"/>
              </w:rPr>
            </w:pPr>
            <w:r>
              <w:rPr>
                <w:rFonts w:ascii="Times New Roman" w:hAnsi="Times New Roman"/>
                <w:sz w:val="24"/>
                <w:szCs w:val="24"/>
              </w:rPr>
              <w:t>Жизнь  вместе</w:t>
            </w:r>
          </w:p>
        </w:tc>
        <w:tc>
          <w:tcPr>
            <w:tcW w:w="1701" w:type="dxa"/>
            <w:tcBorders>
              <w:top w:val="single" w:sz="4" w:space="0" w:color="000000"/>
              <w:left w:val="single" w:sz="4" w:space="0" w:color="000000"/>
              <w:bottom w:val="single" w:sz="4" w:space="0" w:color="000000"/>
              <w:right w:val="single" w:sz="4" w:space="0" w:color="000000"/>
            </w:tcBorders>
          </w:tcPr>
          <w:p w:rsidR="00B97E26" w:rsidRDefault="00B97E26" w:rsidP="00502C10">
            <w:pPr>
              <w:jc w:val="both"/>
              <w:rPr>
                <w:rFonts w:ascii="Times New Roman" w:hAnsi="Times New Roman"/>
                <w:sz w:val="24"/>
                <w:szCs w:val="24"/>
              </w:rPr>
            </w:pPr>
            <w:r>
              <w:rPr>
                <w:rFonts w:ascii="Times New Roman" w:hAnsi="Times New Roman"/>
                <w:sz w:val="24"/>
                <w:szCs w:val="24"/>
              </w:rPr>
              <w:t>30ч.</w:t>
            </w:r>
          </w:p>
        </w:tc>
        <w:tc>
          <w:tcPr>
            <w:tcW w:w="1417" w:type="dxa"/>
            <w:tcBorders>
              <w:top w:val="single" w:sz="4" w:space="0" w:color="000000"/>
              <w:left w:val="single" w:sz="4" w:space="0" w:color="000000"/>
              <w:bottom w:val="single" w:sz="4" w:space="0" w:color="000000"/>
              <w:right w:val="single" w:sz="4" w:space="0" w:color="000000"/>
            </w:tcBorders>
          </w:tcPr>
          <w:p w:rsidR="00B97E26" w:rsidRDefault="00B97E26" w:rsidP="00502C10">
            <w:pPr>
              <w:jc w:val="both"/>
              <w:rPr>
                <w:rFonts w:ascii="Times New Roman" w:hAnsi="Times New Roman"/>
                <w:sz w:val="24"/>
                <w:szCs w:val="24"/>
              </w:rPr>
            </w:pPr>
            <w:r>
              <w:rPr>
                <w:rFonts w:ascii="Times New Roman" w:hAnsi="Times New Roman"/>
                <w:sz w:val="24"/>
                <w:szCs w:val="24"/>
              </w:rPr>
              <w:t>1</w:t>
            </w:r>
          </w:p>
        </w:tc>
      </w:tr>
      <w:tr w:rsidR="00B97E26" w:rsidTr="00B97E26">
        <w:tc>
          <w:tcPr>
            <w:tcW w:w="585" w:type="dxa"/>
            <w:tcBorders>
              <w:top w:val="single" w:sz="4" w:space="0" w:color="000000"/>
              <w:left w:val="single" w:sz="4" w:space="0" w:color="000000"/>
              <w:bottom w:val="single" w:sz="4" w:space="0" w:color="000000"/>
              <w:right w:val="single" w:sz="4" w:space="0" w:color="000000"/>
            </w:tcBorders>
          </w:tcPr>
          <w:p w:rsidR="00B97E26" w:rsidRDefault="00B97E26" w:rsidP="00502C10">
            <w:pPr>
              <w:jc w:val="both"/>
              <w:rPr>
                <w:rFonts w:ascii="Times New Roman" w:hAnsi="Times New Roman"/>
                <w:sz w:val="24"/>
                <w:szCs w:val="24"/>
              </w:rPr>
            </w:pPr>
            <w:r>
              <w:rPr>
                <w:rFonts w:ascii="Times New Roman" w:hAnsi="Times New Roman"/>
                <w:sz w:val="24"/>
                <w:szCs w:val="24"/>
              </w:rPr>
              <w:t>4</w:t>
            </w:r>
          </w:p>
        </w:tc>
        <w:tc>
          <w:tcPr>
            <w:tcW w:w="3918" w:type="dxa"/>
            <w:tcBorders>
              <w:top w:val="single" w:sz="4" w:space="0" w:color="000000"/>
              <w:left w:val="single" w:sz="4" w:space="0" w:color="000000"/>
              <w:bottom w:val="single" w:sz="4" w:space="0" w:color="000000"/>
              <w:right w:val="single" w:sz="4" w:space="0" w:color="000000"/>
            </w:tcBorders>
          </w:tcPr>
          <w:p w:rsidR="00B97E26" w:rsidRDefault="00B97E26" w:rsidP="00502C10">
            <w:pPr>
              <w:jc w:val="both"/>
              <w:rPr>
                <w:rFonts w:ascii="Times New Roman" w:hAnsi="Times New Roman"/>
                <w:sz w:val="24"/>
                <w:szCs w:val="24"/>
              </w:rPr>
            </w:pPr>
            <w:r>
              <w:rPr>
                <w:rFonts w:ascii="Times New Roman" w:hAnsi="Times New Roman"/>
                <w:sz w:val="24"/>
                <w:szCs w:val="24"/>
              </w:rPr>
              <w:t>У нас  много  общего</w:t>
            </w:r>
          </w:p>
        </w:tc>
        <w:tc>
          <w:tcPr>
            <w:tcW w:w="1701" w:type="dxa"/>
            <w:tcBorders>
              <w:top w:val="single" w:sz="4" w:space="0" w:color="000000"/>
              <w:left w:val="single" w:sz="4" w:space="0" w:color="000000"/>
              <w:bottom w:val="single" w:sz="4" w:space="0" w:color="000000"/>
              <w:right w:val="single" w:sz="4" w:space="0" w:color="000000"/>
            </w:tcBorders>
          </w:tcPr>
          <w:p w:rsidR="00B97E26" w:rsidRDefault="00B97E26" w:rsidP="00502C10">
            <w:pPr>
              <w:jc w:val="both"/>
              <w:rPr>
                <w:rFonts w:ascii="Times New Roman" w:hAnsi="Times New Roman"/>
                <w:sz w:val="24"/>
                <w:szCs w:val="24"/>
              </w:rPr>
            </w:pPr>
            <w:r>
              <w:rPr>
                <w:rFonts w:ascii="Times New Roman" w:hAnsi="Times New Roman"/>
                <w:sz w:val="24"/>
                <w:szCs w:val="24"/>
              </w:rPr>
              <w:t>24 ч.</w:t>
            </w:r>
          </w:p>
        </w:tc>
        <w:tc>
          <w:tcPr>
            <w:tcW w:w="1417" w:type="dxa"/>
            <w:tcBorders>
              <w:top w:val="single" w:sz="4" w:space="0" w:color="000000"/>
              <w:left w:val="single" w:sz="4" w:space="0" w:color="000000"/>
              <w:bottom w:val="single" w:sz="4" w:space="0" w:color="000000"/>
              <w:right w:val="single" w:sz="4" w:space="0" w:color="000000"/>
            </w:tcBorders>
          </w:tcPr>
          <w:p w:rsidR="00B97E26" w:rsidRDefault="00B97E26" w:rsidP="00502C10">
            <w:pPr>
              <w:jc w:val="both"/>
              <w:rPr>
                <w:rFonts w:ascii="Times New Roman" w:hAnsi="Times New Roman"/>
                <w:sz w:val="24"/>
                <w:szCs w:val="24"/>
              </w:rPr>
            </w:pPr>
            <w:r>
              <w:rPr>
                <w:rFonts w:ascii="Times New Roman" w:hAnsi="Times New Roman"/>
                <w:sz w:val="24"/>
                <w:szCs w:val="24"/>
              </w:rPr>
              <w:t>2</w:t>
            </w:r>
          </w:p>
        </w:tc>
      </w:tr>
      <w:tr w:rsidR="00B97E26" w:rsidTr="00B97E26">
        <w:tc>
          <w:tcPr>
            <w:tcW w:w="585" w:type="dxa"/>
            <w:tcBorders>
              <w:top w:val="single" w:sz="4" w:space="0" w:color="000000"/>
              <w:left w:val="single" w:sz="4" w:space="0" w:color="000000"/>
              <w:bottom w:val="single" w:sz="4" w:space="0" w:color="000000"/>
              <w:right w:val="single" w:sz="4" w:space="0" w:color="000000"/>
            </w:tcBorders>
          </w:tcPr>
          <w:p w:rsidR="00B97E26" w:rsidRDefault="00B97E26" w:rsidP="00502C10">
            <w:pPr>
              <w:jc w:val="both"/>
              <w:rPr>
                <w:rFonts w:ascii="Times New Roman" w:hAnsi="Times New Roman"/>
                <w:sz w:val="24"/>
                <w:szCs w:val="24"/>
              </w:rPr>
            </w:pPr>
            <w:r>
              <w:rPr>
                <w:rFonts w:ascii="Times New Roman" w:hAnsi="Times New Roman"/>
                <w:sz w:val="24"/>
                <w:szCs w:val="24"/>
              </w:rPr>
              <w:t>5.</w:t>
            </w:r>
          </w:p>
        </w:tc>
        <w:tc>
          <w:tcPr>
            <w:tcW w:w="3918" w:type="dxa"/>
            <w:tcBorders>
              <w:top w:val="single" w:sz="4" w:space="0" w:color="000000"/>
              <w:left w:val="single" w:sz="4" w:space="0" w:color="000000"/>
              <w:bottom w:val="single" w:sz="4" w:space="0" w:color="000000"/>
              <w:right w:val="single" w:sz="4" w:space="0" w:color="000000"/>
            </w:tcBorders>
          </w:tcPr>
          <w:p w:rsidR="00B97E26" w:rsidRDefault="00B97E26" w:rsidP="00502C10">
            <w:pPr>
              <w:jc w:val="both"/>
              <w:rPr>
                <w:rFonts w:ascii="Times New Roman" w:hAnsi="Times New Roman"/>
                <w:sz w:val="24"/>
                <w:szCs w:val="24"/>
              </w:rPr>
            </w:pPr>
            <w:r>
              <w:rPr>
                <w:rFonts w:ascii="Times New Roman" w:hAnsi="Times New Roman"/>
                <w:sz w:val="24"/>
                <w:szCs w:val="24"/>
              </w:rPr>
              <w:t>Итого</w:t>
            </w:r>
          </w:p>
        </w:tc>
        <w:tc>
          <w:tcPr>
            <w:tcW w:w="1701" w:type="dxa"/>
            <w:tcBorders>
              <w:top w:val="single" w:sz="4" w:space="0" w:color="000000"/>
              <w:left w:val="single" w:sz="4" w:space="0" w:color="000000"/>
              <w:bottom w:val="single" w:sz="4" w:space="0" w:color="000000"/>
              <w:right w:val="single" w:sz="4" w:space="0" w:color="000000"/>
            </w:tcBorders>
          </w:tcPr>
          <w:p w:rsidR="00B97E26" w:rsidRDefault="00742A0E" w:rsidP="00502C10">
            <w:pPr>
              <w:jc w:val="both"/>
              <w:rPr>
                <w:rFonts w:ascii="Times New Roman" w:hAnsi="Times New Roman"/>
                <w:sz w:val="24"/>
                <w:szCs w:val="24"/>
              </w:rPr>
            </w:pPr>
            <w:r>
              <w:rPr>
                <w:rFonts w:ascii="Times New Roman" w:hAnsi="Times New Roman"/>
                <w:sz w:val="24"/>
                <w:szCs w:val="24"/>
              </w:rPr>
              <w:t>10</w:t>
            </w:r>
            <w:r>
              <w:rPr>
                <w:rFonts w:ascii="Times New Roman" w:hAnsi="Times New Roman"/>
                <w:sz w:val="24"/>
                <w:szCs w:val="24"/>
                <w:lang w:val="en-US"/>
              </w:rPr>
              <w:t>5</w:t>
            </w:r>
            <w:r w:rsidR="00B97E26">
              <w:rPr>
                <w:rFonts w:ascii="Times New Roman" w:hAnsi="Times New Roman"/>
                <w:sz w:val="24"/>
                <w:szCs w:val="24"/>
              </w:rPr>
              <w:t>ч.</w:t>
            </w:r>
          </w:p>
        </w:tc>
        <w:tc>
          <w:tcPr>
            <w:tcW w:w="1417" w:type="dxa"/>
            <w:tcBorders>
              <w:top w:val="single" w:sz="4" w:space="0" w:color="000000"/>
              <w:left w:val="single" w:sz="4" w:space="0" w:color="000000"/>
              <w:bottom w:val="single" w:sz="4" w:space="0" w:color="000000"/>
              <w:right w:val="single" w:sz="4" w:space="0" w:color="000000"/>
            </w:tcBorders>
          </w:tcPr>
          <w:p w:rsidR="00B97E26" w:rsidRDefault="00B97E26" w:rsidP="00502C10">
            <w:pPr>
              <w:jc w:val="both"/>
              <w:rPr>
                <w:rFonts w:ascii="Times New Roman" w:hAnsi="Times New Roman"/>
                <w:sz w:val="24"/>
                <w:szCs w:val="24"/>
              </w:rPr>
            </w:pPr>
            <w:r>
              <w:rPr>
                <w:rFonts w:ascii="Times New Roman" w:hAnsi="Times New Roman"/>
                <w:sz w:val="24"/>
                <w:szCs w:val="24"/>
              </w:rPr>
              <w:t>5</w:t>
            </w:r>
          </w:p>
        </w:tc>
      </w:tr>
    </w:tbl>
    <w:p w:rsidR="006B6BFB" w:rsidRDefault="006B6BFB" w:rsidP="006B6BFB">
      <w:pPr>
        <w:jc w:val="center"/>
        <w:rPr>
          <w:rFonts w:ascii="Times New Roman" w:hAnsi="Times New Roman" w:cs="Times New Roman"/>
          <w:b/>
        </w:rPr>
      </w:pPr>
    </w:p>
    <w:p w:rsidR="00561C1B" w:rsidRDefault="00561C1B" w:rsidP="006B6BFB">
      <w:pPr>
        <w:jc w:val="center"/>
        <w:rPr>
          <w:rFonts w:ascii="Times New Roman" w:hAnsi="Times New Roman" w:cs="Times New Roman"/>
          <w:b/>
        </w:rPr>
      </w:pPr>
      <w:r>
        <w:rPr>
          <w:rFonts w:ascii="Times New Roman" w:hAnsi="Times New Roman" w:cs="Times New Roman"/>
          <w:b/>
        </w:rPr>
        <w:t>7класс</w:t>
      </w:r>
    </w:p>
    <w:tbl>
      <w:tblPr>
        <w:tblStyle w:val="ad"/>
        <w:tblW w:w="0" w:type="auto"/>
        <w:tblLook w:val="04A0"/>
      </w:tblPr>
      <w:tblGrid>
        <w:gridCol w:w="587"/>
        <w:gridCol w:w="4660"/>
        <w:gridCol w:w="1138"/>
        <w:gridCol w:w="1236"/>
      </w:tblGrid>
      <w:tr w:rsidR="004C21CD" w:rsidTr="004C21CD">
        <w:trPr>
          <w:trHeight w:val="524"/>
        </w:trPr>
        <w:tc>
          <w:tcPr>
            <w:tcW w:w="587" w:type="dxa"/>
          </w:tcPr>
          <w:p w:rsidR="004C21CD" w:rsidRPr="0091729D" w:rsidRDefault="004C21CD" w:rsidP="0091729D">
            <w:pPr>
              <w:jc w:val="center"/>
              <w:rPr>
                <w:rFonts w:ascii="Times New Roman" w:hAnsi="Times New Roman" w:cs="Times New Roman"/>
              </w:rPr>
            </w:pPr>
            <w:r w:rsidRPr="0091729D">
              <w:rPr>
                <w:rFonts w:ascii="Times New Roman" w:hAnsi="Times New Roman" w:cs="Times New Roman"/>
              </w:rPr>
              <w:t>1</w:t>
            </w:r>
          </w:p>
        </w:tc>
        <w:tc>
          <w:tcPr>
            <w:tcW w:w="4660" w:type="dxa"/>
          </w:tcPr>
          <w:p w:rsidR="004C21CD" w:rsidRPr="0091729D" w:rsidRDefault="004C21CD" w:rsidP="0091729D">
            <w:pPr>
              <w:rPr>
                <w:rFonts w:ascii="Times New Roman" w:hAnsi="Times New Roman" w:cs="Times New Roman"/>
                <w:b/>
              </w:rPr>
            </w:pPr>
            <w:r w:rsidRPr="0091729D">
              <w:rPr>
                <w:rFonts w:ascii="Times New Roman" w:hAnsi="Times New Roman" w:cs="Times New Roman"/>
              </w:rPr>
              <w:t>Мировые соревнования подростков</w:t>
            </w:r>
          </w:p>
        </w:tc>
        <w:tc>
          <w:tcPr>
            <w:tcW w:w="1138" w:type="dxa"/>
          </w:tcPr>
          <w:p w:rsidR="004C21CD" w:rsidRPr="0091729D" w:rsidRDefault="004C21CD" w:rsidP="0091729D">
            <w:pPr>
              <w:rPr>
                <w:rFonts w:ascii="Times New Roman" w:hAnsi="Times New Roman" w:cs="Times New Roman"/>
              </w:rPr>
            </w:pPr>
            <w:r w:rsidRPr="0091729D">
              <w:rPr>
                <w:rFonts w:ascii="Times New Roman" w:hAnsi="Times New Roman" w:cs="Times New Roman"/>
              </w:rPr>
              <w:t>26</w:t>
            </w:r>
          </w:p>
        </w:tc>
        <w:tc>
          <w:tcPr>
            <w:tcW w:w="1236" w:type="dxa"/>
          </w:tcPr>
          <w:p w:rsidR="004C21CD" w:rsidRPr="0091729D" w:rsidRDefault="004C21CD" w:rsidP="0091729D">
            <w:pPr>
              <w:rPr>
                <w:rFonts w:ascii="Times New Roman" w:hAnsi="Times New Roman" w:cs="Times New Roman"/>
              </w:rPr>
            </w:pPr>
            <w:r>
              <w:rPr>
                <w:rFonts w:ascii="Times New Roman" w:hAnsi="Times New Roman" w:cs="Times New Roman"/>
              </w:rPr>
              <w:t>1</w:t>
            </w:r>
          </w:p>
        </w:tc>
      </w:tr>
      <w:tr w:rsidR="004C21CD" w:rsidTr="004C21CD">
        <w:trPr>
          <w:trHeight w:val="524"/>
        </w:trPr>
        <w:tc>
          <w:tcPr>
            <w:tcW w:w="587" w:type="dxa"/>
          </w:tcPr>
          <w:p w:rsidR="004C21CD" w:rsidRPr="0091729D" w:rsidRDefault="004C21CD" w:rsidP="0091729D">
            <w:pPr>
              <w:jc w:val="center"/>
              <w:rPr>
                <w:rFonts w:ascii="Times New Roman" w:hAnsi="Times New Roman" w:cs="Times New Roman"/>
              </w:rPr>
            </w:pPr>
            <w:r w:rsidRPr="0091729D">
              <w:rPr>
                <w:rFonts w:ascii="Times New Roman" w:hAnsi="Times New Roman" w:cs="Times New Roman"/>
              </w:rPr>
              <w:t>2</w:t>
            </w:r>
          </w:p>
        </w:tc>
        <w:tc>
          <w:tcPr>
            <w:tcW w:w="4660" w:type="dxa"/>
          </w:tcPr>
          <w:p w:rsidR="004C21CD" w:rsidRPr="0091729D" w:rsidRDefault="004C21CD" w:rsidP="0091729D">
            <w:pPr>
              <w:rPr>
                <w:rFonts w:ascii="Times New Roman" w:hAnsi="Times New Roman" w:cs="Times New Roman"/>
                <w:b/>
              </w:rPr>
            </w:pPr>
            <w:r w:rsidRPr="0091729D">
              <w:rPr>
                <w:rFonts w:ascii="Times New Roman" w:hAnsi="Times New Roman" w:cs="Times New Roman"/>
              </w:rPr>
              <w:t>Встречайте победителей соревнования подростков</w:t>
            </w:r>
          </w:p>
        </w:tc>
        <w:tc>
          <w:tcPr>
            <w:tcW w:w="1138" w:type="dxa"/>
          </w:tcPr>
          <w:p w:rsidR="004C21CD" w:rsidRPr="003A5D45" w:rsidRDefault="004C21CD" w:rsidP="0091729D">
            <w:pPr>
              <w:rPr>
                <w:rFonts w:ascii="Times New Roman" w:hAnsi="Times New Roman" w:cs="Times New Roman"/>
                <w:lang w:val="en-US"/>
              </w:rPr>
            </w:pPr>
            <w:r w:rsidRPr="0091729D">
              <w:rPr>
                <w:rFonts w:ascii="Times New Roman" w:hAnsi="Times New Roman" w:cs="Times New Roman"/>
              </w:rPr>
              <w:t>2</w:t>
            </w:r>
            <w:r w:rsidR="003A5D45">
              <w:rPr>
                <w:rFonts w:ascii="Times New Roman" w:hAnsi="Times New Roman" w:cs="Times New Roman"/>
                <w:lang w:val="en-US"/>
              </w:rPr>
              <w:t>3</w:t>
            </w:r>
          </w:p>
        </w:tc>
        <w:tc>
          <w:tcPr>
            <w:tcW w:w="1236" w:type="dxa"/>
          </w:tcPr>
          <w:p w:rsidR="004C21CD" w:rsidRPr="0091729D" w:rsidRDefault="004C21CD" w:rsidP="0091729D">
            <w:pPr>
              <w:rPr>
                <w:rFonts w:ascii="Times New Roman" w:hAnsi="Times New Roman" w:cs="Times New Roman"/>
              </w:rPr>
            </w:pPr>
            <w:r>
              <w:rPr>
                <w:rFonts w:ascii="Times New Roman" w:hAnsi="Times New Roman" w:cs="Times New Roman"/>
              </w:rPr>
              <w:t>1</w:t>
            </w:r>
          </w:p>
        </w:tc>
      </w:tr>
      <w:tr w:rsidR="004C21CD" w:rsidTr="004C21CD">
        <w:trPr>
          <w:trHeight w:val="492"/>
        </w:trPr>
        <w:tc>
          <w:tcPr>
            <w:tcW w:w="587" w:type="dxa"/>
          </w:tcPr>
          <w:p w:rsidR="004C21CD" w:rsidRPr="0091729D" w:rsidRDefault="004C21CD" w:rsidP="0091729D">
            <w:pPr>
              <w:jc w:val="center"/>
              <w:rPr>
                <w:rFonts w:ascii="Times New Roman" w:hAnsi="Times New Roman" w:cs="Times New Roman"/>
              </w:rPr>
            </w:pPr>
            <w:r w:rsidRPr="0091729D">
              <w:rPr>
                <w:rFonts w:ascii="Times New Roman" w:hAnsi="Times New Roman" w:cs="Times New Roman"/>
              </w:rPr>
              <w:t>3</w:t>
            </w:r>
          </w:p>
        </w:tc>
        <w:tc>
          <w:tcPr>
            <w:tcW w:w="4660" w:type="dxa"/>
          </w:tcPr>
          <w:p w:rsidR="004C21CD" w:rsidRPr="0091729D" w:rsidRDefault="004C21CD" w:rsidP="0091729D">
            <w:pPr>
              <w:rPr>
                <w:rFonts w:ascii="Times New Roman" w:hAnsi="Times New Roman" w:cs="Times New Roman"/>
                <w:b/>
              </w:rPr>
            </w:pPr>
            <w:r w:rsidRPr="0091729D">
              <w:rPr>
                <w:rFonts w:ascii="Times New Roman" w:hAnsi="Times New Roman" w:cs="Times New Roman"/>
              </w:rPr>
              <w:t>Проблемы подростков: школьное образование</w:t>
            </w:r>
          </w:p>
        </w:tc>
        <w:tc>
          <w:tcPr>
            <w:tcW w:w="1138" w:type="dxa"/>
          </w:tcPr>
          <w:p w:rsidR="004C21CD" w:rsidRPr="0091729D" w:rsidRDefault="004C21CD" w:rsidP="0091729D">
            <w:pPr>
              <w:rPr>
                <w:rFonts w:ascii="Times New Roman" w:hAnsi="Times New Roman" w:cs="Times New Roman"/>
              </w:rPr>
            </w:pPr>
            <w:r w:rsidRPr="0091729D">
              <w:rPr>
                <w:rFonts w:ascii="Times New Roman" w:hAnsi="Times New Roman" w:cs="Times New Roman"/>
              </w:rPr>
              <w:t>31</w:t>
            </w:r>
          </w:p>
        </w:tc>
        <w:tc>
          <w:tcPr>
            <w:tcW w:w="1236" w:type="dxa"/>
          </w:tcPr>
          <w:p w:rsidR="004C21CD" w:rsidRPr="0091729D" w:rsidRDefault="004C21CD" w:rsidP="0091729D">
            <w:pPr>
              <w:rPr>
                <w:rFonts w:ascii="Times New Roman" w:hAnsi="Times New Roman" w:cs="Times New Roman"/>
              </w:rPr>
            </w:pPr>
            <w:r>
              <w:rPr>
                <w:rFonts w:ascii="Times New Roman" w:hAnsi="Times New Roman" w:cs="Times New Roman"/>
              </w:rPr>
              <w:t>1</w:t>
            </w:r>
          </w:p>
        </w:tc>
      </w:tr>
      <w:tr w:rsidR="004C21CD" w:rsidTr="004C21CD">
        <w:trPr>
          <w:trHeight w:val="524"/>
        </w:trPr>
        <w:tc>
          <w:tcPr>
            <w:tcW w:w="587" w:type="dxa"/>
          </w:tcPr>
          <w:p w:rsidR="004C21CD" w:rsidRPr="0091729D" w:rsidRDefault="004C21CD" w:rsidP="0091729D">
            <w:pPr>
              <w:jc w:val="center"/>
              <w:rPr>
                <w:rFonts w:ascii="Times New Roman" w:hAnsi="Times New Roman" w:cs="Times New Roman"/>
              </w:rPr>
            </w:pPr>
            <w:r w:rsidRPr="0091729D">
              <w:rPr>
                <w:rFonts w:ascii="Times New Roman" w:hAnsi="Times New Roman" w:cs="Times New Roman"/>
              </w:rPr>
              <w:t>4</w:t>
            </w:r>
          </w:p>
        </w:tc>
        <w:tc>
          <w:tcPr>
            <w:tcW w:w="4660" w:type="dxa"/>
          </w:tcPr>
          <w:p w:rsidR="004C21CD" w:rsidRPr="0091729D" w:rsidRDefault="004C21CD" w:rsidP="0091729D">
            <w:pPr>
              <w:rPr>
                <w:rFonts w:ascii="Times New Roman" w:hAnsi="Times New Roman" w:cs="Times New Roman"/>
                <w:b/>
              </w:rPr>
            </w:pPr>
            <w:r w:rsidRPr="0091729D">
              <w:rPr>
                <w:rFonts w:ascii="Times New Roman" w:hAnsi="Times New Roman" w:cs="Times New Roman"/>
              </w:rPr>
              <w:t>Спорт – это веселье.</w:t>
            </w:r>
          </w:p>
        </w:tc>
        <w:tc>
          <w:tcPr>
            <w:tcW w:w="1138" w:type="dxa"/>
          </w:tcPr>
          <w:p w:rsidR="004C21CD" w:rsidRPr="003A5D45" w:rsidRDefault="004C21CD" w:rsidP="0091729D">
            <w:pPr>
              <w:rPr>
                <w:rFonts w:ascii="Times New Roman" w:hAnsi="Times New Roman" w:cs="Times New Roman"/>
                <w:lang w:val="en-US"/>
              </w:rPr>
            </w:pPr>
            <w:r w:rsidRPr="0091729D">
              <w:rPr>
                <w:rFonts w:ascii="Times New Roman" w:hAnsi="Times New Roman" w:cs="Times New Roman"/>
              </w:rPr>
              <w:t>2</w:t>
            </w:r>
            <w:r w:rsidR="003A5D45">
              <w:rPr>
                <w:rFonts w:ascii="Times New Roman" w:hAnsi="Times New Roman" w:cs="Times New Roman"/>
                <w:lang w:val="en-US"/>
              </w:rPr>
              <w:t>5</w:t>
            </w:r>
          </w:p>
        </w:tc>
        <w:tc>
          <w:tcPr>
            <w:tcW w:w="1236" w:type="dxa"/>
          </w:tcPr>
          <w:p w:rsidR="004C21CD" w:rsidRPr="0091729D" w:rsidRDefault="004C21CD" w:rsidP="0091729D">
            <w:pPr>
              <w:rPr>
                <w:rFonts w:ascii="Times New Roman" w:hAnsi="Times New Roman" w:cs="Times New Roman"/>
              </w:rPr>
            </w:pPr>
            <w:r>
              <w:rPr>
                <w:rFonts w:ascii="Times New Roman" w:hAnsi="Times New Roman" w:cs="Times New Roman"/>
              </w:rPr>
              <w:t>2</w:t>
            </w:r>
          </w:p>
        </w:tc>
      </w:tr>
      <w:tr w:rsidR="004C21CD" w:rsidTr="004C21CD">
        <w:trPr>
          <w:trHeight w:val="524"/>
        </w:trPr>
        <w:tc>
          <w:tcPr>
            <w:tcW w:w="587" w:type="dxa"/>
          </w:tcPr>
          <w:p w:rsidR="004C21CD" w:rsidRPr="0091729D" w:rsidRDefault="004C21CD" w:rsidP="0091729D">
            <w:pPr>
              <w:jc w:val="center"/>
              <w:rPr>
                <w:rFonts w:ascii="Times New Roman" w:hAnsi="Times New Roman" w:cs="Times New Roman"/>
              </w:rPr>
            </w:pPr>
            <w:r w:rsidRPr="0091729D">
              <w:rPr>
                <w:rFonts w:ascii="Times New Roman" w:hAnsi="Times New Roman" w:cs="Times New Roman"/>
              </w:rPr>
              <w:t>5</w:t>
            </w:r>
          </w:p>
        </w:tc>
        <w:tc>
          <w:tcPr>
            <w:tcW w:w="4660" w:type="dxa"/>
          </w:tcPr>
          <w:p w:rsidR="004C21CD" w:rsidRPr="0091729D" w:rsidRDefault="004C21CD" w:rsidP="0091729D">
            <w:pPr>
              <w:rPr>
                <w:rFonts w:ascii="Times New Roman" w:hAnsi="Times New Roman" w:cs="Times New Roman"/>
              </w:rPr>
            </w:pPr>
            <w:r w:rsidRPr="0091729D">
              <w:rPr>
                <w:rFonts w:ascii="Times New Roman" w:hAnsi="Times New Roman" w:cs="Times New Roman"/>
              </w:rPr>
              <w:t>Итого</w:t>
            </w:r>
          </w:p>
        </w:tc>
        <w:tc>
          <w:tcPr>
            <w:tcW w:w="1138" w:type="dxa"/>
          </w:tcPr>
          <w:p w:rsidR="004C21CD" w:rsidRPr="003A5D45" w:rsidRDefault="004C21CD" w:rsidP="0091729D">
            <w:pPr>
              <w:rPr>
                <w:rFonts w:ascii="Times New Roman" w:hAnsi="Times New Roman" w:cs="Times New Roman"/>
                <w:lang w:val="en-US"/>
              </w:rPr>
            </w:pPr>
            <w:r w:rsidRPr="0091729D">
              <w:rPr>
                <w:rFonts w:ascii="Times New Roman" w:hAnsi="Times New Roman" w:cs="Times New Roman"/>
              </w:rPr>
              <w:t>10</w:t>
            </w:r>
            <w:r w:rsidR="003A5D45">
              <w:rPr>
                <w:rFonts w:ascii="Times New Roman" w:hAnsi="Times New Roman" w:cs="Times New Roman"/>
                <w:lang w:val="en-US"/>
              </w:rPr>
              <w:t>5</w:t>
            </w:r>
          </w:p>
        </w:tc>
        <w:tc>
          <w:tcPr>
            <w:tcW w:w="1236" w:type="dxa"/>
          </w:tcPr>
          <w:p w:rsidR="004C21CD" w:rsidRPr="0091729D" w:rsidRDefault="004C21CD" w:rsidP="0091729D">
            <w:pPr>
              <w:rPr>
                <w:rFonts w:ascii="Times New Roman" w:hAnsi="Times New Roman" w:cs="Times New Roman"/>
              </w:rPr>
            </w:pPr>
            <w:r>
              <w:rPr>
                <w:rFonts w:ascii="Times New Roman" w:hAnsi="Times New Roman" w:cs="Times New Roman"/>
              </w:rPr>
              <w:t>5</w:t>
            </w:r>
          </w:p>
        </w:tc>
      </w:tr>
    </w:tbl>
    <w:p w:rsidR="00C04E78" w:rsidRDefault="00C04E78" w:rsidP="00C04E78">
      <w:pPr>
        <w:tabs>
          <w:tab w:val="left" w:pos="7905"/>
        </w:tabs>
        <w:rPr>
          <w:rFonts w:ascii="Times New Roman" w:hAnsi="Times New Roman" w:cs="Times New Roman"/>
          <w:b/>
        </w:rPr>
      </w:pPr>
      <w:r>
        <w:rPr>
          <w:rFonts w:ascii="Times New Roman" w:hAnsi="Times New Roman" w:cs="Times New Roman"/>
          <w:b/>
        </w:rPr>
        <w:tab/>
      </w:r>
    </w:p>
    <w:p w:rsidR="00C04E78" w:rsidRDefault="00EE0E5E" w:rsidP="00C04E78">
      <w:pPr>
        <w:tabs>
          <w:tab w:val="left" w:pos="7905"/>
        </w:tabs>
        <w:jc w:val="center"/>
        <w:rPr>
          <w:rFonts w:ascii="Times New Roman" w:hAnsi="Times New Roman" w:cs="Times New Roman"/>
          <w:b/>
        </w:rPr>
      </w:pPr>
      <w:r>
        <w:rPr>
          <w:rFonts w:ascii="Times New Roman" w:hAnsi="Times New Roman" w:cs="Times New Roman"/>
          <w:b/>
          <w:lang w:val="en-US"/>
        </w:rPr>
        <w:t>8</w:t>
      </w:r>
      <w:r w:rsidR="00C04E78">
        <w:rPr>
          <w:rFonts w:ascii="Times New Roman" w:hAnsi="Times New Roman" w:cs="Times New Roman"/>
          <w:b/>
        </w:rPr>
        <w:t xml:space="preserve"> класс</w:t>
      </w:r>
    </w:p>
    <w:tbl>
      <w:tblPr>
        <w:tblStyle w:val="ad"/>
        <w:tblW w:w="0" w:type="auto"/>
        <w:tblLook w:val="04A0"/>
      </w:tblPr>
      <w:tblGrid>
        <w:gridCol w:w="717"/>
        <w:gridCol w:w="4813"/>
        <w:gridCol w:w="1203"/>
        <w:gridCol w:w="1354"/>
      </w:tblGrid>
      <w:tr w:rsidR="00C22E0B" w:rsidRPr="00C22E0B" w:rsidTr="00DD11FA">
        <w:trPr>
          <w:trHeight w:val="984"/>
        </w:trPr>
        <w:tc>
          <w:tcPr>
            <w:tcW w:w="717" w:type="dxa"/>
          </w:tcPr>
          <w:p w:rsidR="00C22E0B" w:rsidRPr="00C22E0B" w:rsidRDefault="00C22E0B" w:rsidP="00C04E78">
            <w:pPr>
              <w:tabs>
                <w:tab w:val="left" w:pos="7905"/>
              </w:tabs>
              <w:jc w:val="center"/>
              <w:rPr>
                <w:rFonts w:ascii="Times New Roman" w:hAnsi="Times New Roman" w:cs="Times New Roman"/>
              </w:rPr>
            </w:pPr>
            <w:r w:rsidRPr="00C22E0B">
              <w:rPr>
                <w:rFonts w:ascii="Times New Roman" w:hAnsi="Times New Roman" w:cs="Times New Roman"/>
              </w:rPr>
              <w:t>1</w:t>
            </w:r>
          </w:p>
        </w:tc>
        <w:tc>
          <w:tcPr>
            <w:tcW w:w="4813" w:type="dxa"/>
          </w:tcPr>
          <w:p w:rsidR="00C22E0B" w:rsidRPr="00C22E0B" w:rsidRDefault="00C22E0B" w:rsidP="00C22E0B">
            <w:pPr>
              <w:spacing w:line="360" w:lineRule="auto"/>
              <w:jc w:val="both"/>
              <w:outlineLvl w:val="0"/>
              <w:rPr>
                <w:rFonts w:ascii="Times New Roman" w:hAnsi="Times New Roman" w:cs="Times New Roman"/>
                <w:sz w:val="24"/>
                <w:szCs w:val="24"/>
              </w:rPr>
            </w:pPr>
            <w:r w:rsidRPr="00C22E0B">
              <w:rPr>
                <w:rFonts w:ascii="Times New Roman" w:hAnsi="Times New Roman" w:cs="Times New Roman"/>
              </w:rPr>
              <w:t>Мир  вокруг  нас</w:t>
            </w:r>
          </w:p>
          <w:p w:rsidR="00C22E0B" w:rsidRPr="00C22E0B" w:rsidRDefault="00C22E0B" w:rsidP="00C04E78">
            <w:pPr>
              <w:tabs>
                <w:tab w:val="left" w:pos="7905"/>
              </w:tabs>
              <w:jc w:val="center"/>
              <w:rPr>
                <w:rFonts w:ascii="Times New Roman" w:hAnsi="Times New Roman" w:cs="Times New Roman"/>
              </w:rPr>
            </w:pPr>
          </w:p>
        </w:tc>
        <w:tc>
          <w:tcPr>
            <w:tcW w:w="1203" w:type="dxa"/>
          </w:tcPr>
          <w:p w:rsidR="00C22E0B" w:rsidRPr="00C22E0B" w:rsidRDefault="00C22E0B" w:rsidP="00C04E78">
            <w:pPr>
              <w:tabs>
                <w:tab w:val="left" w:pos="7905"/>
              </w:tabs>
              <w:jc w:val="center"/>
              <w:rPr>
                <w:rFonts w:ascii="Times New Roman" w:hAnsi="Times New Roman" w:cs="Times New Roman"/>
              </w:rPr>
            </w:pPr>
            <w:r w:rsidRPr="00C22E0B">
              <w:rPr>
                <w:rFonts w:ascii="Times New Roman" w:hAnsi="Times New Roman" w:cs="Times New Roman"/>
              </w:rPr>
              <w:t>27</w:t>
            </w:r>
          </w:p>
        </w:tc>
        <w:tc>
          <w:tcPr>
            <w:tcW w:w="1354" w:type="dxa"/>
          </w:tcPr>
          <w:p w:rsidR="00C22E0B" w:rsidRPr="00C22E0B" w:rsidRDefault="00C22E0B" w:rsidP="00C04E78">
            <w:pPr>
              <w:tabs>
                <w:tab w:val="left" w:pos="7905"/>
              </w:tabs>
              <w:jc w:val="center"/>
              <w:rPr>
                <w:rFonts w:ascii="Times New Roman" w:hAnsi="Times New Roman" w:cs="Times New Roman"/>
              </w:rPr>
            </w:pPr>
            <w:r w:rsidRPr="00C22E0B">
              <w:rPr>
                <w:rFonts w:ascii="Times New Roman" w:hAnsi="Times New Roman" w:cs="Times New Roman"/>
              </w:rPr>
              <w:t>1</w:t>
            </w:r>
          </w:p>
        </w:tc>
      </w:tr>
      <w:tr w:rsidR="00C22E0B" w:rsidRPr="00C22E0B" w:rsidTr="00DD11FA">
        <w:trPr>
          <w:trHeight w:val="398"/>
        </w:trPr>
        <w:tc>
          <w:tcPr>
            <w:tcW w:w="717" w:type="dxa"/>
          </w:tcPr>
          <w:p w:rsidR="00C22E0B" w:rsidRPr="00C22E0B" w:rsidRDefault="00C22E0B" w:rsidP="00C04E78">
            <w:pPr>
              <w:tabs>
                <w:tab w:val="left" w:pos="7905"/>
              </w:tabs>
              <w:jc w:val="center"/>
              <w:rPr>
                <w:rFonts w:ascii="Times New Roman" w:hAnsi="Times New Roman" w:cs="Times New Roman"/>
              </w:rPr>
            </w:pPr>
            <w:r w:rsidRPr="00C22E0B">
              <w:rPr>
                <w:rFonts w:ascii="Times New Roman" w:hAnsi="Times New Roman" w:cs="Times New Roman"/>
              </w:rPr>
              <w:t>2</w:t>
            </w:r>
          </w:p>
        </w:tc>
        <w:tc>
          <w:tcPr>
            <w:tcW w:w="4813" w:type="dxa"/>
          </w:tcPr>
          <w:p w:rsidR="00C22E0B" w:rsidRPr="00C22E0B" w:rsidRDefault="00C22E0B" w:rsidP="00C22E0B">
            <w:pPr>
              <w:tabs>
                <w:tab w:val="left" w:pos="7905"/>
              </w:tabs>
              <w:rPr>
                <w:rFonts w:ascii="Times New Roman" w:hAnsi="Times New Roman" w:cs="Times New Roman"/>
              </w:rPr>
            </w:pPr>
            <w:r w:rsidRPr="00C22E0B">
              <w:rPr>
                <w:rFonts w:ascii="Times New Roman" w:hAnsi="Times New Roman" w:cs="Times New Roman"/>
              </w:rPr>
              <w:t>Природа и проблемы экологии</w:t>
            </w:r>
          </w:p>
        </w:tc>
        <w:tc>
          <w:tcPr>
            <w:tcW w:w="1203" w:type="dxa"/>
          </w:tcPr>
          <w:p w:rsidR="00C22E0B" w:rsidRPr="00EE0E5E" w:rsidRDefault="00C22E0B" w:rsidP="00C22E0B">
            <w:pPr>
              <w:tabs>
                <w:tab w:val="left" w:pos="7905"/>
              </w:tabs>
              <w:rPr>
                <w:rFonts w:ascii="Times New Roman" w:hAnsi="Times New Roman" w:cs="Times New Roman"/>
                <w:lang w:val="en-US"/>
              </w:rPr>
            </w:pPr>
            <w:r w:rsidRPr="00C22E0B">
              <w:rPr>
                <w:rFonts w:ascii="Times New Roman" w:hAnsi="Times New Roman" w:cs="Times New Roman"/>
              </w:rPr>
              <w:t>2</w:t>
            </w:r>
            <w:r w:rsidR="00EE0E5E">
              <w:rPr>
                <w:rFonts w:ascii="Times New Roman" w:hAnsi="Times New Roman" w:cs="Times New Roman"/>
                <w:lang w:val="en-US"/>
              </w:rPr>
              <w:t>4</w:t>
            </w:r>
          </w:p>
        </w:tc>
        <w:tc>
          <w:tcPr>
            <w:tcW w:w="1354" w:type="dxa"/>
          </w:tcPr>
          <w:p w:rsidR="00C22E0B" w:rsidRPr="00C22E0B" w:rsidRDefault="00C22E0B" w:rsidP="00C22E0B">
            <w:pPr>
              <w:tabs>
                <w:tab w:val="left" w:pos="7905"/>
              </w:tabs>
              <w:rPr>
                <w:rFonts w:ascii="Times New Roman" w:hAnsi="Times New Roman" w:cs="Times New Roman"/>
              </w:rPr>
            </w:pPr>
            <w:r w:rsidRPr="00C22E0B">
              <w:rPr>
                <w:rFonts w:ascii="Times New Roman" w:hAnsi="Times New Roman" w:cs="Times New Roman"/>
              </w:rPr>
              <w:t>1</w:t>
            </w:r>
          </w:p>
        </w:tc>
      </w:tr>
      <w:tr w:rsidR="00C22E0B" w:rsidRPr="00C22E0B" w:rsidTr="00DD11FA">
        <w:trPr>
          <w:trHeight w:val="375"/>
        </w:trPr>
        <w:tc>
          <w:tcPr>
            <w:tcW w:w="717" w:type="dxa"/>
          </w:tcPr>
          <w:p w:rsidR="00C22E0B" w:rsidRPr="00C22E0B" w:rsidRDefault="00C22E0B" w:rsidP="00C04E78">
            <w:pPr>
              <w:tabs>
                <w:tab w:val="left" w:pos="7905"/>
              </w:tabs>
              <w:jc w:val="center"/>
              <w:rPr>
                <w:rFonts w:ascii="Times New Roman" w:hAnsi="Times New Roman" w:cs="Times New Roman"/>
              </w:rPr>
            </w:pPr>
            <w:r w:rsidRPr="00C22E0B">
              <w:rPr>
                <w:rFonts w:ascii="Times New Roman" w:hAnsi="Times New Roman" w:cs="Times New Roman"/>
              </w:rPr>
              <w:t>3</w:t>
            </w:r>
          </w:p>
        </w:tc>
        <w:tc>
          <w:tcPr>
            <w:tcW w:w="4813" w:type="dxa"/>
          </w:tcPr>
          <w:p w:rsidR="00C22E0B" w:rsidRPr="00C22E0B" w:rsidRDefault="00C22E0B" w:rsidP="00C22E0B">
            <w:pPr>
              <w:tabs>
                <w:tab w:val="left" w:pos="7905"/>
              </w:tabs>
              <w:rPr>
                <w:rFonts w:ascii="Times New Roman" w:hAnsi="Times New Roman" w:cs="Times New Roman"/>
              </w:rPr>
            </w:pPr>
            <w:r w:rsidRPr="00C22E0B">
              <w:rPr>
                <w:rFonts w:ascii="Times New Roman" w:hAnsi="Times New Roman" w:cs="Times New Roman"/>
              </w:rPr>
              <w:t>Средства массовой информации</w:t>
            </w:r>
          </w:p>
        </w:tc>
        <w:tc>
          <w:tcPr>
            <w:tcW w:w="1203" w:type="dxa"/>
          </w:tcPr>
          <w:p w:rsidR="00C22E0B" w:rsidRPr="00C22E0B" w:rsidRDefault="00C22E0B" w:rsidP="00C04E78">
            <w:pPr>
              <w:tabs>
                <w:tab w:val="left" w:pos="7905"/>
              </w:tabs>
              <w:jc w:val="center"/>
              <w:rPr>
                <w:rFonts w:ascii="Times New Roman" w:hAnsi="Times New Roman" w:cs="Times New Roman"/>
              </w:rPr>
            </w:pPr>
            <w:r w:rsidRPr="00C22E0B">
              <w:rPr>
                <w:rFonts w:ascii="Times New Roman" w:hAnsi="Times New Roman" w:cs="Times New Roman"/>
              </w:rPr>
              <w:t>30</w:t>
            </w:r>
          </w:p>
        </w:tc>
        <w:tc>
          <w:tcPr>
            <w:tcW w:w="1354" w:type="dxa"/>
          </w:tcPr>
          <w:p w:rsidR="00C22E0B" w:rsidRPr="00C22E0B" w:rsidRDefault="00C22E0B" w:rsidP="00C04E78">
            <w:pPr>
              <w:tabs>
                <w:tab w:val="left" w:pos="7905"/>
              </w:tabs>
              <w:jc w:val="center"/>
              <w:rPr>
                <w:rFonts w:ascii="Times New Roman" w:hAnsi="Times New Roman" w:cs="Times New Roman"/>
              </w:rPr>
            </w:pPr>
            <w:r w:rsidRPr="00C22E0B">
              <w:rPr>
                <w:rFonts w:ascii="Times New Roman" w:hAnsi="Times New Roman" w:cs="Times New Roman"/>
              </w:rPr>
              <w:t>1</w:t>
            </w:r>
          </w:p>
        </w:tc>
      </w:tr>
      <w:tr w:rsidR="00C22E0B" w:rsidRPr="00C22E0B" w:rsidTr="00DD11FA">
        <w:trPr>
          <w:trHeight w:val="375"/>
        </w:trPr>
        <w:tc>
          <w:tcPr>
            <w:tcW w:w="717" w:type="dxa"/>
          </w:tcPr>
          <w:p w:rsidR="00C22E0B" w:rsidRPr="00C22E0B" w:rsidRDefault="00C22E0B" w:rsidP="00C04E78">
            <w:pPr>
              <w:tabs>
                <w:tab w:val="left" w:pos="7905"/>
              </w:tabs>
              <w:jc w:val="center"/>
              <w:rPr>
                <w:rFonts w:ascii="Times New Roman" w:hAnsi="Times New Roman" w:cs="Times New Roman"/>
              </w:rPr>
            </w:pPr>
            <w:r w:rsidRPr="00C22E0B">
              <w:rPr>
                <w:rFonts w:ascii="Times New Roman" w:hAnsi="Times New Roman" w:cs="Times New Roman"/>
              </w:rPr>
              <w:t>4</w:t>
            </w:r>
          </w:p>
        </w:tc>
        <w:tc>
          <w:tcPr>
            <w:tcW w:w="4813" w:type="dxa"/>
          </w:tcPr>
          <w:p w:rsidR="00C22E0B" w:rsidRPr="00C22E0B" w:rsidRDefault="00C22E0B" w:rsidP="00C22E0B">
            <w:pPr>
              <w:tabs>
                <w:tab w:val="left" w:pos="7905"/>
              </w:tabs>
              <w:rPr>
                <w:rFonts w:ascii="Times New Roman" w:hAnsi="Times New Roman" w:cs="Times New Roman"/>
              </w:rPr>
            </w:pPr>
            <w:r w:rsidRPr="00C22E0B">
              <w:rPr>
                <w:rFonts w:ascii="Times New Roman" w:hAnsi="Times New Roman" w:cs="Times New Roman"/>
              </w:rPr>
              <w:t>Успешные люди в твоем окружении</w:t>
            </w:r>
          </w:p>
        </w:tc>
        <w:tc>
          <w:tcPr>
            <w:tcW w:w="1203" w:type="dxa"/>
          </w:tcPr>
          <w:p w:rsidR="00C22E0B" w:rsidRPr="00C22E0B" w:rsidRDefault="00C22E0B" w:rsidP="00C04E78">
            <w:pPr>
              <w:tabs>
                <w:tab w:val="left" w:pos="7905"/>
              </w:tabs>
              <w:jc w:val="center"/>
              <w:rPr>
                <w:rFonts w:ascii="Times New Roman" w:hAnsi="Times New Roman" w:cs="Times New Roman"/>
              </w:rPr>
            </w:pPr>
            <w:r w:rsidRPr="00C22E0B">
              <w:rPr>
                <w:rFonts w:ascii="Times New Roman" w:hAnsi="Times New Roman" w:cs="Times New Roman"/>
              </w:rPr>
              <w:t>34</w:t>
            </w:r>
          </w:p>
        </w:tc>
        <w:tc>
          <w:tcPr>
            <w:tcW w:w="1354" w:type="dxa"/>
          </w:tcPr>
          <w:p w:rsidR="00C22E0B" w:rsidRPr="00C22E0B" w:rsidRDefault="00C22E0B" w:rsidP="00C04E78">
            <w:pPr>
              <w:tabs>
                <w:tab w:val="left" w:pos="7905"/>
              </w:tabs>
              <w:jc w:val="center"/>
              <w:rPr>
                <w:rFonts w:ascii="Times New Roman" w:hAnsi="Times New Roman" w:cs="Times New Roman"/>
              </w:rPr>
            </w:pPr>
            <w:r w:rsidRPr="00C22E0B">
              <w:rPr>
                <w:rFonts w:ascii="Times New Roman" w:hAnsi="Times New Roman" w:cs="Times New Roman"/>
              </w:rPr>
              <w:t>2</w:t>
            </w:r>
          </w:p>
        </w:tc>
      </w:tr>
      <w:tr w:rsidR="00C22E0B" w:rsidRPr="00C22E0B" w:rsidTr="00DD11FA">
        <w:trPr>
          <w:trHeight w:val="398"/>
        </w:trPr>
        <w:tc>
          <w:tcPr>
            <w:tcW w:w="717" w:type="dxa"/>
          </w:tcPr>
          <w:p w:rsidR="00C22E0B" w:rsidRPr="00C22E0B" w:rsidRDefault="00C22E0B" w:rsidP="00C04E78">
            <w:pPr>
              <w:tabs>
                <w:tab w:val="left" w:pos="7905"/>
              </w:tabs>
              <w:jc w:val="center"/>
              <w:rPr>
                <w:rFonts w:ascii="Times New Roman" w:hAnsi="Times New Roman" w:cs="Times New Roman"/>
              </w:rPr>
            </w:pPr>
            <w:r w:rsidRPr="00C22E0B">
              <w:rPr>
                <w:rFonts w:ascii="Times New Roman" w:hAnsi="Times New Roman" w:cs="Times New Roman"/>
              </w:rPr>
              <w:t>5</w:t>
            </w:r>
          </w:p>
        </w:tc>
        <w:tc>
          <w:tcPr>
            <w:tcW w:w="4813" w:type="dxa"/>
          </w:tcPr>
          <w:p w:rsidR="00C22E0B" w:rsidRPr="00C22E0B" w:rsidRDefault="00C22E0B" w:rsidP="00C22E0B">
            <w:pPr>
              <w:tabs>
                <w:tab w:val="left" w:pos="7905"/>
              </w:tabs>
              <w:rPr>
                <w:rFonts w:ascii="Times New Roman" w:hAnsi="Times New Roman" w:cs="Times New Roman"/>
              </w:rPr>
            </w:pPr>
            <w:r w:rsidRPr="00C22E0B">
              <w:rPr>
                <w:rFonts w:ascii="Times New Roman" w:hAnsi="Times New Roman" w:cs="Times New Roman"/>
              </w:rPr>
              <w:t>Итого</w:t>
            </w:r>
          </w:p>
        </w:tc>
        <w:tc>
          <w:tcPr>
            <w:tcW w:w="1203" w:type="dxa"/>
          </w:tcPr>
          <w:p w:rsidR="00C22E0B" w:rsidRPr="00EE0E5E" w:rsidRDefault="00C22E0B" w:rsidP="00C04E78">
            <w:pPr>
              <w:tabs>
                <w:tab w:val="left" w:pos="7905"/>
              </w:tabs>
              <w:jc w:val="center"/>
              <w:rPr>
                <w:rFonts w:ascii="Times New Roman" w:hAnsi="Times New Roman" w:cs="Times New Roman"/>
                <w:lang w:val="en-US"/>
              </w:rPr>
            </w:pPr>
            <w:r w:rsidRPr="00C22E0B">
              <w:rPr>
                <w:rFonts w:ascii="Times New Roman" w:hAnsi="Times New Roman" w:cs="Times New Roman"/>
              </w:rPr>
              <w:t>10</w:t>
            </w:r>
            <w:r w:rsidR="00EE0E5E">
              <w:rPr>
                <w:rFonts w:ascii="Times New Roman" w:hAnsi="Times New Roman" w:cs="Times New Roman"/>
                <w:lang w:val="en-US"/>
              </w:rPr>
              <w:t>5</w:t>
            </w:r>
          </w:p>
        </w:tc>
        <w:tc>
          <w:tcPr>
            <w:tcW w:w="1354" w:type="dxa"/>
          </w:tcPr>
          <w:p w:rsidR="00C22E0B" w:rsidRPr="00C22E0B" w:rsidRDefault="00C22E0B" w:rsidP="00C04E78">
            <w:pPr>
              <w:tabs>
                <w:tab w:val="left" w:pos="7905"/>
              </w:tabs>
              <w:jc w:val="center"/>
              <w:rPr>
                <w:rFonts w:ascii="Times New Roman" w:hAnsi="Times New Roman" w:cs="Times New Roman"/>
              </w:rPr>
            </w:pPr>
            <w:r w:rsidRPr="00C22E0B">
              <w:rPr>
                <w:rFonts w:ascii="Times New Roman" w:hAnsi="Times New Roman" w:cs="Times New Roman"/>
              </w:rPr>
              <w:t>5</w:t>
            </w:r>
          </w:p>
        </w:tc>
      </w:tr>
    </w:tbl>
    <w:p w:rsidR="00C22E0B" w:rsidRDefault="00C22E0B" w:rsidP="00C04E78">
      <w:pPr>
        <w:tabs>
          <w:tab w:val="left" w:pos="7905"/>
        </w:tabs>
        <w:jc w:val="center"/>
        <w:rPr>
          <w:rFonts w:ascii="Times New Roman" w:hAnsi="Times New Roman" w:cs="Times New Roman"/>
          <w:b/>
        </w:rPr>
      </w:pPr>
    </w:p>
    <w:p w:rsidR="00DD11FA" w:rsidRDefault="00DD11FA" w:rsidP="00C04E78">
      <w:pPr>
        <w:tabs>
          <w:tab w:val="left" w:pos="7905"/>
        </w:tabs>
        <w:jc w:val="center"/>
        <w:rPr>
          <w:rFonts w:ascii="Times New Roman" w:hAnsi="Times New Roman" w:cs="Times New Roman"/>
          <w:b/>
        </w:rPr>
      </w:pPr>
      <w:r>
        <w:rPr>
          <w:rFonts w:ascii="Times New Roman" w:hAnsi="Times New Roman" w:cs="Times New Roman"/>
          <w:b/>
        </w:rPr>
        <w:t>9 класс</w:t>
      </w:r>
    </w:p>
    <w:tbl>
      <w:tblPr>
        <w:tblStyle w:val="ad"/>
        <w:tblW w:w="8046" w:type="dxa"/>
        <w:tblLook w:val="04A0"/>
      </w:tblPr>
      <w:tblGrid>
        <w:gridCol w:w="675"/>
        <w:gridCol w:w="4962"/>
        <w:gridCol w:w="1134"/>
        <w:gridCol w:w="1275"/>
      </w:tblGrid>
      <w:tr w:rsidR="00DD11FA" w:rsidRPr="007E05D6" w:rsidTr="00DD11FA">
        <w:trPr>
          <w:trHeight w:val="588"/>
        </w:trPr>
        <w:tc>
          <w:tcPr>
            <w:tcW w:w="675" w:type="dxa"/>
          </w:tcPr>
          <w:p w:rsidR="00DD11FA" w:rsidRPr="007E05D6" w:rsidRDefault="00DD11FA" w:rsidP="00C04E78">
            <w:pPr>
              <w:tabs>
                <w:tab w:val="left" w:pos="7905"/>
              </w:tabs>
              <w:jc w:val="center"/>
              <w:rPr>
                <w:rFonts w:ascii="Times New Roman" w:hAnsi="Times New Roman" w:cs="Times New Roman"/>
              </w:rPr>
            </w:pPr>
            <w:r w:rsidRPr="007E05D6">
              <w:rPr>
                <w:rFonts w:ascii="Times New Roman" w:hAnsi="Times New Roman" w:cs="Times New Roman"/>
              </w:rPr>
              <w:t>1</w:t>
            </w:r>
          </w:p>
        </w:tc>
        <w:tc>
          <w:tcPr>
            <w:tcW w:w="4962" w:type="dxa"/>
          </w:tcPr>
          <w:p w:rsidR="00DD11FA" w:rsidRPr="007E05D6" w:rsidRDefault="00F41CC1" w:rsidP="00C04E78">
            <w:pPr>
              <w:tabs>
                <w:tab w:val="left" w:pos="7905"/>
              </w:tabs>
              <w:jc w:val="center"/>
              <w:rPr>
                <w:rFonts w:ascii="Times New Roman" w:hAnsi="Times New Roman" w:cs="Times New Roman"/>
              </w:rPr>
            </w:pPr>
            <w:r w:rsidRPr="007E05D6">
              <w:rPr>
                <w:rFonts w:ascii="Times New Roman" w:hAnsi="Times New Roman" w:cs="Times New Roman"/>
              </w:rPr>
              <w:t xml:space="preserve">Я и мое окружение </w:t>
            </w:r>
          </w:p>
        </w:tc>
        <w:tc>
          <w:tcPr>
            <w:tcW w:w="1134" w:type="dxa"/>
          </w:tcPr>
          <w:p w:rsidR="00DD11FA" w:rsidRPr="007E05D6" w:rsidRDefault="00F41CC1" w:rsidP="00C04E78">
            <w:pPr>
              <w:tabs>
                <w:tab w:val="left" w:pos="7905"/>
              </w:tabs>
              <w:jc w:val="center"/>
              <w:rPr>
                <w:rFonts w:ascii="Times New Roman" w:hAnsi="Times New Roman" w:cs="Times New Roman"/>
              </w:rPr>
            </w:pPr>
            <w:r w:rsidRPr="007E05D6">
              <w:rPr>
                <w:rFonts w:ascii="Times New Roman" w:hAnsi="Times New Roman" w:cs="Times New Roman"/>
              </w:rPr>
              <w:t>34</w:t>
            </w:r>
          </w:p>
        </w:tc>
        <w:tc>
          <w:tcPr>
            <w:tcW w:w="1275" w:type="dxa"/>
          </w:tcPr>
          <w:p w:rsidR="00DD11FA" w:rsidRPr="007E05D6" w:rsidRDefault="00DD11FA" w:rsidP="00C04E78">
            <w:pPr>
              <w:tabs>
                <w:tab w:val="left" w:pos="7905"/>
              </w:tabs>
              <w:jc w:val="center"/>
              <w:rPr>
                <w:rFonts w:ascii="Times New Roman" w:hAnsi="Times New Roman" w:cs="Times New Roman"/>
              </w:rPr>
            </w:pPr>
            <w:r w:rsidRPr="007E05D6">
              <w:rPr>
                <w:rFonts w:ascii="Times New Roman" w:hAnsi="Times New Roman" w:cs="Times New Roman"/>
              </w:rPr>
              <w:t>1</w:t>
            </w:r>
          </w:p>
        </w:tc>
      </w:tr>
      <w:tr w:rsidR="00DD11FA" w:rsidRPr="007E05D6" w:rsidTr="00DD11FA">
        <w:trPr>
          <w:trHeight w:val="588"/>
        </w:trPr>
        <w:tc>
          <w:tcPr>
            <w:tcW w:w="675" w:type="dxa"/>
          </w:tcPr>
          <w:p w:rsidR="00DD11FA" w:rsidRPr="007E05D6" w:rsidRDefault="00DD11FA" w:rsidP="00C04E78">
            <w:pPr>
              <w:tabs>
                <w:tab w:val="left" w:pos="7905"/>
              </w:tabs>
              <w:jc w:val="center"/>
              <w:rPr>
                <w:rFonts w:ascii="Times New Roman" w:hAnsi="Times New Roman" w:cs="Times New Roman"/>
              </w:rPr>
            </w:pPr>
            <w:r w:rsidRPr="007E05D6">
              <w:rPr>
                <w:rFonts w:ascii="Times New Roman" w:hAnsi="Times New Roman" w:cs="Times New Roman"/>
              </w:rPr>
              <w:t>2</w:t>
            </w:r>
          </w:p>
        </w:tc>
        <w:tc>
          <w:tcPr>
            <w:tcW w:w="4962" w:type="dxa"/>
          </w:tcPr>
          <w:p w:rsidR="00DD11FA" w:rsidRPr="007E05D6" w:rsidRDefault="007E05D6" w:rsidP="00C04E78">
            <w:pPr>
              <w:tabs>
                <w:tab w:val="left" w:pos="7905"/>
              </w:tabs>
              <w:jc w:val="center"/>
              <w:rPr>
                <w:rFonts w:ascii="Times New Roman" w:hAnsi="Times New Roman" w:cs="Times New Roman"/>
              </w:rPr>
            </w:pPr>
            <w:r>
              <w:rPr>
                <w:rFonts w:ascii="Times New Roman" w:hAnsi="Times New Roman" w:cs="Times New Roman"/>
                <w:color w:val="000000"/>
                <w:w w:val="91"/>
              </w:rPr>
              <w:t>Этот большой мир! Начинаем путешествовать</w:t>
            </w:r>
          </w:p>
        </w:tc>
        <w:tc>
          <w:tcPr>
            <w:tcW w:w="1134" w:type="dxa"/>
          </w:tcPr>
          <w:p w:rsidR="00DD11FA" w:rsidRPr="007E05D6" w:rsidRDefault="007E05D6" w:rsidP="00C04E78">
            <w:pPr>
              <w:tabs>
                <w:tab w:val="left" w:pos="7905"/>
              </w:tabs>
              <w:jc w:val="center"/>
              <w:rPr>
                <w:rFonts w:ascii="Times New Roman" w:hAnsi="Times New Roman" w:cs="Times New Roman"/>
              </w:rPr>
            </w:pPr>
            <w:r w:rsidRPr="007E05D6">
              <w:rPr>
                <w:rFonts w:ascii="Times New Roman" w:hAnsi="Times New Roman" w:cs="Times New Roman"/>
              </w:rPr>
              <w:t>21</w:t>
            </w:r>
          </w:p>
        </w:tc>
        <w:tc>
          <w:tcPr>
            <w:tcW w:w="1275" w:type="dxa"/>
          </w:tcPr>
          <w:p w:rsidR="00DD11FA" w:rsidRPr="007E05D6" w:rsidRDefault="00DD11FA" w:rsidP="00C04E78">
            <w:pPr>
              <w:tabs>
                <w:tab w:val="left" w:pos="7905"/>
              </w:tabs>
              <w:jc w:val="center"/>
              <w:rPr>
                <w:rFonts w:ascii="Times New Roman" w:hAnsi="Times New Roman" w:cs="Times New Roman"/>
              </w:rPr>
            </w:pPr>
            <w:r w:rsidRPr="007E05D6">
              <w:rPr>
                <w:rFonts w:ascii="Times New Roman" w:hAnsi="Times New Roman" w:cs="Times New Roman"/>
              </w:rPr>
              <w:t>1</w:t>
            </w:r>
          </w:p>
        </w:tc>
      </w:tr>
      <w:tr w:rsidR="00DD11FA" w:rsidRPr="007E05D6" w:rsidTr="00DD11FA">
        <w:trPr>
          <w:trHeight w:val="588"/>
        </w:trPr>
        <w:tc>
          <w:tcPr>
            <w:tcW w:w="675" w:type="dxa"/>
          </w:tcPr>
          <w:p w:rsidR="00DD11FA" w:rsidRPr="007E05D6" w:rsidRDefault="00DD11FA" w:rsidP="00C04E78">
            <w:pPr>
              <w:tabs>
                <w:tab w:val="left" w:pos="7905"/>
              </w:tabs>
              <w:jc w:val="center"/>
              <w:rPr>
                <w:rFonts w:ascii="Times New Roman" w:hAnsi="Times New Roman" w:cs="Times New Roman"/>
              </w:rPr>
            </w:pPr>
            <w:r w:rsidRPr="007E05D6">
              <w:rPr>
                <w:rFonts w:ascii="Times New Roman" w:hAnsi="Times New Roman" w:cs="Times New Roman"/>
              </w:rPr>
              <w:t>3</w:t>
            </w:r>
          </w:p>
        </w:tc>
        <w:tc>
          <w:tcPr>
            <w:tcW w:w="4962" w:type="dxa"/>
          </w:tcPr>
          <w:p w:rsidR="00DD11FA" w:rsidRPr="007E05D6" w:rsidRDefault="007E05D6" w:rsidP="00C04E78">
            <w:pPr>
              <w:tabs>
                <w:tab w:val="left" w:pos="7905"/>
              </w:tabs>
              <w:jc w:val="center"/>
              <w:rPr>
                <w:rFonts w:ascii="Times New Roman" w:hAnsi="Times New Roman" w:cs="Times New Roman"/>
              </w:rPr>
            </w:pPr>
            <w:r w:rsidRPr="007E05D6">
              <w:rPr>
                <w:rFonts w:ascii="Times New Roman" w:hAnsi="Times New Roman" w:cs="Times New Roman"/>
              </w:rPr>
              <w:t>Все что нас окружает</w:t>
            </w:r>
          </w:p>
        </w:tc>
        <w:tc>
          <w:tcPr>
            <w:tcW w:w="1134" w:type="dxa"/>
          </w:tcPr>
          <w:p w:rsidR="00DD11FA" w:rsidRPr="007E05D6" w:rsidRDefault="007E05D6" w:rsidP="00C04E78">
            <w:pPr>
              <w:tabs>
                <w:tab w:val="left" w:pos="7905"/>
              </w:tabs>
              <w:jc w:val="center"/>
              <w:rPr>
                <w:rFonts w:ascii="Times New Roman" w:hAnsi="Times New Roman" w:cs="Times New Roman"/>
              </w:rPr>
            </w:pPr>
            <w:r w:rsidRPr="007E05D6">
              <w:rPr>
                <w:rFonts w:ascii="Times New Roman" w:hAnsi="Times New Roman" w:cs="Times New Roman"/>
              </w:rPr>
              <w:t>29</w:t>
            </w:r>
          </w:p>
        </w:tc>
        <w:tc>
          <w:tcPr>
            <w:tcW w:w="1275" w:type="dxa"/>
          </w:tcPr>
          <w:p w:rsidR="00DD11FA" w:rsidRPr="007E05D6" w:rsidRDefault="00DD11FA" w:rsidP="00C04E78">
            <w:pPr>
              <w:tabs>
                <w:tab w:val="left" w:pos="7905"/>
              </w:tabs>
              <w:jc w:val="center"/>
              <w:rPr>
                <w:rFonts w:ascii="Times New Roman" w:hAnsi="Times New Roman" w:cs="Times New Roman"/>
              </w:rPr>
            </w:pPr>
            <w:r w:rsidRPr="007E05D6">
              <w:rPr>
                <w:rFonts w:ascii="Times New Roman" w:hAnsi="Times New Roman" w:cs="Times New Roman"/>
              </w:rPr>
              <w:t>1</w:t>
            </w:r>
          </w:p>
        </w:tc>
      </w:tr>
      <w:tr w:rsidR="00DD11FA" w:rsidRPr="007E05D6" w:rsidTr="00DD11FA">
        <w:trPr>
          <w:trHeight w:val="588"/>
        </w:trPr>
        <w:tc>
          <w:tcPr>
            <w:tcW w:w="675" w:type="dxa"/>
          </w:tcPr>
          <w:p w:rsidR="00DD11FA" w:rsidRPr="007E05D6" w:rsidRDefault="00DD11FA" w:rsidP="00C04E78">
            <w:pPr>
              <w:tabs>
                <w:tab w:val="left" w:pos="7905"/>
              </w:tabs>
              <w:jc w:val="center"/>
              <w:rPr>
                <w:rFonts w:ascii="Times New Roman" w:hAnsi="Times New Roman" w:cs="Times New Roman"/>
              </w:rPr>
            </w:pPr>
            <w:r w:rsidRPr="007E05D6">
              <w:rPr>
                <w:rFonts w:ascii="Times New Roman" w:hAnsi="Times New Roman" w:cs="Times New Roman"/>
              </w:rPr>
              <w:t>4</w:t>
            </w:r>
          </w:p>
        </w:tc>
        <w:tc>
          <w:tcPr>
            <w:tcW w:w="4962" w:type="dxa"/>
          </w:tcPr>
          <w:p w:rsidR="00DD11FA" w:rsidRPr="007E05D6" w:rsidRDefault="007E05D6" w:rsidP="00C04E78">
            <w:pPr>
              <w:tabs>
                <w:tab w:val="left" w:pos="7905"/>
              </w:tabs>
              <w:jc w:val="center"/>
              <w:rPr>
                <w:rFonts w:ascii="Times New Roman" w:hAnsi="Times New Roman" w:cs="Times New Roman"/>
              </w:rPr>
            </w:pPr>
            <w:r w:rsidRPr="007E05D6">
              <w:rPr>
                <w:rFonts w:ascii="Times New Roman" w:hAnsi="Times New Roman" w:cs="Times New Roman"/>
              </w:rPr>
              <w:t>Делаем свой выбор</w:t>
            </w:r>
          </w:p>
        </w:tc>
        <w:tc>
          <w:tcPr>
            <w:tcW w:w="1134" w:type="dxa"/>
          </w:tcPr>
          <w:p w:rsidR="00DD11FA" w:rsidRPr="007E05D6" w:rsidRDefault="007E05D6" w:rsidP="00C04E78">
            <w:pPr>
              <w:tabs>
                <w:tab w:val="left" w:pos="7905"/>
              </w:tabs>
              <w:jc w:val="center"/>
              <w:rPr>
                <w:rFonts w:ascii="Times New Roman" w:hAnsi="Times New Roman" w:cs="Times New Roman"/>
              </w:rPr>
            </w:pPr>
            <w:r w:rsidRPr="007E05D6">
              <w:rPr>
                <w:rFonts w:ascii="Times New Roman" w:hAnsi="Times New Roman" w:cs="Times New Roman"/>
              </w:rPr>
              <w:t>21</w:t>
            </w:r>
          </w:p>
        </w:tc>
        <w:tc>
          <w:tcPr>
            <w:tcW w:w="1275" w:type="dxa"/>
          </w:tcPr>
          <w:p w:rsidR="00DD11FA" w:rsidRPr="007E05D6" w:rsidRDefault="00DD11FA" w:rsidP="00C04E78">
            <w:pPr>
              <w:tabs>
                <w:tab w:val="left" w:pos="7905"/>
              </w:tabs>
              <w:jc w:val="center"/>
              <w:rPr>
                <w:rFonts w:ascii="Times New Roman" w:hAnsi="Times New Roman" w:cs="Times New Roman"/>
              </w:rPr>
            </w:pPr>
            <w:r w:rsidRPr="007E05D6">
              <w:rPr>
                <w:rFonts w:ascii="Times New Roman" w:hAnsi="Times New Roman" w:cs="Times New Roman"/>
              </w:rPr>
              <w:t>2</w:t>
            </w:r>
          </w:p>
        </w:tc>
      </w:tr>
      <w:tr w:rsidR="00DD11FA" w:rsidRPr="007E05D6" w:rsidTr="00DD11FA">
        <w:trPr>
          <w:trHeight w:val="588"/>
        </w:trPr>
        <w:tc>
          <w:tcPr>
            <w:tcW w:w="675" w:type="dxa"/>
          </w:tcPr>
          <w:p w:rsidR="00DD11FA" w:rsidRPr="007E05D6" w:rsidRDefault="00DD11FA" w:rsidP="00C04E78">
            <w:pPr>
              <w:tabs>
                <w:tab w:val="left" w:pos="7905"/>
              </w:tabs>
              <w:jc w:val="center"/>
              <w:rPr>
                <w:rFonts w:ascii="Times New Roman" w:hAnsi="Times New Roman" w:cs="Times New Roman"/>
              </w:rPr>
            </w:pPr>
            <w:r w:rsidRPr="007E05D6">
              <w:rPr>
                <w:rFonts w:ascii="Times New Roman" w:hAnsi="Times New Roman" w:cs="Times New Roman"/>
              </w:rPr>
              <w:t>5</w:t>
            </w:r>
          </w:p>
        </w:tc>
        <w:tc>
          <w:tcPr>
            <w:tcW w:w="4962" w:type="dxa"/>
          </w:tcPr>
          <w:p w:rsidR="00DD11FA" w:rsidRPr="007E05D6" w:rsidRDefault="00DD11FA" w:rsidP="00C04E78">
            <w:pPr>
              <w:tabs>
                <w:tab w:val="left" w:pos="7905"/>
              </w:tabs>
              <w:jc w:val="center"/>
              <w:rPr>
                <w:rFonts w:ascii="Times New Roman" w:hAnsi="Times New Roman" w:cs="Times New Roman"/>
              </w:rPr>
            </w:pPr>
            <w:r w:rsidRPr="007E05D6">
              <w:rPr>
                <w:rFonts w:ascii="Times New Roman" w:hAnsi="Times New Roman" w:cs="Times New Roman"/>
              </w:rPr>
              <w:t>Итого</w:t>
            </w:r>
          </w:p>
        </w:tc>
        <w:tc>
          <w:tcPr>
            <w:tcW w:w="1134" w:type="dxa"/>
          </w:tcPr>
          <w:p w:rsidR="00DD11FA" w:rsidRPr="007E05D6" w:rsidRDefault="00DD11FA" w:rsidP="00C04E78">
            <w:pPr>
              <w:tabs>
                <w:tab w:val="left" w:pos="7905"/>
              </w:tabs>
              <w:jc w:val="center"/>
              <w:rPr>
                <w:rFonts w:ascii="Times New Roman" w:hAnsi="Times New Roman" w:cs="Times New Roman"/>
              </w:rPr>
            </w:pPr>
            <w:r w:rsidRPr="007E05D6">
              <w:rPr>
                <w:rFonts w:ascii="Times New Roman" w:hAnsi="Times New Roman" w:cs="Times New Roman"/>
              </w:rPr>
              <w:t>102</w:t>
            </w:r>
          </w:p>
        </w:tc>
        <w:tc>
          <w:tcPr>
            <w:tcW w:w="1275" w:type="dxa"/>
          </w:tcPr>
          <w:p w:rsidR="00DD11FA" w:rsidRPr="007E05D6" w:rsidRDefault="00DD11FA" w:rsidP="00C04E78">
            <w:pPr>
              <w:tabs>
                <w:tab w:val="left" w:pos="7905"/>
              </w:tabs>
              <w:jc w:val="center"/>
              <w:rPr>
                <w:rFonts w:ascii="Times New Roman" w:hAnsi="Times New Roman" w:cs="Times New Roman"/>
              </w:rPr>
            </w:pPr>
            <w:r w:rsidRPr="007E05D6">
              <w:rPr>
                <w:rFonts w:ascii="Times New Roman" w:hAnsi="Times New Roman" w:cs="Times New Roman"/>
              </w:rPr>
              <w:t>5</w:t>
            </w:r>
          </w:p>
        </w:tc>
      </w:tr>
    </w:tbl>
    <w:p w:rsidR="00DD11FA" w:rsidRDefault="00DD11FA" w:rsidP="00C04E78">
      <w:pPr>
        <w:tabs>
          <w:tab w:val="left" w:pos="7905"/>
        </w:tabs>
        <w:jc w:val="center"/>
        <w:rPr>
          <w:rFonts w:ascii="Times New Roman" w:hAnsi="Times New Roman" w:cs="Times New Roman"/>
          <w:b/>
        </w:rPr>
      </w:pPr>
    </w:p>
    <w:p w:rsidR="00785EF2" w:rsidRPr="00785EF2" w:rsidRDefault="00785EF2" w:rsidP="00785EF2">
      <w:pPr>
        <w:shd w:val="clear" w:color="auto" w:fill="FFFFFF"/>
        <w:tabs>
          <w:tab w:val="left" w:pos="-1134"/>
        </w:tabs>
        <w:ind w:left="-567" w:right="-906"/>
        <w:jc w:val="center"/>
        <w:rPr>
          <w:rFonts w:ascii="Times New Roman" w:hAnsi="Times New Roman" w:cs="Times New Roman"/>
          <w:b/>
          <w:spacing w:val="-9"/>
        </w:rPr>
      </w:pPr>
      <w:r w:rsidRPr="00785EF2">
        <w:rPr>
          <w:rFonts w:ascii="Times New Roman" w:hAnsi="Times New Roman" w:cs="Times New Roman"/>
          <w:b/>
          <w:spacing w:val="-9"/>
        </w:rPr>
        <w:lastRenderedPageBreak/>
        <w:t>Контрольно - измерительные материалы</w:t>
      </w:r>
    </w:p>
    <w:p w:rsidR="00BF59B3" w:rsidRDefault="00785EF2" w:rsidP="00BF59B3">
      <w:pPr>
        <w:pStyle w:val="Default"/>
      </w:pPr>
      <w:r w:rsidRPr="00785EF2">
        <w:tab/>
        <w:t>Контрольно-измерительные материалы даны в</w:t>
      </w:r>
      <w:r>
        <w:t xml:space="preserve"> каждом</w:t>
      </w:r>
      <w:r w:rsidRPr="00785EF2">
        <w:t xml:space="preserve"> учебнике </w:t>
      </w:r>
      <w:proofErr w:type="spellStart"/>
      <w:r w:rsidRPr="00785EF2">
        <w:t>Б</w:t>
      </w:r>
      <w:r>
        <w:t>иболетовой</w:t>
      </w:r>
      <w:proofErr w:type="spellEnd"/>
      <w:r>
        <w:t xml:space="preserve"> М.З. «</w:t>
      </w:r>
      <w:proofErr w:type="spellStart"/>
      <w:r>
        <w:t>Enjoy</w:t>
      </w:r>
      <w:proofErr w:type="spellEnd"/>
      <w:r>
        <w:t xml:space="preserve"> </w:t>
      </w:r>
      <w:proofErr w:type="spellStart"/>
      <w:r>
        <w:t>English</w:t>
      </w:r>
      <w:proofErr w:type="spellEnd"/>
      <w:r w:rsidRPr="00785EF2">
        <w:t>»</w:t>
      </w:r>
      <w:r>
        <w:t>с 5-9 класс</w:t>
      </w:r>
      <w:r w:rsidRPr="00785EF2">
        <w:t xml:space="preserve"> в конце каждого раздела в виде </w:t>
      </w:r>
      <w:r w:rsidRPr="00785EF2">
        <w:rPr>
          <w:b/>
        </w:rPr>
        <w:t>лексико-грамматического теста в рубрике «</w:t>
      </w:r>
      <w:proofErr w:type="spellStart"/>
      <w:r w:rsidRPr="00785EF2">
        <w:rPr>
          <w:b/>
        </w:rPr>
        <w:t>Progress</w:t>
      </w:r>
      <w:proofErr w:type="spellEnd"/>
      <w:r w:rsidRPr="00785EF2">
        <w:rPr>
          <w:b/>
        </w:rPr>
        <w:t xml:space="preserve"> </w:t>
      </w:r>
      <w:proofErr w:type="spellStart"/>
      <w:r w:rsidRPr="00785EF2">
        <w:rPr>
          <w:b/>
        </w:rPr>
        <w:t>Check</w:t>
      </w:r>
      <w:proofErr w:type="spellEnd"/>
      <w:r w:rsidRPr="00785EF2">
        <w:rPr>
          <w:b/>
        </w:rPr>
        <w:t>».</w:t>
      </w:r>
      <w:r w:rsidR="00BF59B3">
        <w:t xml:space="preserve"> Контроль, прежде всего, направлен на выявление достижений школьников. Все задания построены на изученном материале, а предлагаемый формат проверочных работ и процедура их выполнения знакомы и понятны учащимся. </w:t>
      </w:r>
    </w:p>
    <w:p w:rsidR="00785EF2" w:rsidRPr="00785EF2" w:rsidRDefault="00785EF2" w:rsidP="00785EF2">
      <w:pPr>
        <w:jc w:val="both"/>
        <w:rPr>
          <w:rFonts w:ascii="Times New Roman" w:hAnsi="Times New Roman" w:cs="Times New Roman"/>
        </w:rPr>
      </w:pPr>
      <w:r w:rsidRPr="00785EF2">
        <w:rPr>
          <w:rFonts w:ascii="Times New Roman" w:hAnsi="Times New Roman" w:cs="Times New Roman"/>
        </w:rPr>
        <w:t xml:space="preserve">Хотя контроль сформированности </w:t>
      </w:r>
      <w:r w:rsidRPr="00785EF2">
        <w:rPr>
          <w:rFonts w:ascii="Times New Roman" w:hAnsi="Times New Roman" w:cs="Times New Roman"/>
          <w:b/>
        </w:rPr>
        <w:t>лексической стороны речи</w:t>
      </w:r>
      <w:r w:rsidRPr="00785EF2">
        <w:rPr>
          <w:rFonts w:ascii="Times New Roman" w:hAnsi="Times New Roman" w:cs="Times New Roman"/>
        </w:rPr>
        <w:t xml:space="preserve"> фактически происходит на каждом уроке при выполнении подготовительных и речевых упражнений, однако в рубрике «</w:t>
      </w:r>
      <w:proofErr w:type="spellStart"/>
      <w:r w:rsidRPr="00785EF2">
        <w:rPr>
          <w:rFonts w:ascii="Times New Roman" w:hAnsi="Times New Roman" w:cs="Times New Roman"/>
        </w:rPr>
        <w:t>Progress</w:t>
      </w:r>
      <w:proofErr w:type="spellEnd"/>
      <w:r w:rsidRPr="00785EF2">
        <w:rPr>
          <w:rFonts w:ascii="Times New Roman" w:hAnsi="Times New Roman" w:cs="Times New Roman"/>
        </w:rPr>
        <w:t xml:space="preserve"> </w:t>
      </w:r>
      <w:proofErr w:type="spellStart"/>
      <w:r w:rsidRPr="00785EF2">
        <w:rPr>
          <w:rFonts w:ascii="Times New Roman" w:hAnsi="Times New Roman" w:cs="Times New Roman"/>
        </w:rPr>
        <w:t>Check</w:t>
      </w:r>
      <w:proofErr w:type="spellEnd"/>
      <w:r w:rsidRPr="00785EF2">
        <w:rPr>
          <w:rFonts w:ascii="Times New Roman" w:hAnsi="Times New Roman" w:cs="Times New Roman"/>
        </w:rPr>
        <w:t>» обязательно представлены специальные тесты для проверки владения некоторыми лексическими единицами, входящими в обязательный словарный запас данного урока.</w:t>
      </w:r>
    </w:p>
    <w:p w:rsidR="00785EF2" w:rsidRPr="00785EF2" w:rsidRDefault="00785EF2" w:rsidP="00785EF2">
      <w:pPr>
        <w:jc w:val="both"/>
        <w:rPr>
          <w:rFonts w:ascii="Times New Roman" w:hAnsi="Times New Roman" w:cs="Times New Roman"/>
        </w:rPr>
      </w:pPr>
      <w:proofErr w:type="gramStart"/>
      <w:r w:rsidRPr="00785EF2">
        <w:rPr>
          <w:rFonts w:ascii="Times New Roman" w:hAnsi="Times New Roman" w:cs="Times New Roman"/>
        </w:rPr>
        <w:t>Контроль за</w:t>
      </w:r>
      <w:proofErr w:type="gramEnd"/>
      <w:r w:rsidRPr="00785EF2">
        <w:rPr>
          <w:rFonts w:ascii="Times New Roman" w:hAnsi="Times New Roman" w:cs="Times New Roman"/>
        </w:rPr>
        <w:t xml:space="preserve"> формированием </w:t>
      </w:r>
      <w:r w:rsidRPr="00785EF2">
        <w:rPr>
          <w:rFonts w:ascii="Times New Roman" w:hAnsi="Times New Roman" w:cs="Times New Roman"/>
          <w:b/>
        </w:rPr>
        <w:t xml:space="preserve">грамматических навыков </w:t>
      </w:r>
      <w:r w:rsidRPr="00785EF2">
        <w:rPr>
          <w:rFonts w:ascii="Times New Roman" w:hAnsi="Times New Roman" w:cs="Times New Roman"/>
        </w:rPr>
        <w:t>также осуществляется как в ходе ежедневной практики на уроке (то есть с использованием обычных упражнений подготовительного и речевого характера),  так и с помощью специальных тестовых заданий, предусмотренных в разделе «</w:t>
      </w:r>
      <w:proofErr w:type="spellStart"/>
      <w:r w:rsidRPr="00785EF2">
        <w:rPr>
          <w:rFonts w:ascii="Times New Roman" w:hAnsi="Times New Roman" w:cs="Times New Roman"/>
        </w:rPr>
        <w:t>Progress</w:t>
      </w:r>
      <w:proofErr w:type="spellEnd"/>
      <w:r w:rsidRPr="00785EF2">
        <w:rPr>
          <w:rFonts w:ascii="Times New Roman" w:hAnsi="Times New Roman" w:cs="Times New Roman"/>
        </w:rPr>
        <w:t xml:space="preserve"> </w:t>
      </w:r>
      <w:proofErr w:type="spellStart"/>
      <w:r w:rsidRPr="00785EF2">
        <w:rPr>
          <w:rFonts w:ascii="Times New Roman" w:hAnsi="Times New Roman" w:cs="Times New Roman"/>
        </w:rPr>
        <w:t>Check</w:t>
      </w:r>
      <w:proofErr w:type="spellEnd"/>
      <w:r w:rsidRPr="00785EF2">
        <w:rPr>
          <w:rFonts w:ascii="Times New Roman" w:hAnsi="Times New Roman" w:cs="Times New Roman"/>
        </w:rPr>
        <w:t>».</w:t>
      </w:r>
    </w:p>
    <w:p w:rsidR="00785EF2" w:rsidRPr="00785EF2" w:rsidRDefault="00785EF2" w:rsidP="00785EF2">
      <w:pPr>
        <w:jc w:val="both"/>
        <w:rPr>
          <w:rFonts w:ascii="Times New Roman" w:hAnsi="Times New Roman" w:cs="Times New Roman"/>
        </w:rPr>
      </w:pPr>
      <w:r w:rsidRPr="00785EF2">
        <w:rPr>
          <w:rFonts w:ascii="Times New Roman" w:hAnsi="Times New Roman" w:cs="Times New Roman"/>
        </w:rPr>
        <w:t xml:space="preserve">Контроль навыков </w:t>
      </w:r>
      <w:r w:rsidRPr="00785EF2">
        <w:rPr>
          <w:rFonts w:ascii="Times New Roman" w:hAnsi="Times New Roman" w:cs="Times New Roman"/>
          <w:b/>
        </w:rPr>
        <w:t xml:space="preserve">аудирования </w:t>
      </w:r>
      <w:r w:rsidRPr="00785EF2">
        <w:rPr>
          <w:rFonts w:ascii="Times New Roman" w:hAnsi="Times New Roman" w:cs="Times New Roman"/>
        </w:rPr>
        <w:t>текстов на английском языке также предусмотрен в учебнике. Тексты для аудирования построены в основном на известном детям лексико-грамматическом материале, но допускается содержание в них небольшого процента незнакомых слов. Чем раньше учащиеся столкнуться с такими текстами, тем лучше будет формироваться умение воспринимать английскую речь на слух. Длительность звучания текста для аудирования не превышает 3-5 минут в нормальном темпе в исполнении носителей английского языка.</w:t>
      </w:r>
    </w:p>
    <w:p w:rsidR="00785EF2" w:rsidRPr="00785EF2" w:rsidRDefault="00785EF2" w:rsidP="00785EF2">
      <w:pPr>
        <w:jc w:val="both"/>
        <w:rPr>
          <w:rFonts w:ascii="Times New Roman" w:hAnsi="Times New Roman" w:cs="Times New Roman"/>
        </w:rPr>
      </w:pPr>
      <w:r w:rsidRPr="00785EF2">
        <w:rPr>
          <w:rFonts w:ascii="Times New Roman" w:hAnsi="Times New Roman" w:cs="Times New Roman"/>
        </w:rPr>
        <w:t xml:space="preserve">Контроль сформированности </w:t>
      </w:r>
      <w:r w:rsidRPr="00785EF2">
        <w:rPr>
          <w:rFonts w:ascii="Times New Roman" w:hAnsi="Times New Roman" w:cs="Times New Roman"/>
          <w:b/>
        </w:rPr>
        <w:t>навыков чтения</w:t>
      </w:r>
      <w:r w:rsidRPr="00785EF2">
        <w:rPr>
          <w:rFonts w:ascii="Times New Roman" w:hAnsi="Times New Roman" w:cs="Times New Roman"/>
        </w:rPr>
        <w:t xml:space="preserve"> предусматривает различные </w:t>
      </w:r>
      <w:proofErr w:type="spellStart"/>
      <w:r w:rsidRPr="00785EF2">
        <w:rPr>
          <w:rFonts w:ascii="Times New Roman" w:hAnsi="Times New Roman" w:cs="Times New Roman"/>
        </w:rPr>
        <w:t>послетекстовые</w:t>
      </w:r>
      <w:proofErr w:type="spellEnd"/>
      <w:r w:rsidRPr="00785EF2">
        <w:rPr>
          <w:rFonts w:ascii="Times New Roman" w:hAnsi="Times New Roman" w:cs="Times New Roman"/>
        </w:rPr>
        <w:t xml:space="preserve"> задания:</w:t>
      </w:r>
    </w:p>
    <w:p w:rsidR="00785EF2" w:rsidRPr="00785EF2" w:rsidRDefault="00785EF2" w:rsidP="00785EF2">
      <w:pPr>
        <w:jc w:val="both"/>
        <w:rPr>
          <w:rFonts w:ascii="Times New Roman" w:hAnsi="Times New Roman" w:cs="Times New Roman"/>
        </w:rPr>
      </w:pPr>
      <w:r w:rsidRPr="00785EF2">
        <w:rPr>
          <w:rFonts w:ascii="Times New Roman" w:hAnsi="Times New Roman" w:cs="Times New Roman"/>
        </w:rPr>
        <w:t>- ответы на вопросы; - выбор правильного варианта окончания данного предложения из предложенных;</w:t>
      </w:r>
    </w:p>
    <w:p w:rsidR="00785EF2" w:rsidRPr="00785EF2" w:rsidRDefault="00785EF2" w:rsidP="00785EF2">
      <w:pPr>
        <w:jc w:val="both"/>
        <w:rPr>
          <w:rFonts w:ascii="Times New Roman" w:hAnsi="Times New Roman" w:cs="Times New Roman"/>
        </w:rPr>
      </w:pPr>
      <w:r w:rsidRPr="00785EF2">
        <w:rPr>
          <w:rFonts w:ascii="Times New Roman" w:hAnsi="Times New Roman" w:cs="Times New Roman"/>
        </w:rPr>
        <w:t>- поиск верной\неверной информации и т.д.</w:t>
      </w:r>
    </w:p>
    <w:p w:rsidR="00785EF2" w:rsidRPr="00785EF2" w:rsidRDefault="00785EF2" w:rsidP="00785EF2">
      <w:pPr>
        <w:jc w:val="both"/>
        <w:rPr>
          <w:rFonts w:ascii="Times New Roman" w:hAnsi="Times New Roman" w:cs="Times New Roman"/>
        </w:rPr>
      </w:pPr>
      <w:r w:rsidRPr="00785EF2">
        <w:rPr>
          <w:rFonts w:ascii="Times New Roman" w:hAnsi="Times New Roman" w:cs="Times New Roman"/>
        </w:rPr>
        <w:t>- выбор правильного варианта окончания данного п</w:t>
      </w:r>
      <w:r>
        <w:rPr>
          <w:rFonts w:ascii="Times New Roman" w:hAnsi="Times New Roman" w:cs="Times New Roman"/>
        </w:rPr>
        <w:t>редложения из предложе</w:t>
      </w:r>
      <w:r w:rsidRPr="00785EF2">
        <w:rPr>
          <w:rFonts w:ascii="Times New Roman" w:hAnsi="Times New Roman" w:cs="Times New Roman"/>
        </w:rPr>
        <w:t>н</w:t>
      </w:r>
      <w:r>
        <w:rPr>
          <w:rFonts w:ascii="Times New Roman" w:hAnsi="Times New Roman" w:cs="Times New Roman"/>
        </w:rPr>
        <w:t>ия</w:t>
      </w:r>
    </w:p>
    <w:p w:rsidR="00600610" w:rsidRPr="00600610" w:rsidRDefault="00600610" w:rsidP="00600610">
      <w:pPr>
        <w:pStyle w:val="2"/>
        <w:spacing w:before="360"/>
        <w:jc w:val="center"/>
        <w:rPr>
          <w:b w:val="0"/>
          <w:color w:val="000000" w:themeColor="text1"/>
          <w:szCs w:val="24"/>
        </w:rPr>
      </w:pPr>
      <w:r w:rsidRPr="00600610">
        <w:rPr>
          <w:b w:val="0"/>
          <w:color w:val="000000" w:themeColor="text1"/>
          <w:szCs w:val="24"/>
        </w:rPr>
        <w:t>ТРЕБОВАНИЯ К УРОВНЮ    ПОДГОТОВКИ ВЫПУСКНИКОВ</w:t>
      </w:r>
    </w:p>
    <w:p w:rsidR="00D16A02" w:rsidRPr="001B79A4" w:rsidRDefault="00D16A02" w:rsidP="00D16A02">
      <w:pPr>
        <w:spacing w:line="240" w:lineRule="auto"/>
        <w:ind w:firstLine="708"/>
        <w:jc w:val="both"/>
        <w:rPr>
          <w:rFonts w:ascii="Times New Roman" w:eastAsia="Times New Roman" w:hAnsi="Times New Roman" w:cs="Times New Roman"/>
          <w:b/>
          <w:snapToGrid w:val="0"/>
          <w:color w:val="000000"/>
          <w:sz w:val="24"/>
          <w:szCs w:val="24"/>
        </w:rPr>
      </w:pPr>
      <w:r w:rsidRPr="001B79A4">
        <w:rPr>
          <w:rFonts w:ascii="Times New Roman" w:eastAsia="Times New Roman" w:hAnsi="Times New Roman" w:cs="Times New Roman"/>
          <w:b/>
          <w:snapToGrid w:val="0"/>
          <w:color w:val="000000"/>
          <w:sz w:val="24"/>
          <w:szCs w:val="24"/>
        </w:rPr>
        <w:t>В результате изучения английского языка обучающийся 5 класса должен знать/понимать:</w:t>
      </w:r>
    </w:p>
    <w:p w:rsidR="00D16A02" w:rsidRPr="001B79A4" w:rsidRDefault="00D16A02" w:rsidP="00D16A02">
      <w:pPr>
        <w:tabs>
          <w:tab w:val="left" w:pos="900"/>
        </w:tabs>
        <w:spacing w:line="240" w:lineRule="auto"/>
        <w:ind w:firstLine="709"/>
        <w:jc w:val="both"/>
        <w:rPr>
          <w:rFonts w:ascii="Times New Roman" w:eastAsia="Times New Roman" w:hAnsi="Times New Roman" w:cs="Times New Roman"/>
          <w:snapToGrid w:val="0"/>
          <w:color w:val="000000"/>
          <w:sz w:val="24"/>
          <w:szCs w:val="24"/>
        </w:rPr>
      </w:pPr>
      <w:r w:rsidRPr="001B79A4">
        <w:rPr>
          <w:rFonts w:ascii="Times New Roman" w:eastAsia="Times New Roman" w:hAnsi="Times New Roman" w:cs="Times New Roman"/>
          <w:snapToGrid w:val="0"/>
          <w:color w:val="000000"/>
          <w:sz w:val="24"/>
          <w:szCs w:val="24"/>
        </w:rPr>
        <w:t>•</w:t>
      </w:r>
      <w:r w:rsidRPr="001B79A4">
        <w:rPr>
          <w:rFonts w:ascii="Times New Roman" w:eastAsia="Times New Roman" w:hAnsi="Times New Roman" w:cs="Times New Roman"/>
          <w:snapToGrid w:val="0"/>
          <w:color w:val="000000"/>
          <w:sz w:val="24"/>
          <w:szCs w:val="24"/>
        </w:rPr>
        <w:tab/>
        <w:t>основные значения изученных лексических единиц (слов, словосочетаний); основные способы словообразования (аффиксация, словосложение, конверсия);</w:t>
      </w:r>
    </w:p>
    <w:p w:rsidR="00D16A02" w:rsidRPr="001B79A4" w:rsidRDefault="00D16A02" w:rsidP="00D16A02">
      <w:pPr>
        <w:tabs>
          <w:tab w:val="left" w:pos="900"/>
        </w:tabs>
        <w:spacing w:line="240" w:lineRule="auto"/>
        <w:ind w:firstLine="709"/>
        <w:jc w:val="both"/>
        <w:rPr>
          <w:rFonts w:ascii="Times New Roman" w:eastAsia="Times New Roman" w:hAnsi="Times New Roman" w:cs="Times New Roman"/>
          <w:snapToGrid w:val="0"/>
          <w:color w:val="000000"/>
          <w:sz w:val="24"/>
          <w:szCs w:val="24"/>
        </w:rPr>
      </w:pPr>
      <w:r w:rsidRPr="001B79A4">
        <w:rPr>
          <w:rFonts w:ascii="Times New Roman" w:eastAsia="Times New Roman" w:hAnsi="Times New Roman" w:cs="Times New Roman"/>
          <w:snapToGrid w:val="0"/>
          <w:color w:val="000000"/>
          <w:sz w:val="24"/>
          <w:szCs w:val="24"/>
        </w:rPr>
        <w:t>•</w:t>
      </w:r>
      <w:r w:rsidRPr="001B79A4">
        <w:rPr>
          <w:rFonts w:ascii="Times New Roman" w:eastAsia="Times New Roman" w:hAnsi="Times New Roman" w:cs="Times New Roman"/>
          <w:snapToGrid w:val="0"/>
          <w:color w:val="000000"/>
          <w:sz w:val="24"/>
          <w:szCs w:val="24"/>
        </w:rPr>
        <w:tab/>
        <w:t>особенности структуры простых и сложных предложений изучаемого иностранного языка; интонацию различных коммуникативных типов предложений;</w:t>
      </w:r>
    </w:p>
    <w:p w:rsidR="00D16A02" w:rsidRPr="001B79A4" w:rsidRDefault="00D16A02" w:rsidP="00D16A02">
      <w:pPr>
        <w:tabs>
          <w:tab w:val="left" w:pos="900"/>
        </w:tabs>
        <w:spacing w:line="240" w:lineRule="auto"/>
        <w:ind w:firstLine="709"/>
        <w:jc w:val="both"/>
        <w:rPr>
          <w:rFonts w:ascii="Times New Roman" w:eastAsia="Times New Roman" w:hAnsi="Times New Roman" w:cs="Times New Roman"/>
          <w:snapToGrid w:val="0"/>
          <w:color w:val="000000"/>
          <w:sz w:val="24"/>
          <w:szCs w:val="24"/>
        </w:rPr>
      </w:pPr>
      <w:r w:rsidRPr="001B79A4">
        <w:rPr>
          <w:rFonts w:ascii="Times New Roman" w:eastAsia="Times New Roman" w:hAnsi="Times New Roman" w:cs="Times New Roman"/>
          <w:snapToGrid w:val="0"/>
          <w:color w:val="000000"/>
          <w:sz w:val="24"/>
          <w:szCs w:val="24"/>
        </w:rPr>
        <w:t>•</w:t>
      </w:r>
      <w:r w:rsidRPr="001B79A4">
        <w:rPr>
          <w:rFonts w:ascii="Times New Roman" w:eastAsia="Times New Roman" w:hAnsi="Times New Roman" w:cs="Times New Roman"/>
          <w:snapToGrid w:val="0"/>
          <w:color w:val="000000"/>
          <w:sz w:val="24"/>
          <w:szCs w:val="24"/>
        </w:rPr>
        <w:tab/>
        <w:t>признаки изученных грамматических явлений (</w:t>
      </w:r>
      <w:proofErr w:type="spellStart"/>
      <w:proofErr w:type="gramStart"/>
      <w:r w:rsidRPr="001B79A4">
        <w:rPr>
          <w:rFonts w:ascii="Times New Roman" w:eastAsia="Times New Roman" w:hAnsi="Times New Roman" w:cs="Times New Roman"/>
          <w:snapToGrid w:val="0"/>
          <w:color w:val="000000"/>
          <w:sz w:val="24"/>
          <w:szCs w:val="24"/>
        </w:rPr>
        <w:t>видо-временных</w:t>
      </w:r>
      <w:proofErr w:type="spellEnd"/>
      <w:proofErr w:type="gramEnd"/>
      <w:r w:rsidRPr="001B79A4">
        <w:rPr>
          <w:rFonts w:ascii="Times New Roman" w:eastAsia="Times New Roman" w:hAnsi="Times New Roman" w:cs="Times New Roman"/>
          <w:snapToGrid w:val="0"/>
          <w:color w:val="000000"/>
          <w:sz w:val="24"/>
          <w:szCs w:val="24"/>
        </w:rPr>
        <w:t xml:space="preserve"> форм глаголов – </w:t>
      </w:r>
      <w:proofErr w:type="spellStart"/>
      <w:r w:rsidRPr="001B79A4">
        <w:rPr>
          <w:rFonts w:ascii="Times New Roman" w:eastAsia="Times New Roman" w:hAnsi="Times New Roman" w:cs="Times New Roman"/>
          <w:snapToGrid w:val="0"/>
          <w:color w:val="000000"/>
          <w:sz w:val="24"/>
          <w:szCs w:val="24"/>
          <w:lang w:val="en-US"/>
        </w:rPr>
        <w:t>PresentSimple</w:t>
      </w:r>
      <w:proofErr w:type="spellEnd"/>
      <w:r w:rsidRPr="001B79A4">
        <w:rPr>
          <w:rFonts w:ascii="Times New Roman" w:eastAsia="Times New Roman" w:hAnsi="Times New Roman" w:cs="Times New Roman"/>
          <w:snapToGrid w:val="0"/>
          <w:color w:val="000000"/>
          <w:sz w:val="24"/>
          <w:szCs w:val="24"/>
        </w:rPr>
        <w:t xml:space="preserve">, </w:t>
      </w:r>
      <w:proofErr w:type="spellStart"/>
      <w:r w:rsidRPr="001B79A4">
        <w:rPr>
          <w:rFonts w:ascii="Times New Roman" w:eastAsia="Times New Roman" w:hAnsi="Times New Roman" w:cs="Times New Roman"/>
          <w:snapToGrid w:val="0"/>
          <w:color w:val="000000"/>
          <w:sz w:val="24"/>
          <w:szCs w:val="24"/>
          <w:lang w:val="en-US"/>
        </w:rPr>
        <w:t>PresentContinuous</w:t>
      </w:r>
      <w:proofErr w:type="spellEnd"/>
      <w:r w:rsidRPr="001B79A4">
        <w:rPr>
          <w:rFonts w:ascii="Times New Roman" w:eastAsia="Times New Roman" w:hAnsi="Times New Roman" w:cs="Times New Roman"/>
          <w:snapToGrid w:val="0"/>
          <w:color w:val="000000"/>
          <w:sz w:val="24"/>
          <w:szCs w:val="24"/>
        </w:rPr>
        <w:t xml:space="preserve">, </w:t>
      </w:r>
      <w:proofErr w:type="spellStart"/>
      <w:r w:rsidRPr="001B79A4">
        <w:rPr>
          <w:rFonts w:ascii="Times New Roman" w:eastAsia="Times New Roman" w:hAnsi="Times New Roman" w:cs="Times New Roman"/>
          <w:snapToGrid w:val="0"/>
          <w:color w:val="000000"/>
          <w:sz w:val="24"/>
          <w:szCs w:val="24"/>
          <w:lang w:val="en-US"/>
        </w:rPr>
        <w:t>PastSimple</w:t>
      </w:r>
      <w:proofErr w:type="spellEnd"/>
      <w:r w:rsidRPr="001B79A4">
        <w:rPr>
          <w:rFonts w:ascii="Times New Roman" w:eastAsia="Times New Roman" w:hAnsi="Times New Roman" w:cs="Times New Roman"/>
          <w:snapToGrid w:val="0"/>
          <w:color w:val="000000"/>
          <w:sz w:val="24"/>
          <w:szCs w:val="24"/>
        </w:rPr>
        <w:t xml:space="preserve">, </w:t>
      </w:r>
      <w:proofErr w:type="spellStart"/>
      <w:r w:rsidRPr="001B79A4">
        <w:rPr>
          <w:rFonts w:ascii="Times New Roman" w:eastAsia="Times New Roman" w:hAnsi="Times New Roman" w:cs="Times New Roman"/>
          <w:snapToGrid w:val="0"/>
          <w:color w:val="000000"/>
          <w:sz w:val="24"/>
          <w:szCs w:val="24"/>
          <w:lang w:val="en-US"/>
        </w:rPr>
        <w:t>FutureSimple</w:t>
      </w:r>
      <w:proofErr w:type="spellEnd"/>
      <w:r w:rsidRPr="001B79A4">
        <w:rPr>
          <w:rFonts w:ascii="Times New Roman" w:eastAsia="Times New Roman" w:hAnsi="Times New Roman" w:cs="Times New Roman"/>
          <w:snapToGrid w:val="0"/>
          <w:color w:val="000000"/>
          <w:sz w:val="24"/>
          <w:szCs w:val="24"/>
        </w:rPr>
        <w:t>, модальных глаголов, артиклей, существительных, степеней сравнения прилагательных, местоимений, числительных, предлогов);</w:t>
      </w:r>
    </w:p>
    <w:p w:rsidR="00D16A02" w:rsidRPr="001B79A4" w:rsidRDefault="00D16A02" w:rsidP="00D16A02">
      <w:pPr>
        <w:tabs>
          <w:tab w:val="left" w:pos="900"/>
        </w:tabs>
        <w:spacing w:line="240" w:lineRule="auto"/>
        <w:ind w:firstLine="709"/>
        <w:jc w:val="both"/>
        <w:rPr>
          <w:rFonts w:ascii="Times New Roman" w:eastAsia="Times New Roman" w:hAnsi="Times New Roman" w:cs="Times New Roman"/>
          <w:snapToGrid w:val="0"/>
          <w:color w:val="000000"/>
          <w:sz w:val="24"/>
          <w:szCs w:val="24"/>
        </w:rPr>
      </w:pPr>
      <w:r w:rsidRPr="001B79A4">
        <w:rPr>
          <w:rFonts w:ascii="Times New Roman" w:eastAsia="Times New Roman" w:hAnsi="Times New Roman" w:cs="Times New Roman"/>
          <w:snapToGrid w:val="0"/>
          <w:color w:val="000000"/>
          <w:sz w:val="24"/>
          <w:szCs w:val="24"/>
        </w:rPr>
        <w:t>•</w:t>
      </w:r>
      <w:r w:rsidRPr="001B79A4">
        <w:rPr>
          <w:rFonts w:ascii="Times New Roman" w:eastAsia="Times New Roman" w:hAnsi="Times New Roman" w:cs="Times New Roman"/>
          <w:snapToGrid w:val="0"/>
          <w:color w:val="000000"/>
          <w:sz w:val="24"/>
          <w:szCs w:val="24"/>
        </w:rPr>
        <w:tab/>
        <w:t>основные нормы речевого этикета (реплики-клише, наиболее распространенная оценочная лексика), принятые в стране изучаемого языка;</w:t>
      </w:r>
    </w:p>
    <w:p w:rsidR="00D16A02" w:rsidRPr="001B79A4" w:rsidRDefault="00D16A02" w:rsidP="00D16A02">
      <w:pPr>
        <w:tabs>
          <w:tab w:val="left" w:pos="900"/>
        </w:tabs>
        <w:spacing w:line="240" w:lineRule="auto"/>
        <w:ind w:firstLine="709"/>
        <w:jc w:val="both"/>
        <w:rPr>
          <w:rFonts w:ascii="Times New Roman" w:eastAsia="Times New Roman" w:hAnsi="Times New Roman" w:cs="Times New Roman"/>
          <w:snapToGrid w:val="0"/>
          <w:color w:val="000000"/>
          <w:sz w:val="24"/>
          <w:szCs w:val="24"/>
        </w:rPr>
      </w:pPr>
      <w:r w:rsidRPr="001B79A4">
        <w:rPr>
          <w:rFonts w:ascii="Times New Roman" w:eastAsia="Times New Roman" w:hAnsi="Times New Roman" w:cs="Times New Roman"/>
          <w:snapToGrid w:val="0"/>
          <w:color w:val="000000"/>
          <w:sz w:val="24"/>
          <w:szCs w:val="24"/>
        </w:rPr>
        <w:lastRenderedPageBreak/>
        <w:t>•</w:t>
      </w:r>
      <w:r w:rsidRPr="001B79A4">
        <w:rPr>
          <w:rFonts w:ascii="Times New Roman" w:eastAsia="Times New Roman" w:hAnsi="Times New Roman" w:cs="Times New Roman"/>
          <w:snapToGrid w:val="0"/>
          <w:color w:val="000000"/>
          <w:sz w:val="24"/>
          <w:szCs w:val="24"/>
        </w:rPr>
        <w:tab/>
        <w:t>роль владения иностранными языками в современном мире, особенности образа жизни, быта, культуры стран изучаемого языка (всемирно известные достопримечательности, выдающиеся люди и их вклад в мировую культуру), сходство и различия в традициях своей страны и стран изучаемого языка;</w:t>
      </w:r>
    </w:p>
    <w:p w:rsidR="00D16A02" w:rsidRPr="001B79A4" w:rsidRDefault="00D16A02" w:rsidP="00D16A02">
      <w:pPr>
        <w:spacing w:line="240" w:lineRule="auto"/>
        <w:ind w:firstLine="709"/>
        <w:jc w:val="both"/>
        <w:rPr>
          <w:rFonts w:ascii="Times New Roman" w:eastAsia="Times New Roman" w:hAnsi="Times New Roman" w:cs="Times New Roman"/>
          <w:b/>
          <w:snapToGrid w:val="0"/>
          <w:color w:val="000000"/>
          <w:sz w:val="24"/>
          <w:szCs w:val="24"/>
        </w:rPr>
      </w:pPr>
      <w:r w:rsidRPr="001B79A4">
        <w:rPr>
          <w:rFonts w:ascii="Times New Roman" w:eastAsia="Times New Roman" w:hAnsi="Times New Roman" w:cs="Times New Roman"/>
          <w:b/>
          <w:snapToGrid w:val="0"/>
          <w:color w:val="000000"/>
          <w:sz w:val="24"/>
          <w:szCs w:val="24"/>
        </w:rPr>
        <w:t>уметь:</w:t>
      </w:r>
    </w:p>
    <w:p w:rsidR="00D16A02" w:rsidRPr="001B79A4" w:rsidRDefault="00D16A02" w:rsidP="00D16A02">
      <w:pPr>
        <w:spacing w:line="240" w:lineRule="auto"/>
        <w:ind w:firstLine="709"/>
        <w:jc w:val="both"/>
        <w:rPr>
          <w:rFonts w:ascii="Times New Roman" w:eastAsia="Times New Roman" w:hAnsi="Times New Roman" w:cs="Times New Roman"/>
          <w:b/>
          <w:snapToGrid w:val="0"/>
          <w:color w:val="000000"/>
          <w:sz w:val="24"/>
          <w:szCs w:val="24"/>
        </w:rPr>
      </w:pPr>
      <w:r w:rsidRPr="001B79A4">
        <w:rPr>
          <w:rFonts w:ascii="Times New Roman" w:eastAsia="Times New Roman" w:hAnsi="Times New Roman" w:cs="Times New Roman"/>
          <w:b/>
          <w:snapToGrid w:val="0"/>
          <w:color w:val="000000"/>
          <w:sz w:val="24"/>
          <w:szCs w:val="24"/>
        </w:rPr>
        <w:t>говорение</w:t>
      </w:r>
    </w:p>
    <w:p w:rsidR="00D16A02" w:rsidRPr="001B79A4" w:rsidRDefault="00D16A02" w:rsidP="00D16A02">
      <w:pPr>
        <w:tabs>
          <w:tab w:val="left" w:pos="900"/>
        </w:tabs>
        <w:spacing w:line="240" w:lineRule="auto"/>
        <w:ind w:firstLine="709"/>
        <w:jc w:val="both"/>
        <w:rPr>
          <w:rFonts w:ascii="Times New Roman" w:eastAsia="Times New Roman" w:hAnsi="Times New Roman" w:cs="Times New Roman"/>
          <w:snapToGrid w:val="0"/>
          <w:color w:val="000000"/>
          <w:sz w:val="24"/>
          <w:szCs w:val="24"/>
        </w:rPr>
      </w:pPr>
      <w:r w:rsidRPr="001B79A4">
        <w:rPr>
          <w:rFonts w:ascii="Times New Roman" w:eastAsia="Times New Roman" w:hAnsi="Times New Roman" w:cs="Times New Roman"/>
          <w:snapToGrid w:val="0"/>
          <w:color w:val="000000"/>
          <w:sz w:val="24"/>
          <w:szCs w:val="24"/>
        </w:rPr>
        <w:t>•</w:t>
      </w:r>
      <w:r w:rsidRPr="001B79A4">
        <w:rPr>
          <w:rFonts w:ascii="Times New Roman" w:eastAsia="Times New Roman" w:hAnsi="Times New Roman" w:cs="Times New Roman"/>
          <w:snapToGrid w:val="0"/>
          <w:color w:val="000000"/>
          <w:sz w:val="24"/>
          <w:szCs w:val="24"/>
        </w:rPr>
        <w:tab/>
        <w:t>начинать, вести/поддерживать и заканчивать беседу в стандартных ситуациях общения, соблюдая нормы речевого этикета, при необходимости переспрашивая, уточняя;</w:t>
      </w:r>
    </w:p>
    <w:p w:rsidR="00D16A02" w:rsidRPr="001B79A4" w:rsidRDefault="00D16A02" w:rsidP="00D16A02">
      <w:pPr>
        <w:tabs>
          <w:tab w:val="left" w:pos="900"/>
        </w:tabs>
        <w:spacing w:line="240" w:lineRule="auto"/>
        <w:ind w:firstLine="709"/>
        <w:jc w:val="both"/>
        <w:rPr>
          <w:rFonts w:ascii="Times New Roman" w:eastAsia="Times New Roman" w:hAnsi="Times New Roman" w:cs="Times New Roman"/>
          <w:snapToGrid w:val="0"/>
          <w:color w:val="000000"/>
          <w:sz w:val="24"/>
          <w:szCs w:val="24"/>
        </w:rPr>
      </w:pPr>
      <w:r w:rsidRPr="001B79A4">
        <w:rPr>
          <w:rFonts w:ascii="Times New Roman" w:eastAsia="Times New Roman" w:hAnsi="Times New Roman" w:cs="Times New Roman"/>
          <w:snapToGrid w:val="0"/>
          <w:color w:val="000000"/>
          <w:sz w:val="24"/>
          <w:szCs w:val="24"/>
        </w:rPr>
        <w:t>•</w:t>
      </w:r>
      <w:r w:rsidRPr="001B79A4">
        <w:rPr>
          <w:rFonts w:ascii="Times New Roman" w:eastAsia="Times New Roman" w:hAnsi="Times New Roman" w:cs="Times New Roman"/>
          <w:snapToGrid w:val="0"/>
          <w:color w:val="000000"/>
          <w:sz w:val="24"/>
          <w:szCs w:val="24"/>
        </w:rPr>
        <w:tab/>
        <w:t>расспрашивать собеседника и отвечать на его вопросы, высказывая свое мнение, просьбу, отвечать на предложение собеседника согласием/отказом, опираясь на изученную тематику и усвоенный лексико-грамматический материал;</w:t>
      </w:r>
    </w:p>
    <w:p w:rsidR="00D16A02" w:rsidRPr="001B79A4" w:rsidRDefault="00D16A02" w:rsidP="00D16A02">
      <w:pPr>
        <w:tabs>
          <w:tab w:val="left" w:pos="900"/>
        </w:tabs>
        <w:spacing w:line="240" w:lineRule="auto"/>
        <w:ind w:firstLine="709"/>
        <w:jc w:val="both"/>
        <w:rPr>
          <w:rFonts w:ascii="Times New Roman" w:eastAsia="Times New Roman" w:hAnsi="Times New Roman" w:cs="Times New Roman"/>
          <w:snapToGrid w:val="0"/>
          <w:color w:val="000000"/>
          <w:sz w:val="24"/>
          <w:szCs w:val="24"/>
        </w:rPr>
      </w:pPr>
      <w:r w:rsidRPr="001B79A4">
        <w:rPr>
          <w:rFonts w:ascii="Times New Roman" w:eastAsia="Times New Roman" w:hAnsi="Times New Roman" w:cs="Times New Roman"/>
          <w:snapToGrid w:val="0"/>
          <w:color w:val="000000"/>
          <w:sz w:val="24"/>
          <w:szCs w:val="24"/>
        </w:rPr>
        <w:t>•</w:t>
      </w:r>
      <w:r w:rsidRPr="001B79A4">
        <w:rPr>
          <w:rFonts w:ascii="Times New Roman" w:eastAsia="Times New Roman" w:hAnsi="Times New Roman" w:cs="Times New Roman"/>
          <w:snapToGrid w:val="0"/>
          <w:color w:val="000000"/>
          <w:sz w:val="24"/>
          <w:szCs w:val="24"/>
        </w:rPr>
        <w:tab/>
        <w:t>рассказывать о себе, своей семье, друзьях, своих интересах и планах на будущее, сообщать краткие сведения о своем городе/селе,  о школе, о своей стране и стране изучаемого языка;</w:t>
      </w:r>
    </w:p>
    <w:p w:rsidR="00D16A02" w:rsidRPr="001B79A4" w:rsidRDefault="00D16A02" w:rsidP="00D16A02">
      <w:pPr>
        <w:tabs>
          <w:tab w:val="left" w:pos="900"/>
        </w:tabs>
        <w:spacing w:line="240" w:lineRule="auto"/>
        <w:ind w:firstLine="709"/>
        <w:jc w:val="both"/>
        <w:rPr>
          <w:rFonts w:ascii="Times New Roman" w:eastAsia="Times New Roman" w:hAnsi="Times New Roman" w:cs="Times New Roman"/>
          <w:snapToGrid w:val="0"/>
          <w:color w:val="000000"/>
          <w:sz w:val="24"/>
          <w:szCs w:val="24"/>
        </w:rPr>
      </w:pPr>
      <w:r w:rsidRPr="001B79A4">
        <w:rPr>
          <w:rFonts w:ascii="Times New Roman" w:eastAsia="Times New Roman" w:hAnsi="Times New Roman" w:cs="Times New Roman"/>
          <w:snapToGrid w:val="0"/>
          <w:color w:val="000000"/>
          <w:sz w:val="24"/>
          <w:szCs w:val="24"/>
        </w:rPr>
        <w:t>•</w:t>
      </w:r>
      <w:r w:rsidRPr="001B79A4">
        <w:rPr>
          <w:rFonts w:ascii="Times New Roman" w:eastAsia="Times New Roman" w:hAnsi="Times New Roman" w:cs="Times New Roman"/>
          <w:snapToGrid w:val="0"/>
          <w:color w:val="000000"/>
          <w:sz w:val="24"/>
          <w:szCs w:val="24"/>
        </w:rPr>
        <w:tab/>
        <w:t>делать краткие сообщения, описывать события/явления (в рамках пройденных тем), передавать основное содержание, основную мысль прочитанного или услышанного, выражать свое отношение к прочитанному/услышанному, давать краткую характеристику персонажей;</w:t>
      </w:r>
    </w:p>
    <w:p w:rsidR="00D16A02" w:rsidRPr="001B79A4" w:rsidRDefault="00D16A02" w:rsidP="00D16A02">
      <w:pPr>
        <w:tabs>
          <w:tab w:val="left" w:pos="900"/>
        </w:tabs>
        <w:spacing w:line="240" w:lineRule="auto"/>
        <w:ind w:firstLine="709"/>
        <w:jc w:val="both"/>
        <w:rPr>
          <w:rFonts w:ascii="Times New Roman" w:eastAsia="Times New Roman" w:hAnsi="Times New Roman" w:cs="Times New Roman"/>
          <w:snapToGrid w:val="0"/>
          <w:color w:val="000000"/>
          <w:sz w:val="24"/>
          <w:szCs w:val="24"/>
        </w:rPr>
      </w:pPr>
      <w:r w:rsidRPr="001B79A4">
        <w:rPr>
          <w:rFonts w:ascii="Times New Roman" w:eastAsia="Times New Roman" w:hAnsi="Times New Roman" w:cs="Times New Roman"/>
          <w:snapToGrid w:val="0"/>
          <w:color w:val="000000"/>
          <w:sz w:val="24"/>
          <w:szCs w:val="24"/>
        </w:rPr>
        <w:t>•</w:t>
      </w:r>
      <w:r w:rsidRPr="001B79A4">
        <w:rPr>
          <w:rFonts w:ascii="Times New Roman" w:eastAsia="Times New Roman" w:hAnsi="Times New Roman" w:cs="Times New Roman"/>
          <w:snapToGrid w:val="0"/>
          <w:color w:val="000000"/>
          <w:sz w:val="24"/>
          <w:szCs w:val="24"/>
        </w:rPr>
        <w:tab/>
        <w:t>использовать перифраз, синонимичные средства в процессе устного общения;</w:t>
      </w:r>
    </w:p>
    <w:p w:rsidR="00D16A02" w:rsidRPr="001B79A4" w:rsidRDefault="00D16A02" w:rsidP="00D16A02">
      <w:pPr>
        <w:tabs>
          <w:tab w:val="left" w:pos="900"/>
        </w:tabs>
        <w:spacing w:line="240" w:lineRule="auto"/>
        <w:ind w:firstLine="709"/>
        <w:jc w:val="both"/>
        <w:rPr>
          <w:rFonts w:ascii="Times New Roman" w:eastAsia="Times New Roman" w:hAnsi="Times New Roman" w:cs="Times New Roman"/>
          <w:b/>
          <w:snapToGrid w:val="0"/>
          <w:color w:val="000000"/>
          <w:sz w:val="24"/>
          <w:szCs w:val="24"/>
        </w:rPr>
      </w:pPr>
      <w:r w:rsidRPr="001B79A4">
        <w:rPr>
          <w:rFonts w:ascii="Times New Roman" w:eastAsia="Times New Roman" w:hAnsi="Times New Roman" w:cs="Times New Roman"/>
          <w:b/>
          <w:snapToGrid w:val="0"/>
          <w:color w:val="000000"/>
          <w:sz w:val="24"/>
          <w:szCs w:val="24"/>
        </w:rPr>
        <w:t>аудирование</w:t>
      </w:r>
    </w:p>
    <w:p w:rsidR="00D16A02" w:rsidRPr="001B79A4" w:rsidRDefault="00D16A02" w:rsidP="00D16A02">
      <w:pPr>
        <w:tabs>
          <w:tab w:val="left" w:pos="900"/>
        </w:tabs>
        <w:spacing w:line="240" w:lineRule="auto"/>
        <w:ind w:firstLine="709"/>
        <w:jc w:val="both"/>
        <w:rPr>
          <w:rFonts w:ascii="Times New Roman" w:eastAsia="Times New Roman" w:hAnsi="Times New Roman" w:cs="Times New Roman"/>
          <w:snapToGrid w:val="0"/>
          <w:color w:val="000000"/>
          <w:sz w:val="24"/>
          <w:szCs w:val="24"/>
        </w:rPr>
      </w:pPr>
      <w:r w:rsidRPr="001B79A4">
        <w:rPr>
          <w:rFonts w:ascii="Times New Roman" w:eastAsia="Times New Roman" w:hAnsi="Times New Roman" w:cs="Times New Roman"/>
          <w:snapToGrid w:val="0"/>
          <w:color w:val="000000"/>
          <w:sz w:val="24"/>
          <w:szCs w:val="24"/>
        </w:rPr>
        <w:t>•</w:t>
      </w:r>
      <w:r w:rsidRPr="001B79A4">
        <w:rPr>
          <w:rFonts w:ascii="Times New Roman" w:eastAsia="Times New Roman" w:hAnsi="Times New Roman" w:cs="Times New Roman"/>
          <w:snapToGrid w:val="0"/>
          <w:color w:val="000000"/>
          <w:sz w:val="24"/>
          <w:szCs w:val="24"/>
        </w:rPr>
        <w:tab/>
        <w:t>понимать основное содержание кратких, несложных аутентичных прагматических текстов и выделять для себя значимую информацию;</w:t>
      </w:r>
    </w:p>
    <w:p w:rsidR="00D16A02" w:rsidRPr="001B79A4" w:rsidRDefault="00D16A02" w:rsidP="00D16A02">
      <w:pPr>
        <w:tabs>
          <w:tab w:val="left" w:pos="900"/>
        </w:tabs>
        <w:spacing w:line="240" w:lineRule="auto"/>
        <w:ind w:firstLine="709"/>
        <w:jc w:val="both"/>
        <w:rPr>
          <w:rFonts w:ascii="Times New Roman" w:eastAsia="Times New Roman" w:hAnsi="Times New Roman" w:cs="Times New Roman"/>
          <w:snapToGrid w:val="0"/>
          <w:color w:val="000000"/>
          <w:sz w:val="24"/>
          <w:szCs w:val="24"/>
        </w:rPr>
      </w:pPr>
      <w:r w:rsidRPr="001B79A4">
        <w:rPr>
          <w:rFonts w:ascii="Times New Roman" w:eastAsia="Times New Roman" w:hAnsi="Times New Roman" w:cs="Times New Roman"/>
          <w:snapToGrid w:val="0"/>
          <w:color w:val="000000"/>
          <w:sz w:val="24"/>
          <w:szCs w:val="24"/>
        </w:rPr>
        <w:t>•</w:t>
      </w:r>
      <w:r w:rsidRPr="001B79A4">
        <w:rPr>
          <w:rFonts w:ascii="Times New Roman" w:eastAsia="Times New Roman" w:hAnsi="Times New Roman" w:cs="Times New Roman"/>
          <w:snapToGrid w:val="0"/>
          <w:color w:val="000000"/>
          <w:sz w:val="24"/>
          <w:szCs w:val="24"/>
        </w:rPr>
        <w:tab/>
        <w:t>понимать основное содержание несложных аутентичных текстов, относящихся к разным коммуникативным типам речи (сообщение/рассказ), уметь определить тему текста, выделить главные факты в тексте, опуская второстепенные;</w:t>
      </w:r>
    </w:p>
    <w:p w:rsidR="00D16A02" w:rsidRPr="001B79A4" w:rsidRDefault="00D16A02" w:rsidP="00D16A02">
      <w:pPr>
        <w:tabs>
          <w:tab w:val="left" w:pos="900"/>
        </w:tabs>
        <w:spacing w:line="240" w:lineRule="auto"/>
        <w:ind w:firstLine="709"/>
        <w:jc w:val="both"/>
        <w:rPr>
          <w:rFonts w:ascii="Times New Roman" w:eastAsia="Times New Roman" w:hAnsi="Times New Roman" w:cs="Times New Roman"/>
          <w:snapToGrid w:val="0"/>
          <w:color w:val="000000"/>
          <w:sz w:val="24"/>
          <w:szCs w:val="24"/>
        </w:rPr>
      </w:pPr>
      <w:r w:rsidRPr="001B79A4">
        <w:rPr>
          <w:rFonts w:ascii="Times New Roman" w:eastAsia="Times New Roman" w:hAnsi="Times New Roman" w:cs="Times New Roman"/>
          <w:snapToGrid w:val="0"/>
          <w:color w:val="000000"/>
          <w:sz w:val="24"/>
          <w:szCs w:val="24"/>
        </w:rPr>
        <w:t>•</w:t>
      </w:r>
      <w:r w:rsidRPr="001B79A4">
        <w:rPr>
          <w:rFonts w:ascii="Times New Roman" w:eastAsia="Times New Roman" w:hAnsi="Times New Roman" w:cs="Times New Roman"/>
          <w:snapToGrid w:val="0"/>
          <w:color w:val="000000"/>
          <w:sz w:val="24"/>
          <w:szCs w:val="24"/>
        </w:rPr>
        <w:tab/>
        <w:t>использовать переспрос, просьбу повторить;</w:t>
      </w:r>
    </w:p>
    <w:p w:rsidR="00D16A02" w:rsidRPr="001B79A4" w:rsidRDefault="00D16A02" w:rsidP="00D16A02">
      <w:pPr>
        <w:tabs>
          <w:tab w:val="left" w:pos="900"/>
        </w:tabs>
        <w:spacing w:line="240" w:lineRule="auto"/>
        <w:ind w:firstLine="709"/>
        <w:jc w:val="both"/>
        <w:rPr>
          <w:rFonts w:ascii="Times New Roman" w:eastAsia="Times New Roman" w:hAnsi="Times New Roman" w:cs="Times New Roman"/>
          <w:snapToGrid w:val="0"/>
          <w:color w:val="000000"/>
          <w:sz w:val="24"/>
          <w:szCs w:val="24"/>
        </w:rPr>
      </w:pPr>
      <w:r w:rsidRPr="001B79A4">
        <w:rPr>
          <w:rFonts w:ascii="Times New Roman" w:eastAsia="Times New Roman" w:hAnsi="Times New Roman" w:cs="Times New Roman"/>
          <w:snapToGrid w:val="0"/>
          <w:color w:val="000000"/>
          <w:sz w:val="24"/>
          <w:szCs w:val="24"/>
        </w:rPr>
        <w:t>чтение</w:t>
      </w:r>
    </w:p>
    <w:p w:rsidR="00D16A02" w:rsidRPr="001B79A4" w:rsidRDefault="00D16A02" w:rsidP="00D16A02">
      <w:pPr>
        <w:tabs>
          <w:tab w:val="left" w:pos="900"/>
        </w:tabs>
        <w:spacing w:line="240" w:lineRule="auto"/>
        <w:ind w:firstLine="709"/>
        <w:jc w:val="both"/>
        <w:rPr>
          <w:rFonts w:ascii="Times New Roman" w:eastAsia="Times New Roman" w:hAnsi="Times New Roman" w:cs="Times New Roman"/>
          <w:snapToGrid w:val="0"/>
          <w:color w:val="000000"/>
          <w:sz w:val="24"/>
          <w:szCs w:val="24"/>
        </w:rPr>
      </w:pPr>
      <w:r w:rsidRPr="001B79A4">
        <w:rPr>
          <w:rFonts w:ascii="Times New Roman" w:eastAsia="Times New Roman" w:hAnsi="Times New Roman" w:cs="Times New Roman"/>
          <w:snapToGrid w:val="0"/>
          <w:color w:val="000000"/>
          <w:sz w:val="24"/>
          <w:szCs w:val="24"/>
        </w:rPr>
        <w:t>•</w:t>
      </w:r>
      <w:r w:rsidRPr="001B79A4">
        <w:rPr>
          <w:rFonts w:ascii="Times New Roman" w:eastAsia="Times New Roman" w:hAnsi="Times New Roman" w:cs="Times New Roman"/>
          <w:snapToGrid w:val="0"/>
          <w:color w:val="000000"/>
          <w:sz w:val="24"/>
          <w:szCs w:val="24"/>
        </w:rPr>
        <w:tab/>
        <w:t>ориентироваться в иноязычном тексте: прогнозировать его содержание по заголовку;</w:t>
      </w:r>
    </w:p>
    <w:p w:rsidR="00D16A02" w:rsidRPr="001B79A4" w:rsidRDefault="00D16A02" w:rsidP="00D16A02">
      <w:pPr>
        <w:tabs>
          <w:tab w:val="left" w:pos="900"/>
        </w:tabs>
        <w:spacing w:line="240" w:lineRule="auto"/>
        <w:ind w:firstLine="709"/>
        <w:jc w:val="both"/>
        <w:rPr>
          <w:rFonts w:ascii="Times New Roman" w:eastAsia="Times New Roman" w:hAnsi="Times New Roman" w:cs="Times New Roman"/>
          <w:snapToGrid w:val="0"/>
          <w:color w:val="000000"/>
          <w:sz w:val="24"/>
          <w:szCs w:val="24"/>
        </w:rPr>
      </w:pPr>
      <w:r w:rsidRPr="001B79A4">
        <w:rPr>
          <w:rFonts w:ascii="Times New Roman" w:eastAsia="Times New Roman" w:hAnsi="Times New Roman" w:cs="Times New Roman"/>
          <w:snapToGrid w:val="0"/>
          <w:color w:val="000000"/>
          <w:sz w:val="24"/>
          <w:szCs w:val="24"/>
        </w:rPr>
        <w:t>•</w:t>
      </w:r>
      <w:r w:rsidRPr="001B79A4">
        <w:rPr>
          <w:rFonts w:ascii="Times New Roman" w:eastAsia="Times New Roman" w:hAnsi="Times New Roman" w:cs="Times New Roman"/>
          <w:snapToGrid w:val="0"/>
          <w:color w:val="000000"/>
          <w:sz w:val="24"/>
          <w:szCs w:val="24"/>
        </w:rPr>
        <w:tab/>
        <w:t>читать аутентичные тексты разных жанров преимущественно с пониманием основного содержания (определять тему, выделять основную мысль, выделять главные факты, опуская второстепенные, устанавливать логическую последовательность основных фактов текста);</w:t>
      </w:r>
    </w:p>
    <w:p w:rsidR="00D16A02" w:rsidRPr="001B79A4" w:rsidRDefault="00D16A02" w:rsidP="00D16A02">
      <w:pPr>
        <w:tabs>
          <w:tab w:val="left" w:pos="900"/>
        </w:tabs>
        <w:spacing w:line="240" w:lineRule="auto"/>
        <w:ind w:firstLine="709"/>
        <w:jc w:val="both"/>
        <w:rPr>
          <w:rFonts w:ascii="Times New Roman" w:eastAsia="Times New Roman" w:hAnsi="Times New Roman" w:cs="Times New Roman"/>
          <w:snapToGrid w:val="0"/>
          <w:color w:val="000000"/>
          <w:sz w:val="24"/>
          <w:szCs w:val="24"/>
        </w:rPr>
      </w:pPr>
      <w:r w:rsidRPr="001B79A4">
        <w:rPr>
          <w:rFonts w:ascii="Times New Roman" w:eastAsia="Times New Roman" w:hAnsi="Times New Roman" w:cs="Times New Roman"/>
          <w:snapToGrid w:val="0"/>
          <w:color w:val="000000"/>
          <w:sz w:val="24"/>
          <w:szCs w:val="24"/>
        </w:rPr>
        <w:t>•</w:t>
      </w:r>
      <w:r w:rsidRPr="001B79A4">
        <w:rPr>
          <w:rFonts w:ascii="Times New Roman" w:eastAsia="Times New Roman" w:hAnsi="Times New Roman" w:cs="Times New Roman"/>
          <w:snapToGrid w:val="0"/>
          <w:color w:val="000000"/>
          <w:sz w:val="24"/>
          <w:szCs w:val="24"/>
        </w:rPr>
        <w:tab/>
        <w:t>читать несложные аутентичные тексты разных жанров с полным и точным пониманием, используя различные приемы смысловой переработки текста (языковую догадку, анализ, выборочный перевод), оценивать полученную информацию, выражать свое мнение;</w:t>
      </w:r>
    </w:p>
    <w:p w:rsidR="00D16A02" w:rsidRPr="001B79A4" w:rsidRDefault="00D16A02" w:rsidP="00D16A02">
      <w:pPr>
        <w:tabs>
          <w:tab w:val="left" w:pos="900"/>
        </w:tabs>
        <w:spacing w:line="240" w:lineRule="auto"/>
        <w:ind w:firstLine="709"/>
        <w:jc w:val="both"/>
        <w:rPr>
          <w:rFonts w:ascii="Times New Roman" w:eastAsia="Times New Roman" w:hAnsi="Times New Roman" w:cs="Times New Roman"/>
          <w:snapToGrid w:val="0"/>
          <w:color w:val="000000"/>
          <w:sz w:val="24"/>
          <w:szCs w:val="24"/>
        </w:rPr>
      </w:pPr>
      <w:r w:rsidRPr="001B79A4">
        <w:rPr>
          <w:rFonts w:ascii="Times New Roman" w:eastAsia="Times New Roman" w:hAnsi="Times New Roman" w:cs="Times New Roman"/>
          <w:snapToGrid w:val="0"/>
          <w:color w:val="000000"/>
          <w:sz w:val="24"/>
          <w:szCs w:val="24"/>
        </w:rPr>
        <w:t>•</w:t>
      </w:r>
      <w:r w:rsidRPr="001B79A4">
        <w:rPr>
          <w:rFonts w:ascii="Times New Roman" w:eastAsia="Times New Roman" w:hAnsi="Times New Roman" w:cs="Times New Roman"/>
          <w:snapToGrid w:val="0"/>
          <w:color w:val="000000"/>
          <w:sz w:val="24"/>
          <w:szCs w:val="24"/>
        </w:rPr>
        <w:tab/>
        <w:t>читать текст с выборочным пониманием нужной или интересующей информации;</w:t>
      </w:r>
    </w:p>
    <w:p w:rsidR="00D16A02" w:rsidRPr="001B79A4" w:rsidRDefault="00D16A02" w:rsidP="00D16A02">
      <w:pPr>
        <w:spacing w:line="240" w:lineRule="auto"/>
        <w:ind w:firstLine="709"/>
        <w:jc w:val="both"/>
        <w:rPr>
          <w:rFonts w:ascii="Times New Roman" w:eastAsia="Times New Roman" w:hAnsi="Times New Roman" w:cs="Times New Roman"/>
          <w:b/>
          <w:snapToGrid w:val="0"/>
          <w:color w:val="000000"/>
          <w:sz w:val="24"/>
          <w:szCs w:val="24"/>
        </w:rPr>
      </w:pPr>
      <w:r w:rsidRPr="001B79A4">
        <w:rPr>
          <w:rFonts w:ascii="Times New Roman" w:eastAsia="Times New Roman" w:hAnsi="Times New Roman" w:cs="Times New Roman"/>
          <w:b/>
          <w:snapToGrid w:val="0"/>
          <w:color w:val="000000"/>
          <w:sz w:val="24"/>
          <w:szCs w:val="24"/>
        </w:rPr>
        <w:t>письменная речь</w:t>
      </w:r>
    </w:p>
    <w:p w:rsidR="00D16A02" w:rsidRPr="001B79A4" w:rsidRDefault="00D16A02" w:rsidP="00D16A02">
      <w:pPr>
        <w:tabs>
          <w:tab w:val="left" w:pos="900"/>
        </w:tabs>
        <w:spacing w:line="240" w:lineRule="auto"/>
        <w:ind w:firstLine="709"/>
        <w:jc w:val="both"/>
        <w:rPr>
          <w:rFonts w:ascii="Times New Roman" w:eastAsia="Times New Roman" w:hAnsi="Times New Roman" w:cs="Times New Roman"/>
          <w:snapToGrid w:val="0"/>
          <w:color w:val="000000"/>
          <w:sz w:val="24"/>
          <w:szCs w:val="24"/>
        </w:rPr>
      </w:pPr>
      <w:r w:rsidRPr="001B79A4">
        <w:rPr>
          <w:rFonts w:ascii="Times New Roman" w:eastAsia="Times New Roman" w:hAnsi="Times New Roman" w:cs="Times New Roman"/>
          <w:snapToGrid w:val="0"/>
          <w:color w:val="000000"/>
          <w:sz w:val="24"/>
          <w:szCs w:val="24"/>
        </w:rPr>
        <w:lastRenderedPageBreak/>
        <w:t>•</w:t>
      </w:r>
      <w:r w:rsidRPr="001B79A4">
        <w:rPr>
          <w:rFonts w:ascii="Times New Roman" w:eastAsia="Times New Roman" w:hAnsi="Times New Roman" w:cs="Times New Roman"/>
          <w:snapToGrid w:val="0"/>
          <w:color w:val="000000"/>
          <w:sz w:val="24"/>
          <w:szCs w:val="24"/>
        </w:rPr>
        <w:tab/>
        <w:t>писать письма английскому сверстнику;</w:t>
      </w:r>
    </w:p>
    <w:p w:rsidR="00D16A02" w:rsidRPr="001B79A4" w:rsidRDefault="00D16A02" w:rsidP="00D16A02">
      <w:pPr>
        <w:tabs>
          <w:tab w:val="left" w:pos="900"/>
        </w:tabs>
        <w:spacing w:line="240" w:lineRule="auto"/>
        <w:ind w:firstLine="709"/>
        <w:jc w:val="both"/>
        <w:rPr>
          <w:rFonts w:ascii="Times New Roman" w:eastAsia="Times New Roman" w:hAnsi="Times New Roman" w:cs="Times New Roman"/>
          <w:snapToGrid w:val="0"/>
          <w:color w:val="000000"/>
          <w:sz w:val="24"/>
          <w:szCs w:val="24"/>
        </w:rPr>
      </w:pPr>
      <w:r w:rsidRPr="001B79A4">
        <w:rPr>
          <w:rFonts w:ascii="Times New Roman" w:eastAsia="Times New Roman" w:hAnsi="Times New Roman" w:cs="Times New Roman"/>
          <w:snapToGrid w:val="0"/>
          <w:color w:val="000000"/>
          <w:sz w:val="24"/>
          <w:szCs w:val="24"/>
        </w:rPr>
        <w:t>•</w:t>
      </w:r>
      <w:r w:rsidRPr="001B79A4">
        <w:rPr>
          <w:rFonts w:ascii="Times New Roman" w:eastAsia="Times New Roman" w:hAnsi="Times New Roman" w:cs="Times New Roman"/>
          <w:snapToGrid w:val="0"/>
          <w:color w:val="000000"/>
          <w:sz w:val="24"/>
          <w:szCs w:val="24"/>
        </w:rPr>
        <w:tab/>
        <w:t>заполнять анкету, опросный лист;</w:t>
      </w:r>
    </w:p>
    <w:p w:rsidR="00D16A02" w:rsidRPr="001B79A4" w:rsidRDefault="00D16A02" w:rsidP="00D16A02">
      <w:pPr>
        <w:tabs>
          <w:tab w:val="left" w:pos="900"/>
        </w:tabs>
        <w:spacing w:line="240" w:lineRule="auto"/>
        <w:ind w:firstLine="709"/>
        <w:jc w:val="both"/>
        <w:rPr>
          <w:rFonts w:ascii="Times New Roman" w:eastAsia="Times New Roman" w:hAnsi="Times New Roman" w:cs="Times New Roman"/>
          <w:snapToGrid w:val="0"/>
          <w:color w:val="000000"/>
          <w:sz w:val="24"/>
          <w:szCs w:val="24"/>
        </w:rPr>
      </w:pPr>
      <w:r w:rsidRPr="001B79A4">
        <w:rPr>
          <w:rFonts w:ascii="Times New Roman" w:eastAsia="Times New Roman" w:hAnsi="Times New Roman" w:cs="Times New Roman"/>
          <w:snapToGrid w:val="0"/>
          <w:color w:val="000000"/>
          <w:sz w:val="24"/>
          <w:szCs w:val="24"/>
        </w:rPr>
        <w:t>•</w:t>
      </w:r>
      <w:r w:rsidRPr="001B79A4">
        <w:rPr>
          <w:rFonts w:ascii="Times New Roman" w:eastAsia="Times New Roman" w:hAnsi="Times New Roman" w:cs="Times New Roman"/>
          <w:snapToGrid w:val="0"/>
          <w:color w:val="000000"/>
          <w:sz w:val="24"/>
          <w:szCs w:val="24"/>
        </w:rPr>
        <w:tab/>
        <w:t>готовить вопросы для интервью;</w:t>
      </w:r>
    </w:p>
    <w:p w:rsidR="00D16A02" w:rsidRPr="001B79A4" w:rsidRDefault="00D16A02" w:rsidP="00D16A02">
      <w:pPr>
        <w:tabs>
          <w:tab w:val="left" w:pos="900"/>
        </w:tabs>
        <w:spacing w:line="240" w:lineRule="auto"/>
        <w:ind w:firstLine="709"/>
        <w:jc w:val="both"/>
        <w:rPr>
          <w:rFonts w:ascii="Times New Roman" w:eastAsia="Times New Roman" w:hAnsi="Times New Roman" w:cs="Times New Roman"/>
          <w:snapToGrid w:val="0"/>
          <w:color w:val="000000"/>
          <w:sz w:val="24"/>
          <w:szCs w:val="24"/>
        </w:rPr>
      </w:pPr>
      <w:r w:rsidRPr="001B79A4">
        <w:rPr>
          <w:rFonts w:ascii="Times New Roman" w:eastAsia="Times New Roman" w:hAnsi="Times New Roman" w:cs="Times New Roman"/>
          <w:snapToGrid w:val="0"/>
          <w:color w:val="000000"/>
          <w:sz w:val="24"/>
          <w:szCs w:val="24"/>
        </w:rPr>
        <w:t>•</w:t>
      </w:r>
      <w:r w:rsidRPr="001B79A4">
        <w:rPr>
          <w:rFonts w:ascii="Times New Roman" w:eastAsia="Times New Roman" w:hAnsi="Times New Roman" w:cs="Times New Roman"/>
          <w:snapToGrid w:val="0"/>
          <w:color w:val="000000"/>
          <w:sz w:val="24"/>
          <w:szCs w:val="24"/>
        </w:rPr>
        <w:tab/>
        <w:t>составлять план на следующий день (неделю);</w:t>
      </w:r>
    </w:p>
    <w:p w:rsidR="00D16A02" w:rsidRPr="001B79A4" w:rsidRDefault="00D16A02" w:rsidP="00D16A02">
      <w:pPr>
        <w:tabs>
          <w:tab w:val="left" w:pos="900"/>
        </w:tabs>
        <w:spacing w:line="240" w:lineRule="auto"/>
        <w:ind w:firstLine="709"/>
        <w:jc w:val="both"/>
        <w:rPr>
          <w:rFonts w:ascii="Times New Roman" w:eastAsia="Times New Roman" w:hAnsi="Times New Roman" w:cs="Times New Roman"/>
          <w:snapToGrid w:val="0"/>
          <w:color w:val="000000"/>
          <w:sz w:val="24"/>
          <w:szCs w:val="24"/>
        </w:rPr>
      </w:pPr>
      <w:r w:rsidRPr="001B79A4">
        <w:rPr>
          <w:rFonts w:ascii="Times New Roman" w:eastAsia="Times New Roman" w:hAnsi="Times New Roman" w:cs="Times New Roman"/>
          <w:snapToGrid w:val="0"/>
          <w:color w:val="000000"/>
          <w:sz w:val="24"/>
          <w:szCs w:val="24"/>
        </w:rPr>
        <w:t>•</w:t>
      </w:r>
      <w:r w:rsidRPr="001B79A4">
        <w:rPr>
          <w:rFonts w:ascii="Times New Roman" w:eastAsia="Times New Roman" w:hAnsi="Times New Roman" w:cs="Times New Roman"/>
          <w:snapToGrid w:val="0"/>
          <w:color w:val="000000"/>
          <w:sz w:val="24"/>
          <w:szCs w:val="24"/>
        </w:rPr>
        <w:tab/>
        <w:t>составлять план рассказа;</w:t>
      </w:r>
    </w:p>
    <w:p w:rsidR="00D16A02" w:rsidRPr="001B79A4" w:rsidRDefault="00D16A02" w:rsidP="00D16A02">
      <w:pPr>
        <w:tabs>
          <w:tab w:val="left" w:pos="900"/>
        </w:tabs>
        <w:spacing w:line="240" w:lineRule="auto"/>
        <w:ind w:firstLine="709"/>
        <w:jc w:val="both"/>
        <w:rPr>
          <w:rFonts w:ascii="Times New Roman" w:eastAsia="Times New Roman" w:hAnsi="Times New Roman" w:cs="Times New Roman"/>
          <w:snapToGrid w:val="0"/>
          <w:color w:val="000000"/>
          <w:sz w:val="24"/>
          <w:szCs w:val="24"/>
        </w:rPr>
      </w:pPr>
      <w:r w:rsidRPr="001B79A4">
        <w:rPr>
          <w:rFonts w:ascii="Times New Roman" w:eastAsia="Times New Roman" w:hAnsi="Times New Roman" w:cs="Times New Roman"/>
          <w:snapToGrid w:val="0"/>
          <w:color w:val="000000"/>
          <w:sz w:val="24"/>
          <w:szCs w:val="24"/>
        </w:rPr>
        <w:t>•</w:t>
      </w:r>
      <w:r w:rsidRPr="001B79A4">
        <w:rPr>
          <w:rFonts w:ascii="Times New Roman" w:eastAsia="Times New Roman" w:hAnsi="Times New Roman" w:cs="Times New Roman"/>
          <w:snapToGrid w:val="0"/>
          <w:color w:val="000000"/>
          <w:sz w:val="24"/>
          <w:szCs w:val="24"/>
        </w:rPr>
        <w:tab/>
        <w:t>излагать кратко содержание прочитанного, используя фразы из текста;</w:t>
      </w:r>
    </w:p>
    <w:p w:rsidR="00D16A02" w:rsidRPr="001B79A4" w:rsidRDefault="00D16A02" w:rsidP="00D16A02">
      <w:pPr>
        <w:tabs>
          <w:tab w:val="left" w:pos="900"/>
        </w:tabs>
        <w:spacing w:line="240" w:lineRule="auto"/>
        <w:ind w:firstLine="709"/>
        <w:jc w:val="both"/>
        <w:rPr>
          <w:rFonts w:ascii="Times New Roman" w:eastAsia="Times New Roman" w:hAnsi="Times New Roman" w:cs="Times New Roman"/>
          <w:snapToGrid w:val="0"/>
          <w:color w:val="000000"/>
          <w:sz w:val="24"/>
          <w:szCs w:val="24"/>
        </w:rPr>
      </w:pPr>
      <w:r w:rsidRPr="001B79A4">
        <w:rPr>
          <w:rFonts w:ascii="Times New Roman" w:eastAsia="Times New Roman" w:hAnsi="Times New Roman" w:cs="Times New Roman"/>
          <w:snapToGrid w:val="0"/>
          <w:color w:val="000000"/>
          <w:sz w:val="24"/>
          <w:szCs w:val="24"/>
        </w:rPr>
        <w:t>•</w:t>
      </w:r>
      <w:r w:rsidRPr="001B79A4">
        <w:rPr>
          <w:rFonts w:ascii="Times New Roman" w:eastAsia="Times New Roman" w:hAnsi="Times New Roman" w:cs="Times New Roman"/>
          <w:snapToGrid w:val="0"/>
          <w:color w:val="000000"/>
          <w:sz w:val="24"/>
          <w:szCs w:val="24"/>
        </w:rPr>
        <w:tab/>
        <w:t>писать заметки в газету.</w:t>
      </w:r>
    </w:p>
    <w:p w:rsidR="00D16A02" w:rsidRPr="001B79A4" w:rsidRDefault="00D16A02" w:rsidP="00D16A02">
      <w:pPr>
        <w:tabs>
          <w:tab w:val="left" w:pos="900"/>
        </w:tabs>
        <w:spacing w:line="240" w:lineRule="auto"/>
        <w:ind w:firstLine="709"/>
        <w:jc w:val="both"/>
        <w:rPr>
          <w:rFonts w:ascii="Times New Roman" w:eastAsia="Times New Roman" w:hAnsi="Times New Roman" w:cs="Times New Roman"/>
          <w:snapToGrid w:val="0"/>
          <w:color w:val="000000"/>
          <w:sz w:val="24"/>
          <w:szCs w:val="24"/>
        </w:rPr>
      </w:pPr>
      <w:r w:rsidRPr="001B79A4">
        <w:rPr>
          <w:rFonts w:ascii="Times New Roman" w:eastAsia="Times New Roman" w:hAnsi="Times New Roman" w:cs="Times New Roman"/>
          <w:snapToGrid w:val="0"/>
          <w:color w:val="000000"/>
          <w:sz w:val="24"/>
          <w:szCs w:val="24"/>
        </w:rPr>
        <w:t>Использовать приобретенные знания и умения в практической деятельности и повседневной жизни для:</w:t>
      </w:r>
    </w:p>
    <w:p w:rsidR="00D16A02" w:rsidRPr="001B79A4" w:rsidRDefault="00D16A02" w:rsidP="00D16A02">
      <w:pPr>
        <w:tabs>
          <w:tab w:val="left" w:pos="900"/>
        </w:tabs>
        <w:spacing w:line="240" w:lineRule="auto"/>
        <w:ind w:firstLine="709"/>
        <w:jc w:val="both"/>
        <w:rPr>
          <w:rFonts w:ascii="Times New Roman" w:eastAsia="Times New Roman" w:hAnsi="Times New Roman" w:cs="Times New Roman"/>
          <w:snapToGrid w:val="0"/>
          <w:color w:val="000000"/>
          <w:sz w:val="24"/>
          <w:szCs w:val="24"/>
        </w:rPr>
      </w:pPr>
      <w:r w:rsidRPr="001B79A4">
        <w:rPr>
          <w:rFonts w:ascii="Times New Roman" w:eastAsia="Times New Roman" w:hAnsi="Times New Roman" w:cs="Times New Roman"/>
          <w:snapToGrid w:val="0"/>
          <w:color w:val="000000"/>
          <w:sz w:val="24"/>
          <w:szCs w:val="24"/>
        </w:rPr>
        <w:t>•</w:t>
      </w:r>
      <w:r w:rsidRPr="001B79A4">
        <w:rPr>
          <w:rFonts w:ascii="Times New Roman" w:eastAsia="Times New Roman" w:hAnsi="Times New Roman" w:cs="Times New Roman"/>
          <w:snapToGrid w:val="0"/>
          <w:color w:val="000000"/>
          <w:sz w:val="24"/>
          <w:szCs w:val="24"/>
        </w:rPr>
        <w:tab/>
        <w:t>социальной адаптации; достижения взаимопонимания в процессе устного и письменного общения с носителями иностранного языка, установления межличностных и межкультурных контактов в доступных пределах;</w:t>
      </w:r>
    </w:p>
    <w:p w:rsidR="00D16A02" w:rsidRPr="001B79A4" w:rsidRDefault="00D16A02" w:rsidP="00D16A02">
      <w:pPr>
        <w:tabs>
          <w:tab w:val="left" w:pos="900"/>
        </w:tabs>
        <w:spacing w:line="240" w:lineRule="auto"/>
        <w:ind w:firstLine="709"/>
        <w:jc w:val="both"/>
        <w:rPr>
          <w:rFonts w:ascii="Times New Roman" w:eastAsia="Times New Roman" w:hAnsi="Times New Roman" w:cs="Times New Roman"/>
          <w:snapToGrid w:val="0"/>
          <w:color w:val="000000"/>
          <w:sz w:val="24"/>
          <w:szCs w:val="24"/>
        </w:rPr>
      </w:pPr>
      <w:r w:rsidRPr="001B79A4">
        <w:rPr>
          <w:rFonts w:ascii="Times New Roman" w:eastAsia="Times New Roman" w:hAnsi="Times New Roman" w:cs="Times New Roman"/>
          <w:snapToGrid w:val="0"/>
          <w:color w:val="000000"/>
          <w:sz w:val="24"/>
          <w:szCs w:val="24"/>
        </w:rPr>
        <w:t>•</w:t>
      </w:r>
      <w:r w:rsidRPr="001B79A4">
        <w:rPr>
          <w:rFonts w:ascii="Times New Roman" w:eastAsia="Times New Roman" w:hAnsi="Times New Roman" w:cs="Times New Roman"/>
          <w:snapToGrid w:val="0"/>
          <w:color w:val="000000"/>
          <w:sz w:val="24"/>
          <w:szCs w:val="24"/>
        </w:rPr>
        <w:tab/>
        <w:t xml:space="preserve">создания целостной картины </w:t>
      </w:r>
      <w:proofErr w:type="spellStart"/>
      <w:r w:rsidRPr="001B79A4">
        <w:rPr>
          <w:rFonts w:ascii="Times New Roman" w:eastAsia="Times New Roman" w:hAnsi="Times New Roman" w:cs="Times New Roman"/>
          <w:snapToGrid w:val="0"/>
          <w:color w:val="000000"/>
          <w:sz w:val="24"/>
          <w:szCs w:val="24"/>
        </w:rPr>
        <w:t>полиязычного</w:t>
      </w:r>
      <w:proofErr w:type="spellEnd"/>
      <w:r w:rsidRPr="001B79A4">
        <w:rPr>
          <w:rFonts w:ascii="Times New Roman" w:eastAsia="Times New Roman" w:hAnsi="Times New Roman" w:cs="Times New Roman"/>
          <w:snapToGrid w:val="0"/>
          <w:color w:val="000000"/>
          <w:sz w:val="24"/>
          <w:szCs w:val="24"/>
        </w:rPr>
        <w:t>, поликультурного мира, осознания места и роли родного и изучаемого иностранного языка в этом мире;</w:t>
      </w:r>
    </w:p>
    <w:p w:rsidR="00D16A02" w:rsidRPr="001B79A4" w:rsidRDefault="00D16A02" w:rsidP="00D16A02">
      <w:pPr>
        <w:tabs>
          <w:tab w:val="left" w:pos="900"/>
        </w:tabs>
        <w:spacing w:line="240" w:lineRule="auto"/>
        <w:ind w:firstLine="709"/>
        <w:jc w:val="both"/>
        <w:rPr>
          <w:rFonts w:ascii="Times New Roman" w:eastAsia="Times New Roman" w:hAnsi="Times New Roman" w:cs="Times New Roman"/>
          <w:snapToGrid w:val="0"/>
          <w:color w:val="000000"/>
          <w:sz w:val="24"/>
          <w:szCs w:val="24"/>
        </w:rPr>
      </w:pPr>
      <w:r w:rsidRPr="001B79A4">
        <w:rPr>
          <w:rFonts w:ascii="Times New Roman" w:eastAsia="Times New Roman" w:hAnsi="Times New Roman" w:cs="Times New Roman"/>
          <w:snapToGrid w:val="0"/>
          <w:color w:val="000000"/>
          <w:sz w:val="24"/>
          <w:szCs w:val="24"/>
        </w:rPr>
        <w:t>•</w:t>
      </w:r>
      <w:r w:rsidRPr="001B79A4">
        <w:rPr>
          <w:rFonts w:ascii="Times New Roman" w:eastAsia="Times New Roman" w:hAnsi="Times New Roman" w:cs="Times New Roman"/>
          <w:snapToGrid w:val="0"/>
          <w:color w:val="000000"/>
          <w:sz w:val="24"/>
          <w:szCs w:val="24"/>
        </w:rPr>
        <w:tab/>
        <w:t xml:space="preserve">приобщения к ценностям мировой культуры как через иноязычные источники информации, в том числе мультимедийные, так и через участие в школьных обменах, туристических поездках, молодежных форумах; </w:t>
      </w:r>
    </w:p>
    <w:p w:rsidR="00D16A02" w:rsidRDefault="00D16A02" w:rsidP="00D16A02">
      <w:pPr>
        <w:spacing w:before="240"/>
        <w:jc w:val="center"/>
        <w:rPr>
          <w:rFonts w:ascii="Times New Roman" w:eastAsia="Times New Roman" w:hAnsi="Times New Roman" w:cs="Times New Roman"/>
          <w:b/>
          <w:sz w:val="24"/>
          <w:szCs w:val="24"/>
        </w:rPr>
      </w:pPr>
      <w:r w:rsidRPr="001B79A4">
        <w:rPr>
          <w:rFonts w:ascii="Times New Roman" w:eastAsia="Times New Roman" w:hAnsi="Times New Roman" w:cs="Times New Roman"/>
          <w:snapToGrid w:val="0"/>
          <w:color w:val="000000"/>
          <w:sz w:val="24"/>
          <w:szCs w:val="24"/>
        </w:rPr>
        <w:t>•</w:t>
      </w:r>
      <w:r w:rsidRPr="001B79A4">
        <w:rPr>
          <w:rFonts w:ascii="Times New Roman" w:eastAsia="Times New Roman" w:hAnsi="Times New Roman" w:cs="Times New Roman"/>
          <w:snapToGrid w:val="0"/>
          <w:color w:val="000000"/>
          <w:sz w:val="24"/>
          <w:szCs w:val="24"/>
        </w:rPr>
        <w:tab/>
        <w:t>ознакомления представителей других стран с культурой своего народа; осознания себя гражданином своей страны и мира.</w:t>
      </w:r>
    </w:p>
    <w:p w:rsidR="00D16A02" w:rsidRPr="001B79A4" w:rsidRDefault="00D16A02" w:rsidP="00D16A02">
      <w:pPr>
        <w:spacing w:before="240"/>
        <w:rPr>
          <w:rFonts w:ascii="Times New Roman" w:eastAsia="Times New Roman" w:hAnsi="Times New Roman" w:cs="Times New Roman"/>
          <w:b/>
          <w:sz w:val="24"/>
          <w:szCs w:val="24"/>
        </w:rPr>
      </w:pPr>
      <w:r w:rsidRPr="001B79A4">
        <w:rPr>
          <w:rFonts w:ascii="Times New Roman" w:eastAsia="Times New Roman" w:hAnsi="Times New Roman" w:cs="Times New Roman"/>
          <w:b/>
          <w:sz w:val="24"/>
          <w:szCs w:val="24"/>
        </w:rPr>
        <w:t>В результате изучения английского языка ученик 6 класса</w:t>
      </w:r>
    </w:p>
    <w:p w:rsidR="00D16A02" w:rsidRPr="001B79A4" w:rsidRDefault="00D16A02" w:rsidP="00D16A02">
      <w:pPr>
        <w:widowControl w:val="0"/>
        <w:spacing w:before="120"/>
        <w:ind w:firstLine="709"/>
        <w:rPr>
          <w:rFonts w:ascii="Times New Roman" w:eastAsia="Times New Roman" w:hAnsi="Times New Roman" w:cs="Times New Roman"/>
          <w:b/>
          <w:sz w:val="24"/>
          <w:szCs w:val="24"/>
        </w:rPr>
      </w:pPr>
      <w:r w:rsidRPr="001B79A4">
        <w:rPr>
          <w:rFonts w:ascii="Times New Roman" w:eastAsia="Times New Roman" w:hAnsi="Times New Roman" w:cs="Times New Roman"/>
          <w:b/>
          <w:sz w:val="24"/>
          <w:szCs w:val="24"/>
        </w:rPr>
        <w:t>должен</w:t>
      </w:r>
    </w:p>
    <w:p w:rsidR="00D16A02" w:rsidRPr="001B79A4" w:rsidRDefault="00D16A02" w:rsidP="00D16A02">
      <w:pPr>
        <w:widowControl w:val="0"/>
        <w:spacing w:before="120"/>
        <w:ind w:firstLine="709"/>
        <w:jc w:val="both"/>
        <w:rPr>
          <w:rFonts w:ascii="Times New Roman" w:eastAsia="Times New Roman" w:hAnsi="Times New Roman" w:cs="Times New Roman"/>
          <w:b/>
          <w:sz w:val="24"/>
          <w:szCs w:val="24"/>
        </w:rPr>
      </w:pPr>
      <w:r w:rsidRPr="001B79A4">
        <w:rPr>
          <w:rFonts w:ascii="Times New Roman" w:eastAsia="Times New Roman" w:hAnsi="Times New Roman" w:cs="Times New Roman"/>
          <w:b/>
          <w:sz w:val="24"/>
          <w:szCs w:val="24"/>
        </w:rPr>
        <w:t>Знать/понимать:</w:t>
      </w:r>
    </w:p>
    <w:p w:rsidR="00D16A02" w:rsidRPr="001B79A4" w:rsidRDefault="00D16A02" w:rsidP="00D16A02">
      <w:pPr>
        <w:widowControl w:val="0"/>
        <w:numPr>
          <w:ilvl w:val="0"/>
          <w:numId w:val="36"/>
        </w:numPr>
        <w:suppressAutoHyphens/>
        <w:spacing w:before="60" w:after="0" w:line="240" w:lineRule="auto"/>
        <w:ind w:left="284"/>
        <w:jc w:val="both"/>
        <w:rPr>
          <w:rFonts w:ascii="Times New Roman" w:eastAsia="Times New Roman" w:hAnsi="Times New Roman" w:cs="Times New Roman"/>
          <w:sz w:val="24"/>
          <w:szCs w:val="24"/>
        </w:rPr>
      </w:pPr>
      <w:r w:rsidRPr="001B79A4">
        <w:rPr>
          <w:rFonts w:ascii="Times New Roman" w:eastAsia="Times New Roman" w:hAnsi="Times New Roman" w:cs="Times New Roman"/>
          <w:sz w:val="24"/>
          <w:szCs w:val="24"/>
        </w:rPr>
        <w:t>основные значения изученных лексических единиц (слов, словосочетаний); основные способы словообразования (аффиксация, словосложение, конверсия);</w:t>
      </w:r>
    </w:p>
    <w:p w:rsidR="00D16A02" w:rsidRPr="001B79A4" w:rsidRDefault="00D16A02" w:rsidP="00D16A02">
      <w:pPr>
        <w:widowControl w:val="0"/>
        <w:numPr>
          <w:ilvl w:val="0"/>
          <w:numId w:val="36"/>
        </w:numPr>
        <w:suppressAutoHyphens/>
        <w:spacing w:before="60" w:after="0" w:line="240" w:lineRule="auto"/>
        <w:ind w:left="284"/>
        <w:jc w:val="both"/>
        <w:rPr>
          <w:rFonts w:ascii="Times New Roman" w:eastAsia="Times New Roman" w:hAnsi="Times New Roman" w:cs="Times New Roman"/>
          <w:sz w:val="24"/>
          <w:szCs w:val="24"/>
        </w:rPr>
      </w:pPr>
      <w:r w:rsidRPr="001B79A4">
        <w:rPr>
          <w:rFonts w:ascii="Times New Roman" w:eastAsia="Times New Roman" w:hAnsi="Times New Roman" w:cs="Times New Roman"/>
          <w:sz w:val="24"/>
          <w:szCs w:val="24"/>
        </w:rPr>
        <w:t>особенности структуры простых и сложных предложений изучаемого иностранного языка; интонацию различных коммуникативных типов предложений;</w:t>
      </w:r>
    </w:p>
    <w:p w:rsidR="00D16A02" w:rsidRPr="001B79A4" w:rsidRDefault="00D16A02" w:rsidP="00D16A02">
      <w:pPr>
        <w:widowControl w:val="0"/>
        <w:numPr>
          <w:ilvl w:val="0"/>
          <w:numId w:val="36"/>
        </w:numPr>
        <w:suppressAutoHyphens/>
        <w:spacing w:before="60" w:after="0" w:line="240" w:lineRule="auto"/>
        <w:ind w:left="284"/>
        <w:jc w:val="both"/>
        <w:rPr>
          <w:rFonts w:ascii="Times New Roman" w:eastAsia="Times New Roman" w:hAnsi="Times New Roman" w:cs="Times New Roman"/>
          <w:sz w:val="24"/>
          <w:szCs w:val="24"/>
        </w:rPr>
      </w:pPr>
      <w:r w:rsidRPr="001B79A4">
        <w:rPr>
          <w:rFonts w:ascii="Times New Roman" w:eastAsia="Times New Roman" w:hAnsi="Times New Roman" w:cs="Times New Roman"/>
          <w:sz w:val="24"/>
          <w:szCs w:val="24"/>
        </w:rPr>
        <w:t>признаки изученных грамматических явлений (видовременных форм глаголов, модальных глаголов, артиклей, существительных, степеней сравнения прилагательных, местоимений, числительных, предлогов);</w:t>
      </w:r>
    </w:p>
    <w:p w:rsidR="00D16A02" w:rsidRPr="001B79A4" w:rsidRDefault="00D16A02" w:rsidP="00D16A02">
      <w:pPr>
        <w:widowControl w:val="0"/>
        <w:numPr>
          <w:ilvl w:val="0"/>
          <w:numId w:val="36"/>
        </w:numPr>
        <w:suppressAutoHyphens/>
        <w:spacing w:before="60" w:after="0" w:line="240" w:lineRule="auto"/>
        <w:ind w:left="284"/>
        <w:jc w:val="both"/>
        <w:rPr>
          <w:rFonts w:ascii="Times New Roman" w:eastAsia="Times New Roman" w:hAnsi="Times New Roman" w:cs="Times New Roman"/>
          <w:sz w:val="24"/>
          <w:szCs w:val="24"/>
        </w:rPr>
      </w:pPr>
      <w:r w:rsidRPr="001B79A4">
        <w:rPr>
          <w:rFonts w:ascii="Times New Roman" w:eastAsia="Times New Roman" w:hAnsi="Times New Roman" w:cs="Times New Roman"/>
          <w:sz w:val="24"/>
          <w:szCs w:val="24"/>
        </w:rPr>
        <w:t>основные нормы речевого этикета (реплики-клише, наиболее распространенная оценочная лексика), принятые в стране изучаемого языка;</w:t>
      </w:r>
    </w:p>
    <w:p w:rsidR="00D16A02" w:rsidRPr="001B79A4" w:rsidRDefault="00D16A02" w:rsidP="00D16A02">
      <w:pPr>
        <w:widowControl w:val="0"/>
        <w:numPr>
          <w:ilvl w:val="0"/>
          <w:numId w:val="36"/>
        </w:numPr>
        <w:suppressAutoHyphens/>
        <w:spacing w:before="60" w:after="0" w:line="240" w:lineRule="auto"/>
        <w:ind w:left="284"/>
        <w:jc w:val="both"/>
        <w:rPr>
          <w:rFonts w:ascii="Times New Roman" w:eastAsia="Times New Roman" w:hAnsi="Times New Roman" w:cs="Times New Roman"/>
          <w:sz w:val="24"/>
          <w:szCs w:val="24"/>
        </w:rPr>
      </w:pPr>
      <w:r w:rsidRPr="001B79A4">
        <w:rPr>
          <w:rFonts w:ascii="Times New Roman" w:eastAsia="Times New Roman" w:hAnsi="Times New Roman" w:cs="Times New Roman"/>
          <w:sz w:val="24"/>
          <w:szCs w:val="24"/>
        </w:rPr>
        <w:t>роль владения иностранными языками в современном мире, особенности образа жизни, быта, культуры стран изучаемого языка (всемирно известные достопримечательности, выдающиеся люди и их вклад в мировую культуру), сходство и различия в традициях своей страны и стран изучаемого языка;</w:t>
      </w:r>
    </w:p>
    <w:p w:rsidR="00D16A02" w:rsidRPr="001B79A4" w:rsidRDefault="00D16A02" w:rsidP="00D16A02">
      <w:pPr>
        <w:numPr>
          <w:ilvl w:val="0"/>
          <w:numId w:val="36"/>
        </w:numPr>
        <w:suppressAutoHyphens/>
        <w:spacing w:after="0" w:line="240" w:lineRule="auto"/>
        <w:ind w:left="284"/>
        <w:jc w:val="both"/>
        <w:rPr>
          <w:rFonts w:ascii="Times New Roman" w:eastAsia="Times New Roman" w:hAnsi="Times New Roman" w:cs="Times New Roman"/>
          <w:sz w:val="24"/>
          <w:szCs w:val="24"/>
        </w:rPr>
      </w:pPr>
      <w:r w:rsidRPr="001B79A4">
        <w:rPr>
          <w:rFonts w:ascii="Times New Roman" w:eastAsia="Times New Roman" w:hAnsi="Times New Roman" w:cs="Times New Roman"/>
          <w:sz w:val="24"/>
          <w:szCs w:val="24"/>
        </w:rPr>
        <w:t>правила поведения в опасных жизненных ситуациях;</w:t>
      </w:r>
    </w:p>
    <w:p w:rsidR="00D16A02" w:rsidRPr="001B79A4" w:rsidRDefault="00D16A02" w:rsidP="00D16A02">
      <w:pPr>
        <w:numPr>
          <w:ilvl w:val="0"/>
          <w:numId w:val="36"/>
        </w:numPr>
        <w:suppressAutoHyphens/>
        <w:spacing w:after="0" w:line="240" w:lineRule="auto"/>
        <w:ind w:left="284"/>
        <w:jc w:val="both"/>
        <w:rPr>
          <w:rFonts w:ascii="Times New Roman" w:eastAsia="Times New Roman" w:hAnsi="Times New Roman" w:cs="Times New Roman"/>
          <w:sz w:val="24"/>
          <w:szCs w:val="24"/>
        </w:rPr>
      </w:pPr>
      <w:r w:rsidRPr="001B79A4">
        <w:rPr>
          <w:rFonts w:ascii="Times New Roman" w:eastAsia="Times New Roman" w:hAnsi="Times New Roman" w:cs="Times New Roman"/>
          <w:sz w:val="24"/>
          <w:szCs w:val="24"/>
        </w:rPr>
        <w:t>правила безопасности при использовании как традиционных, так и новых технологий познавательной, коммуникативной и созидательной деятельности в условиях информационного общества;</w:t>
      </w:r>
    </w:p>
    <w:p w:rsidR="00D16A02" w:rsidRPr="001B79A4" w:rsidRDefault="00D16A02" w:rsidP="00D16A02">
      <w:pPr>
        <w:widowControl w:val="0"/>
        <w:numPr>
          <w:ilvl w:val="0"/>
          <w:numId w:val="36"/>
        </w:numPr>
        <w:suppressAutoHyphens/>
        <w:spacing w:after="0" w:line="240" w:lineRule="auto"/>
        <w:ind w:left="283" w:hanging="357"/>
        <w:jc w:val="both"/>
        <w:rPr>
          <w:rFonts w:ascii="Times New Roman" w:eastAsia="Times New Roman" w:hAnsi="Times New Roman" w:cs="Times New Roman"/>
          <w:sz w:val="24"/>
          <w:szCs w:val="24"/>
        </w:rPr>
      </w:pPr>
      <w:r w:rsidRPr="001B79A4">
        <w:rPr>
          <w:rFonts w:ascii="Times New Roman" w:eastAsia="Times New Roman" w:hAnsi="Times New Roman" w:cs="Times New Roman"/>
          <w:sz w:val="24"/>
          <w:szCs w:val="24"/>
        </w:rPr>
        <w:lastRenderedPageBreak/>
        <w:t>схемы, планы и другие символы.</w:t>
      </w:r>
    </w:p>
    <w:p w:rsidR="00D16A02" w:rsidRPr="001B79A4" w:rsidRDefault="00D16A02" w:rsidP="00D16A02">
      <w:pPr>
        <w:widowControl w:val="0"/>
        <w:spacing w:before="120"/>
        <w:ind w:firstLine="709"/>
        <w:jc w:val="both"/>
        <w:rPr>
          <w:rFonts w:ascii="Times New Roman" w:eastAsia="Times New Roman" w:hAnsi="Times New Roman" w:cs="Times New Roman"/>
          <w:sz w:val="24"/>
          <w:szCs w:val="24"/>
        </w:rPr>
      </w:pPr>
      <w:r w:rsidRPr="001B79A4">
        <w:rPr>
          <w:rFonts w:ascii="Times New Roman" w:eastAsia="Times New Roman" w:hAnsi="Times New Roman" w:cs="Times New Roman"/>
          <w:sz w:val="24"/>
          <w:szCs w:val="24"/>
        </w:rPr>
        <w:t>Уметь:</w:t>
      </w:r>
    </w:p>
    <w:p w:rsidR="00D16A02" w:rsidRPr="001B79A4" w:rsidRDefault="00D16A02" w:rsidP="00D16A02">
      <w:pPr>
        <w:pStyle w:val="210"/>
        <w:widowControl w:val="0"/>
        <w:ind w:firstLine="709"/>
        <w:rPr>
          <w:sz w:val="24"/>
          <w:szCs w:val="24"/>
          <w:u w:val="single"/>
        </w:rPr>
      </w:pPr>
      <w:r w:rsidRPr="001B79A4">
        <w:rPr>
          <w:sz w:val="24"/>
          <w:szCs w:val="24"/>
          <w:u w:val="single"/>
        </w:rPr>
        <w:t>говорение</w:t>
      </w:r>
    </w:p>
    <w:p w:rsidR="00D16A02" w:rsidRPr="001B79A4" w:rsidRDefault="00D16A02" w:rsidP="00D16A02">
      <w:pPr>
        <w:widowControl w:val="0"/>
        <w:numPr>
          <w:ilvl w:val="0"/>
          <w:numId w:val="35"/>
        </w:numPr>
        <w:suppressAutoHyphens/>
        <w:spacing w:after="0" w:line="240" w:lineRule="auto"/>
        <w:ind w:left="0" w:firstLine="284"/>
        <w:jc w:val="both"/>
        <w:rPr>
          <w:rFonts w:ascii="Times New Roman" w:eastAsia="Times New Roman" w:hAnsi="Times New Roman" w:cs="Times New Roman"/>
          <w:sz w:val="24"/>
          <w:szCs w:val="24"/>
        </w:rPr>
      </w:pPr>
      <w:r w:rsidRPr="001B79A4">
        <w:rPr>
          <w:rFonts w:ascii="Times New Roman" w:eastAsia="Times New Roman" w:hAnsi="Times New Roman" w:cs="Times New Roman"/>
          <w:sz w:val="24"/>
          <w:szCs w:val="24"/>
        </w:rPr>
        <w:t>начинать, вести/поддерживать и заканчивать беседу в стандартных ситуациях общения, соблюдая нормы речевого этикета;</w:t>
      </w:r>
    </w:p>
    <w:p w:rsidR="00D16A02" w:rsidRPr="001B79A4" w:rsidRDefault="00D16A02" w:rsidP="00D16A02">
      <w:pPr>
        <w:widowControl w:val="0"/>
        <w:numPr>
          <w:ilvl w:val="0"/>
          <w:numId w:val="35"/>
        </w:numPr>
        <w:suppressAutoHyphens/>
        <w:spacing w:after="0" w:line="240" w:lineRule="auto"/>
        <w:ind w:left="0" w:firstLine="284"/>
        <w:jc w:val="both"/>
        <w:rPr>
          <w:rFonts w:ascii="Times New Roman" w:eastAsia="Times New Roman" w:hAnsi="Times New Roman" w:cs="Times New Roman"/>
          <w:sz w:val="24"/>
          <w:szCs w:val="24"/>
        </w:rPr>
      </w:pPr>
      <w:r w:rsidRPr="001B79A4">
        <w:rPr>
          <w:rFonts w:ascii="Times New Roman" w:eastAsia="Times New Roman" w:hAnsi="Times New Roman" w:cs="Times New Roman"/>
          <w:sz w:val="24"/>
          <w:szCs w:val="24"/>
        </w:rPr>
        <w:t>расспрашивать собеседника и отвечать на его вопросы, высказывая свое мнение, просьбу, отвечать на предложение собеседника согласием/отказом, опираясь на изученную тематику и усвоенный лексико-грамматический материал;</w:t>
      </w:r>
    </w:p>
    <w:p w:rsidR="00D16A02" w:rsidRPr="001B79A4" w:rsidRDefault="00D16A02" w:rsidP="00D16A02">
      <w:pPr>
        <w:widowControl w:val="0"/>
        <w:numPr>
          <w:ilvl w:val="0"/>
          <w:numId w:val="35"/>
        </w:numPr>
        <w:suppressAutoHyphens/>
        <w:spacing w:before="40" w:after="0" w:line="240" w:lineRule="auto"/>
        <w:ind w:left="0" w:firstLine="284"/>
        <w:jc w:val="both"/>
        <w:rPr>
          <w:rFonts w:ascii="Times New Roman" w:eastAsia="Times New Roman" w:hAnsi="Times New Roman" w:cs="Times New Roman"/>
          <w:sz w:val="24"/>
          <w:szCs w:val="24"/>
        </w:rPr>
      </w:pPr>
      <w:r w:rsidRPr="001B79A4">
        <w:rPr>
          <w:rFonts w:ascii="Times New Roman" w:eastAsia="Times New Roman" w:hAnsi="Times New Roman" w:cs="Times New Roman"/>
          <w:sz w:val="24"/>
          <w:szCs w:val="24"/>
        </w:rPr>
        <w:t>рассказывать о себе, своей семье, друзьях, своих интересах и планах на будущее, сообщать краткие сведения о своем городе/селе, о своей стране и стране изучаемого языка;</w:t>
      </w:r>
    </w:p>
    <w:p w:rsidR="00D16A02" w:rsidRPr="001B79A4" w:rsidRDefault="00D16A02" w:rsidP="00D16A02">
      <w:pPr>
        <w:widowControl w:val="0"/>
        <w:numPr>
          <w:ilvl w:val="0"/>
          <w:numId w:val="35"/>
        </w:numPr>
        <w:suppressAutoHyphens/>
        <w:spacing w:before="40" w:after="0" w:line="240" w:lineRule="auto"/>
        <w:ind w:left="0" w:firstLine="284"/>
        <w:jc w:val="both"/>
        <w:rPr>
          <w:rFonts w:ascii="Times New Roman" w:eastAsia="Times New Roman" w:hAnsi="Times New Roman" w:cs="Times New Roman"/>
          <w:sz w:val="24"/>
          <w:szCs w:val="24"/>
        </w:rPr>
      </w:pPr>
      <w:r w:rsidRPr="001B79A4">
        <w:rPr>
          <w:rStyle w:val="FontStyle47"/>
          <w:rFonts w:ascii="Times New Roman" w:eastAsia="Times New Roman" w:hAnsi="Times New Roman" w:cs="Times New Roman"/>
          <w:sz w:val="24"/>
          <w:szCs w:val="24"/>
        </w:rPr>
        <w:t>делать краткие сообщения по темам: взаимоотношения в семье, с друзьями; внешность; досуг и увлечения; переписка; школа и школьная жизнь; изучаемые предметы и отношение к ним; каникулы; родная страна и страна изучаемого языка; столицы и их достопримечательности</w:t>
      </w:r>
      <w:r w:rsidRPr="001B79A4">
        <w:rPr>
          <w:rFonts w:ascii="Times New Roman" w:eastAsia="Times New Roman" w:hAnsi="Times New Roman" w:cs="Times New Roman"/>
          <w:sz w:val="24"/>
          <w:szCs w:val="24"/>
        </w:rPr>
        <w:t>;</w:t>
      </w:r>
    </w:p>
    <w:p w:rsidR="00D16A02" w:rsidRPr="001B79A4" w:rsidRDefault="00D16A02" w:rsidP="00D16A02">
      <w:pPr>
        <w:pStyle w:val="210"/>
        <w:widowControl w:val="0"/>
        <w:ind w:firstLine="709"/>
        <w:rPr>
          <w:sz w:val="24"/>
          <w:szCs w:val="24"/>
          <w:u w:val="single"/>
        </w:rPr>
      </w:pPr>
      <w:r w:rsidRPr="001B79A4">
        <w:rPr>
          <w:sz w:val="24"/>
          <w:szCs w:val="24"/>
          <w:u w:val="single"/>
        </w:rPr>
        <w:t>аудирование</w:t>
      </w:r>
    </w:p>
    <w:p w:rsidR="00D16A02" w:rsidRPr="001B79A4" w:rsidRDefault="00D16A02" w:rsidP="00D16A02">
      <w:pPr>
        <w:widowControl w:val="0"/>
        <w:numPr>
          <w:ilvl w:val="0"/>
          <w:numId w:val="35"/>
        </w:numPr>
        <w:suppressAutoHyphens/>
        <w:spacing w:before="40" w:after="0" w:line="240" w:lineRule="auto"/>
        <w:ind w:left="0" w:firstLine="284"/>
        <w:jc w:val="both"/>
        <w:rPr>
          <w:rFonts w:ascii="Times New Roman" w:eastAsia="Times New Roman" w:hAnsi="Times New Roman" w:cs="Times New Roman"/>
          <w:sz w:val="24"/>
          <w:szCs w:val="24"/>
        </w:rPr>
      </w:pPr>
      <w:r w:rsidRPr="001B79A4">
        <w:rPr>
          <w:rFonts w:ascii="Times New Roman" w:eastAsia="Times New Roman" w:hAnsi="Times New Roman" w:cs="Times New Roman"/>
          <w:sz w:val="24"/>
          <w:szCs w:val="24"/>
        </w:rPr>
        <w:t>понимать основное содержание несложных аутентичных текстов, относящихся к разным коммуникативным типам речи (сообщение/рассказ), уметь определить тему текста, выделить главные факты в тексте, опуская второстепенные;</w:t>
      </w:r>
    </w:p>
    <w:p w:rsidR="00D16A02" w:rsidRPr="001B79A4" w:rsidRDefault="00D16A02" w:rsidP="00D16A02">
      <w:pPr>
        <w:widowControl w:val="0"/>
        <w:numPr>
          <w:ilvl w:val="0"/>
          <w:numId w:val="35"/>
        </w:numPr>
        <w:suppressAutoHyphens/>
        <w:spacing w:before="40" w:after="0" w:line="240" w:lineRule="auto"/>
        <w:ind w:left="0" w:firstLine="284"/>
        <w:jc w:val="both"/>
        <w:rPr>
          <w:rFonts w:ascii="Times New Roman" w:eastAsia="Times New Roman" w:hAnsi="Times New Roman" w:cs="Times New Roman"/>
          <w:sz w:val="24"/>
          <w:szCs w:val="24"/>
        </w:rPr>
      </w:pPr>
      <w:r w:rsidRPr="001B79A4">
        <w:rPr>
          <w:rFonts w:ascii="Times New Roman" w:eastAsia="Times New Roman" w:hAnsi="Times New Roman" w:cs="Times New Roman"/>
          <w:sz w:val="24"/>
          <w:szCs w:val="24"/>
        </w:rPr>
        <w:t>использовать переспрос, просьбу повторить;</w:t>
      </w:r>
    </w:p>
    <w:p w:rsidR="00D16A02" w:rsidRPr="001B79A4" w:rsidRDefault="00D16A02" w:rsidP="00D16A02">
      <w:pPr>
        <w:pStyle w:val="210"/>
        <w:widowControl w:val="0"/>
        <w:ind w:firstLine="709"/>
        <w:rPr>
          <w:sz w:val="24"/>
          <w:szCs w:val="24"/>
          <w:u w:val="single"/>
        </w:rPr>
      </w:pPr>
      <w:r w:rsidRPr="001B79A4">
        <w:rPr>
          <w:sz w:val="24"/>
          <w:szCs w:val="24"/>
          <w:u w:val="single"/>
        </w:rPr>
        <w:t>чтение</w:t>
      </w:r>
    </w:p>
    <w:p w:rsidR="00D16A02" w:rsidRPr="001B79A4" w:rsidRDefault="00D16A02" w:rsidP="00D16A02">
      <w:pPr>
        <w:widowControl w:val="0"/>
        <w:numPr>
          <w:ilvl w:val="0"/>
          <w:numId w:val="35"/>
        </w:numPr>
        <w:suppressAutoHyphens/>
        <w:spacing w:after="0" w:line="240" w:lineRule="auto"/>
        <w:ind w:left="0" w:firstLine="284"/>
        <w:jc w:val="both"/>
        <w:rPr>
          <w:rFonts w:ascii="Times New Roman" w:eastAsia="Times New Roman" w:hAnsi="Times New Roman" w:cs="Times New Roman"/>
          <w:sz w:val="24"/>
          <w:szCs w:val="24"/>
        </w:rPr>
      </w:pPr>
      <w:r w:rsidRPr="001B79A4">
        <w:rPr>
          <w:rFonts w:ascii="Times New Roman" w:eastAsia="Times New Roman" w:hAnsi="Times New Roman" w:cs="Times New Roman"/>
          <w:sz w:val="24"/>
          <w:szCs w:val="24"/>
        </w:rPr>
        <w:t>ориентироваться в иноязычном тексте: прогнозировать его содержание по заголовку;</w:t>
      </w:r>
    </w:p>
    <w:p w:rsidR="00D16A02" w:rsidRPr="001B79A4" w:rsidRDefault="00D16A02" w:rsidP="00D16A02">
      <w:pPr>
        <w:widowControl w:val="0"/>
        <w:numPr>
          <w:ilvl w:val="0"/>
          <w:numId w:val="35"/>
        </w:numPr>
        <w:suppressAutoHyphens/>
        <w:spacing w:after="0" w:line="240" w:lineRule="auto"/>
        <w:ind w:left="0" w:firstLine="284"/>
        <w:jc w:val="both"/>
        <w:rPr>
          <w:rFonts w:ascii="Times New Roman" w:eastAsia="Times New Roman" w:hAnsi="Times New Roman" w:cs="Times New Roman"/>
          <w:sz w:val="24"/>
          <w:szCs w:val="24"/>
        </w:rPr>
      </w:pPr>
      <w:r w:rsidRPr="001B79A4">
        <w:rPr>
          <w:rFonts w:ascii="Times New Roman" w:eastAsia="Times New Roman" w:hAnsi="Times New Roman" w:cs="Times New Roman"/>
          <w:sz w:val="24"/>
          <w:szCs w:val="24"/>
        </w:rPr>
        <w:t>читать аутентичные тексты разных жанров преимущественно с пониманием основного содержания (определять тему, выделять основную мысль, выделять главные факты, опуская второстепенные,);</w:t>
      </w:r>
    </w:p>
    <w:p w:rsidR="00D16A02" w:rsidRPr="001B79A4" w:rsidRDefault="00D16A02" w:rsidP="00D16A02">
      <w:pPr>
        <w:widowControl w:val="0"/>
        <w:numPr>
          <w:ilvl w:val="0"/>
          <w:numId w:val="35"/>
        </w:numPr>
        <w:suppressAutoHyphens/>
        <w:spacing w:before="40" w:after="0" w:line="240" w:lineRule="auto"/>
        <w:ind w:left="0" w:firstLine="284"/>
        <w:jc w:val="both"/>
        <w:rPr>
          <w:rFonts w:ascii="Times New Roman" w:eastAsia="Times New Roman" w:hAnsi="Times New Roman" w:cs="Times New Roman"/>
          <w:sz w:val="24"/>
          <w:szCs w:val="24"/>
        </w:rPr>
      </w:pPr>
      <w:r w:rsidRPr="001B79A4">
        <w:rPr>
          <w:rFonts w:ascii="Times New Roman" w:eastAsia="Times New Roman" w:hAnsi="Times New Roman" w:cs="Times New Roman"/>
          <w:sz w:val="24"/>
          <w:szCs w:val="24"/>
        </w:rPr>
        <w:t>читать несложные аутентичные тексты разных жанров с полным и точным пониманием, используя различные приемы смысловой переработки текста (языковую догадку, анализ, выборочный перевод), оценивать полученную информацию, выражать свое мнение;</w:t>
      </w:r>
    </w:p>
    <w:p w:rsidR="00D16A02" w:rsidRPr="001B79A4" w:rsidRDefault="00D16A02" w:rsidP="00D16A02">
      <w:pPr>
        <w:widowControl w:val="0"/>
        <w:numPr>
          <w:ilvl w:val="0"/>
          <w:numId w:val="35"/>
        </w:numPr>
        <w:suppressAutoHyphens/>
        <w:spacing w:before="40" w:after="0" w:line="240" w:lineRule="auto"/>
        <w:ind w:left="0" w:firstLine="284"/>
        <w:jc w:val="both"/>
        <w:rPr>
          <w:rFonts w:ascii="Times New Roman" w:eastAsia="Times New Roman" w:hAnsi="Times New Roman" w:cs="Times New Roman"/>
          <w:sz w:val="24"/>
          <w:szCs w:val="24"/>
        </w:rPr>
      </w:pPr>
      <w:r w:rsidRPr="001B79A4">
        <w:rPr>
          <w:rFonts w:ascii="Times New Roman" w:eastAsia="Times New Roman" w:hAnsi="Times New Roman" w:cs="Times New Roman"/>
          <w:sz w:val="24"/>
          <w:szCs w:val="24"/>
        </w:rPr>
        <w:t>читать текст с выборочным пониманием нужной или интересующей информации;</w:t>
      </w:r>
    </w:p>
    <w:p w:rsidR="00D16A02" w:rsidRPr="001B79A4" w:rsidRDefault="00D16A02" w:rsidP="00D16A02">
      <w:pPr>
        <w:pStyle w:val="210"/>
        <w:widowControl w:val="0"/>
        <w:ind w:firstLine="709"/>
        <w:rPr>
          <w:sz w:val="24"/>
          <w:szCs w:val="24"/>
          <w:u w:val="single"/>
        </w:rPr>
      </w:pPr>
      <w:r w:rsidRPr="001B79A4">
        <w:rPr>
          <w:sz w:val="24"/>
          <w:szCs w:val="24"/>
          <w:u w:val="single"/>
        </w:rPr>
        <w:t>письменная речь</w:t>
      </w:r>
    </w:p>
    <w:p w:rsidR="00D16A02" w:rsidRPr="001B79A4" w:rsidRDefault="00D16A02" w:rsidP="00D16A02">
      <w:pPr>
        <w:widowControl w:val="0"/>
        <w:numPr>
          <w:ilvl w:val="0"/>
          <w:numId w:val="35"/>
        </w:numPr>
        <w:suppressAutoHyphens/>
        <w:spacing w:after="0" w:line="240" w:lineRule="auto"/>
        <w:ind w:left="0" w:firstLine="284"/>
        <w:jc w:val="both"/>
        <w:rPr>
          <w:rFonts w:ascii="Times New Roman" w:eastAsia="Times New Roman" w:hAnsi="Times New Roman" w:cs="Times New Roman"/>
          <w:sz w:val="24"/>
          <w:szCs w:val="24"/>
        </w:rPr>
      </w:pPr>
      <w:r w:rsidRPr="001B79A4">
        <w:rPr>
          <w:rFonts w:ascii="Times New Roman" w:eastAsia="Times New Roman" w:hAnsi="Times New Roman" w:cs="Times New Roman"/>
          <w:sz w:val="24"/>
          <w:szCs w:val="24"/>
        </w:rPr>
        <w:t>заполнять анкеты и формуляры;</w:t>
      </w:r>
    </w:p>
    <w:p w:rsidR="00D16A02" w:rsidRPr="001B79A4" w:rsidRDefault="00D16A02" w:rsidP="00D16A02">
      <w:pPr>
        <w:jc w:val="both"/>
        <w:rPr>
          <w:rFonts w:ascii="Times New Roman" w:eastAsia="Times New Roman" w:hAnsi="Times New Roman" w:cs="Times New Roman"/>
          <w:sz w:val="24"/>
          <w:szCs w:val="24"/>
        </w:rPr>
      </w:pPr>
      <w:r w:rsidRPr="001B79A4">
        <w:rPr>
          <w:rFonts w:ascii="Times New Roman" w:eastAsia="Times New Roman" w:hAnsi="Times New Roman" w:cs="Times New Roman"/>
          <w:sz w:val="24"/>
          <w:szCs w:val="24"/>
        </w:rPr>
        <w:t xml:space="preserve">писать личные письма с опорой на образец: расспрашивать адресата о его жизни и делах, сообщать то же о себе, употребляя формулы речевого этикета, принятые в странах изучаемого языка. </w:t>
      </w:r>
    </w:p>
    <w:p w:rsidR="00D16A02" w:rsidRPr="001B79A4" w:rsidRDefault="00D16A02" w:rsidP="00D16A02">
      <w:pPr>
        <w:jc w:val="both"/>
        <w:rPr>
          <w:rFonts w:ascii="Times New Roman" w:eastAsia="Times New Roman" w:hAnsi="Times New Roman" w:cs="Times New Roman"/>
          <w:sz w:val="24"/>
          <w:szCs w:val="24"/>
        </w:rPr>
      </w:pPr>
      <w:r w:rsidRPr="001B79A4">
        <w:rPr>
          <w:rFonts w:ascii="Times New Roman" w:eastAsia="Times New Roman" w:hAnsi="Times New Roman" w:cs="Times New Roman"/>
          <w:sz w:val="24"/>
          <w:szCs w:val="24"/>
        </w:rPr>
        <w:t>А также</w:t>
      </w:r>
    </w:p>
    <w:p w:rsidR="00D16A02" w:rsidRPr="001B79A4" w:rsidRDefault="00D16A02" w:rsidP="00D16A02">
      <w:pPr>
        <w:jc w:val="both"/>
        <w:rPr>
          <w:rFonts w:ascii="Times New Roman" w:eastAsia="Times New Roman" w:hAnsi="Times New Roman" w:cs="Times New Roman"/>
          <w:sz w:val="24"/>
          <w:szCs w:val="24"/>
        </w:rPr>
      </w:pPr>
      <w:r w:rsidRPr="001B79A4">
        <w:rPr>
          <w:rFonts w:ascii="Times New Roman" w:eastAsia="Times New Roman" w:hAnsi="Times New Roman" w:cs="Times New Roman"/>
          <w:sz w:val="24"/>
          <w:szCs w:val="24"/>
        </w:rPr>
        <w:t>- вести диалог;</w:t>
      </w:r>
    </w:p>
    <w:p w:rsidR="00D16A02" w:rsidRPr="001B79A4" w:rsidRDefault="00D16A02" w:rsidP="00D16A02">
      <w:pPr>
        <w:jc w:val="both"/>
        <w:rPr>
          <w:rFonts w:ascii="Times New Roman" w:eastAsia="Times New Roman" w:hAnsi="Times New Roman" w:cs="Times New Roman"/>
          <w:sz w:val="24"/>
          <w:szCs w:val="24"/>
        </w:rPr>
      </w:pPr>
      <w:r w:rsidRPr="001B79A4">
        <w:rPr>
          <w:rFonts w:ascii="Times New Roman" w:eastAsia="Times New Roman" w:hAnsi="Times New Roman" w:cs="Times New Roman"/>
          <w:sz w:val="24"/>
          <w:szCs w:val="24"/>
        </w:rPr>
        <w:t>- отбирать и использовать языковой материал для безопасного поведения в обществе;</w:t>
      </w:r>
    </w:p>
    <w:p w:rsidR="00D16A02" w:rsidRPr="001B79A4" w:rsidRDefault="00D16A02" w:rsidP="00D16A02">
      <w:pPr>
        <w:widowControl w:val="0"/>
        <w:spacing w:before="240"/>
        <w:ind w:firstLine="709"/>
        <w:jc w:val="both"/>
        <w:rPr>
          <w:rFonts w:ascii="Times New Roman" w:eastAsia="Times New Roman" w:hAnsi="Times New Roman" w:cs="Times New Roman"/>
          <w:sz w:val="24"/>
          <w:szCs w:val="24"/>
        </w:rPr>
      </w:pPr>
      <w:r w:rsidRPr="001B79A4">
        <w:rPr>
          <w:rFonts w:ascii="Times New Roman" w:eastAsia="Times New Roman" w:hAnsi="Times New Roman" w:cs="Times New Roman"/>
          <w:sz w:val="24"/>
          <w:szCs w:val="24"/>
        </w:rPr>
        <w:t>Использовать приобретенные знания и умения в практической деятельности и повседневной жизни для:</w:t>
      </w:r>
    </w:p>
    <w:p w:rsidR="00D16A02" w:rsidRPr="001B79A4" w:rsidRDefault="00D16A02" w:rsidP="00D16A02">
      <w:pPr>
        <w:widowControl w:val="0"/>
        <w:numPr>
          <w:ilvl w:val="0"/>
          <w:numId w:val="34"/>
        </w:numPr>
        <w:suppressAutoHyphens/>
        <w:spacing w:before="40" w:after="0" w:line="240" w:lineRule="auto"/>
        <w:ind w:left="284"/>
        <w:jc w:val="both"/>
        <w:rPr>
          <w:rFonts w:ascii="Times New Roman" w:eastAsia="Times New Roman" w:hAnsi="Times New Roman" w:cs="Times New Roman"/>
          <w:sz w:val="24"/>
          <w:szCs w:val="24"/>
        </w:rPr>
      </w:pPr>
      <w:r w:rsidRPr="001B79A4">
        <w:rPr>
          <w:rFonts w:ascii="Times New Roman" w:eastAsia="Times New Roman" w:hAnsi="Times New Roman" w:cs="Times New Roman"/>
          <w:sz w:val="24"/>
          <w:szCs w:val="24"/>
        </w:rPr>
        <w:t>социальной адаптации; достижения взаимопонимания в процессе устного и письменного общения с носителями иностранного языка, установления межличностных и межкультурных контактов в доступных пределах;</w:t>
      </w:r>
    </w:p>
    <w:p w:rsidR="00D16A02" w:rsidRPr="001B79A4" w:rsidRDefault="00D16A02" w:rsidP="00D16A02">
      <w:pPr>
        <w:widowControl w:val="0"/>
        <w:numPr>
          <w:ilvl w:val="0"/>
          <w:numId w:val="34"/>
        </w:numPr>
        <w:suppressAutoHyphens/>
        <w:spacing w:before="40" w:after="0" w:line="240" w:lineRule="auto"/>
        <w:ind w:left="284"/>
        <w:jc w:val="both"/>
        <w:rPr>
          <w:rFonts w:ascii="Times New Roman" w:eastAsia="Times New Roman" w:hAnsi="Times New Roman" w:cs="Times New Roman"/>
          <w:sz w:val="24"/>
          <w:szCs w:val="24"/>
        </w:rPr>
      </w:pPr>
      <w:r w:rsidRPr="001B79A4">
        <w:rPr>
          <w:rFonts w:ascii="Times New Roman" w:eastAsia="Times New Roman" w:hAnsi="Times New Roman" w:cs="Times New Roman"/>
          <w:sz w:val="24"/>
          <w:szCs w:val="24"/>
        </w:rPr>
        <w:t xml:space="preserve">создания целостной картины </w:t>
      </w:r>
      <w:proofErr w:type="spellStart"/>
      <w:r w:rsidRPr="001B79A4">
        <w:rPr>
          <w:rFonts w:ascii="Times New Roman" w:eastAsia="Times New Roman" w:hAnsi="Times New Roman" w:cs="Times New Roman"/>
          <w:sz w:val="24"/>
          <w:szCs w:val="24"/>
        </w:rPr>
        <w:t>полиязычного</w:t>
      </w:r>
      <w:proofErr w:type="spellEnd"/>
      <w:r w:rsidRPr="001B79A4">
        <w:rPr>
          <w:rFonts w:ascii="Times New Roman" w:eastAsia="Times New Roman" w:hAnsi="Times New Roman" w:cs="Times New Roman"/>
          <w:sz w:val="24"/>
          <w:szCs w:val="24"/>
        </w:rPr>
        <w:t>, поликультурного мира, осознания места и роли родного и изучаемого иностранного языка в этом мире;</w:t>
      </w:r>
    </w:p>
    <w:p w:rsidR="00D16A02" w:rsidRPr="001B79A4" w:rsidRDefault="00D16A02" w:rsidP="00D16A02">
      <w:pPr>
        <w:widowControl w:val="0"/>
        <w:numPr>
          <w:ilvl w:val="0"/>
          <w:numId w:val="34"/>
        </w:numPr>
        <w:suppressAutoHyphens/>
        <w:spacing w:before="40" w:after="0" w:line="240" w:lineRule="auto"/>
        <w:ind w:left="284"/>
        <w:jc w:val="both"/>
        <w:rPr>
          <w:rFonts w:ascii="Times New Roman" w:eastAsia="Times New Roman" w:hAnsi="Times New Roman" w:cs="Times New Roman"/>
          <w:sz w:val="24"/>
          <w:szCs w:val="24"/>
        </w:rPr>
      </w:pPr>
      <w:r w:rsidRPr="001B79A4">
        <w:rPr>
          <w:rFonts w:ascii="Times New Roman" w:eastAsia="Times New Roman" w:hAnsi="Times New Roman" w:cs="Times New Roman"/>
          <w:sz w:val="24"/>
          <w:szCs w:val="24"/>
        </w:rPr>
        <w:lastRenderedPageBreak/>
        <w:t xml:space="preserve">приобщения к ценностям мировой культуры как через иноязычные источники информации, в том числе мультимедийные, так и через участие в школьных обменах, туристических поездках, молодежных форумах; </w:t>
      </w:r>
    </w:p>
    <w:p w:rsidR="00D16A02" w:rsidRPr="001B79A4" w:rsidRDefault="00D16A02" w:rsidP="00D16A02">
      <w:pPr>
        <w:numPr>
          <w:ilvl w:val="0"/>
          <w:numId w:val="34"/>
        </w:numPr>
        <w:suppressAutoHyphens/>
        <w:spacing w:after="0" w:line="240" w:lineRule="auto"/>
        <w:ind w:left="284"/>
        <w:jc w:val="both"/>
        <w:rPr>
          <w:rFonts w:ascii="Times New Roman" w:eastAsia="Times New Roman" w:hAnsi="Times New Roman" w:cs="Times New Roman"/>
          <w:sz w:val="24"/>
          <w:szCs w:val="24"/>
        </w:rPr>
      </w:pPr>
      <w:r w:rsidRPr="001B79A4">
        <w:rPr>
          <w:rFonts w:ascii="Times New Roman" w:eastAsia="Times New Roman" w:hAnsi="Times New Roman" w:cs="Times New Roman"/>
          <w:sz w:val="24"/>
          <w:szCs w:val="24"/>
        </w:rPr>
        <w:t xml:space="preserve">ознакомления представителей других стран с культурой своего народа; осознания себя гражданином своей страны и мира; </w:t>
      </w:r>
    </w:p>
    <w:p w:rsidR="00D16A02" w:rsidRPr="001B79A4" w:rsidRDefault="00D16A02" w:rsidP="00D16A02">
      <w:pPr>
        <w:numPr>
          <w:ilvl w:val="0"/>
          <w:numId w:val="34"/>
        </w:numPr>
        <w:suppressAutoHyphens/>
        <w:spacing w:after="0" w:line="240" w:lineRule="auto"/>
        <w:ind w:left="284"/>
        <w:jc w:val="both"/>
        <w:rPr>
          <w:rFonts w:ascii="Times New Roman" w:eastAsia="Times New Roman" w:hAnsi="Times New Roman" w:cs="Times New Roman"/>
          <w:sz w:val="24"/>
          <w:szCs w:val="24"/>
        </w:rPr>
      </w:pPr>
      <w:r w:rsidRPr="001B79A4">
        <w:rPr>
          <w:rFonts w:ascii="Times New Roman" w:eastAsia="Times New Roman" w:hAnsi="Times New Roman" w:cs="Times New Roman"/>
          <w:sz w:val="24"/>
          <w:szCs w:val="24"/>
        </w:rPr>
        <w:t>организации и ведения диалога в паре, группе, учитывая сходство и разницу позиций;</w:t>
      </w:r>
    </w:p>
    <w:p w:rsidR="00D16A02" w:rsidRPr="001B79A4" w:rsidRDefault="00D16A02" w:rsidP="00D16A02">
      <w:pPr>
        <w:numPr>
          <w:ilvl w:val="0"/>
          <w:numId w:val="34"/>
        </w:numPr>
        <w:suppressAutoHyphens/>
        <w:spacing w:after="0" w:line="240" w:lineRule="auto"/>
        <w:ind w:left="284"/>
        <w:jc w:val="both"/>
        <w:rPr>
          <w:rFonts w:ascii="Times New Roman" w:eastAsia="Times New Roman" w:hAnsi="Times New Roman" w:cs="Times New Roman"/>
          <w:sz w:val="24"/>
          <w:szCs w:val="24"/>
        </w:rPr>
      </w:pPr>
      <w:r w:rsidRPr="001B79A4">
        <w:rPr>
          <w:rFonts w:ascii="Times New Roman" w:eastAsia="Times New Roman" w:hAnsi="Times New Roman" w:cs="Times New Roman"/>
          <w:sz w:val="24"/>
          <w:szCs w:val="24"/>
        </w:rPr>
        <w:t xml:space="preserve">взаимодействия с партнерами для получения общего продукта или результата; </w:t>
      </w:r>
    </w:p>
    <w:p w:rsidR="00D16A02" w:rsidRPr="001B79A4" w:rsidRDefault="00D16A02" w:rsidP="00D16A02">
      <w:pPr>
        <w:numPr>
          <w:ilvl w:val="0"/>
          <w:numId w:val="34"/>
        </w:numPr>
        <w:suppressAutoHyphens/>
        <w:spacing w:after="0" w:line="240" w:lineRule="auto"/>
        <w:ind w:left="284"/>
        <w:jc w:val="both"/>
        <w:rPr>
          <w:rFonts w:ascii="Times New Roman" w:eastAsia="Times New Roman" w:hAnsi="Times New Roman" w:cs="Times New Roman"/>
          <w:sz w:val="24"/>
          <w:szCs w:val="24"/>
        </w:rPr>
      </w:pPr>
      <w:r w:rsidRPr="001B79A4">
        <w:rPr>
          <w:rFonts w:ascii="Times New Roman" w:eastAsia="Times New Roman" w:hAnsi="Times New Roman" w:cs="Times New Roman"/>
          <w:sz w:val="24"/>
          <w:szCs w:val="24"/>
        </w:rPr>
        <w:t xml:space="preserve">корректировки своих действий и поведения; </w:t>
      </w:r>
    </w:p>
    <w:p w:rsidR="00D16A02" w:rsidRPr="001B79A4" w:rsidRDefault="00D16A02" w:rsidP="00D16A02">
      <w:pPr>
        <w:numPr>
          <w:ilvl w:val="0"/>
          <w:numId w:val="34"/>
        </w:numPr>
        <w:suppressAutoHyphens/>
        <w:spacing w:after="0" w:line="240" w:lineRule="auto"/>
        <w:ind w:left="284"/>
        <w:jc w:val="both"/>
        <w:rPr>
          <w:rFonts w:ascii="Times New Roman" w:eastAsia="Times New Roman" w:hAnsi="Times New Roman" w:cs="Times New Roman"/>
          <w:sz w:val="24"/>
          <w:szCs w:val="24"/>
        </w:rPr>
      </w:pPr>
      <w:r w:rsidRPr="001B79A4">
        <w:rPr>
          <w:rFonts w:ascii="Times New Roman" w:eastAsia="Times New Roman" w:hAnsi="Times New Roman" w:cs="Times New Roman"/>
          <w:sz w:val="24"/>
          <w:szCs w:val="24"/>
        </w:rPr>
        <w:t xml:space="preserve">понимания, создания, сохранения, изменения уклада жизни малой группы, класса; </w:t>
      </w:r>
    </w:p>
    <w:p w:rsidR="00D16A02" w:rsidRPr="001B79A4" w:rsidRDefault="00D16A02" w:rsidP="00D16A02">
      <w:pPr>
        <w:tabs>
          <w:tab w:val="left" w:pos="900"/>
        </w:tabs>
        <w:spacing w:line="240" w:lineRule="auto"/>
        <w:ind w:firstLine="709"/>
        <w:jc w:val="both"/>
        <w:rPr>
          <w:rFonts w:ascii="Times New Roman" w:eastAsia="Times New Roman" w:hAnsi="Times New Roman" w:cs="Times New Roman"/>
          <w:snapToGrid w:val="0"/>
          <w:color w:val="000000"/>
          <w:sz w:val="24"/>
          <w:szCs w:val="24"/>
        </w:rPr>
      </w:pPr>
      <w:r w:rsidRPr="001B79A4">
        <w:rPr>
          <w:rFonts w:ascii="Times New Roman" w:eastAsia="Times New Roman" w:hAnsi="Times New Roman" w:cs="Times New Roman"/>
          <w:sz w:val="24"/>
          <w:szCs w:val="24"/>
        </w:rPr>
        <w:t>умения занимать различные позиции и роли, понимать позиции и роли других людей.</w:t>
      </w:r>
    </w:p>
    <w:p w:rsidR="00D16A02" w:rsidRPr="001B79A4" w:rsidRDefault="00D16A02" w:rsidP="00D16A02">
      <w:pPr>
        <w:spacing w:before="240"/>
        <w:ind w:firstLine="902"/>
        <w:rPr>
          <w:rFonts w:ascii="Times New Roman" w:eastAsia="Times New Roman" w:hAnsi="Times New Roman" w:cs="Times New Roman"/>
          <w:b/>
          <w:sz w:val="24"/>
          <w:szCs w:val="24"/>
        </w:rPr>
      </w:pPr>
      <w:r w:rsidRPr="001B79A4">
        <w:rPr>
          <w:rFonts w:ascii="Times New Roman" w:eastAsia="Times New Roman" w:hAnsi="Times New Roman" w:cs="Times New Roman"/>
          <w:b/>
          <w:sz w:val="24"/>
          <w:szCs w:val="24"/>
        </w:rPr>
        <w:t>В результате изучения английского языка ученик 7 класса</w:t>
      </w:r>
    </w:p>
    <w:p w:rsidR="00D16A02" w:rsidRPr="001B79A4" w:rsidRDefault="00D16A02" w:rsidP="00D16A02">
      <w:pPr>
        <w:widowControl w:val="0"/>
        <w:spacing w:before="60"/>
        <w:ind w:firstLine="709"/>
        <w:rPr>
          <w:rFonts w:ascii="Times New Roman" w:eastAsia="Times New Roman" w:hAnsi="Times New Roman" w:cs="Times New Roman"/>
          <w:b/>
          <w:sz w:val="24"/>
          <w:szCs w:val="24"/>
        </w:rPr>
      </w:pPr>
      <w:r w:rsidRPr="001B79A4">
        <w:rPr>
          <w:rFonts w:ascii="Times New Roman" w:eastAsia="Times New Roman" w:hAnsi="Times New Roman" w:cs="Times New Roman"/>
          <w:b/>
          <w:sz w:val="24"/>
          <w:szCs w:val="24"/>
        </w:rPr>
        <w:t xml:space="preserve"> должен</w:t>
      </w:r>
    </w:p>
    <w:p w:rsidR="00D16A02" w:rsidRPr="001B79A4" w:rsidRDefault="00D16A02" w:rsidP="00D16A02">
      <w:pPr>
        <w:widowControl w:val="0"/>
        <w:spacing w:before="60"/>
        <w:ind w:firstLine="709"/>
        <w:jc w:val="both"/>
        <w:rPr>
          <w:rFonts w:ascii="Times New Roman" w:eastAsia="Times New Roman" w:hAnsi="Times New Roman" w:cs="Times New Roman"/>
          <w:b/>
          <w:sz w:val="24"/>
          <w:szCs w:val="24"/>
        </w:rPr>
      </w:pPr>
      <w:r w:rsidRPr="001B79A4">
        <w:rPr>
          <w:rFonts w:ascii="Times New Roman" w:eastAsia="Times New Roman" w:hAnsi="Times New Roman" w:cs="Times New Roman"/>
          <w:b/>
          <w:sz w:val="24"/>
          <w:szCs w:val="24"/>
        </w:rPr>
        <w:t>Знать/понимать:</w:t>
      </w:r>
    </w:p>
    <w:p w:rsidR="00D16A02" w:rsidRPr="001B79A4" w:rsidRDefault="00D16A02" w:rsidP="00D16A02">
      <w:pPr>
        <w:widowControl w:val="0"/>
        <w:numPr>
          <w:ilvl w:val="0"/>
          <w:numId w:val="36"/>
        </w:numPr>
        <w:suppressAutoHyphens/>
        <w:spacing w:before="60" w:after="0" w:line="240" w:lineRule="auto"/>
        <w:ind w:left="284"/>
        <w:jc w:val="both"/>
        <w:rPr>
          <w:rFonts w:ascii="Times New Roman" w:eastAsia="Times New Roman" w:hAnsi="Times New Roman" w:cs="Times New Roman"/>
          <w:sz w:val="24"/>
          <w:szCs w:val="24"/>
        </w:rPr>
      </w:pPr>
      <w:r w:rsidRPr="001B79A4">
        <w:rPr>
          <w:rFonts w:ascii="Times New Roman" w:eastAsia="Times New Roman" w:hAnsi="Times New Roman" w:cs="Times New Roman"/>
          <w:sz w:val="24"/>
          <w:szCs w:val="24"/>
        </w:rPr>
        <w:t>основные значения изученных лексических единиц (слов, словосочетаний); основные способы словообразования (аффиксация, словосложение, конверсия);</w:t>
      </w:r>
    </w:p>
    <w:p w:rsidR="00D16A02" w:rsidRPr="001B79A4" w:rsidRDefault="00D16A02" w:rsidP="00D16A02">
      <w:pPr>
        <w:widowControl w:val="0"/>
        <w:numPr>
          <w:ilvl w:val="0"/>
          <w:numId w:val="36"/>
        </w:numPr>
        <w:suppressAutoHyphens/>
        <w:spacing w:before="60" w:after="0" w:line="240" w:lineRule="auto"/>
        <w:ind w:left="284"/>
        <w:jc w:val="both"/>
        <w:rPr>
          <w:rFonts w:ascii="Times New Roman" w:eastAsia="Times New Roman" w:hAnsi="Times New Roman" w:cs="Times New Roman"/>
          <w:sz w:val="24"/>
          <w:szCs w:val="24"/>
        </w:rPr>
      </w:pPr>
      <w:r w:rsidRPr="001B79A4">
        <w:rPr>
          <w:rFonts w:ascii="Times New Roman" w:eastAsia="Times New Roman" w:hAnsi="Times New Roman" w:cs="Times New Roman"/>
          <w:sz w:val="24"/>
          <w:szCs w:val="24"/>
        </w:rPr>
        <w:t>особенности структуры простых и сложных предложений изучаемого иностранного языка; интонацию различных коммуникативных типов предложений;</w:t>
      </w:r>
    </w:p>
    <w:p w:rsidR="00D16A02" w:rsidRPr="001B79A4" w:rsidRDefault="00D16A02" w:rsidP="00D16A02">
      <w:pPr>
        <w:widowControl w:val="0"/>
        <w:numPr>
          <w:ilvl w:val="0"/>
          <w:numId w:val="36"/>
        </w:numPr>
        <w:suppressAutoHyphens/>
        <w:spacing w:before="60" w:after="0" w:line="240" w:lineRule="auto"/>
        <w:ind w:left="284"/>
        <w:jc w:val="both"/>
        <w:rPr>
          <w:rFonts w:ascii="Times New Roman" w:eastAsia="Times New Roman" w:hAnsi="Times New Roman" w:cs="Times New Roman"/>
          <w:sz w:val="24"/>
          <w:szCs w:val="24"/>
        </w:rPr>
      </w:pPr>
      <w:r w:rsidRPr="001B79A4">
        <w:rPr>
          <w:rFonts w:ascii="Times New Roman" w:eastAsia="Times New Roman" w:hAnsi="Times New Roman" w:cs="Times New Roman"/>
          <w:sz w:val="24"/>
          <w:szCs w:val="24"/>
        </w:rPr>
        <w:t>признаки изученных грамматических явлений (видовременных форм глаголов, модальных глаголов, артиклей, существительных, степеней сравнения прилагательных, местоимений, числительных, предлогов);</w:t>
      </w:r>
    </w:p>
    <w:p w:rsidR="00D16A02" w:rsidRPr="001B79A4" w:rsidRDefault="00D16A02" w:rsidP="00D16A02">
      <w:pPr>
        <w:widowControl w:val="0"/>
        <w:numPr>
          <w:ilvl w:val="0"/>
          <w:numId w:val="36"/>
        </w:numPr>
        <w:suppressAutoHyphens/>
        <w:spacing w:before="60" w:after="0" w:line="240" w:lineRule="auto"/>
        <w:ind w:left="284"/>
        <w:jc w:val="both"/>
        <w:rPr>
          <w:rFonts w:ascii="Times New Roman" w:eastAsia="Times New Roman" w:hAnsi="Times New Roman" w:cs="Times New Roman"/>
          <w:sz w:val="24"/>
          <w:szCs w:val="24"/>
        </w:rPr>
      </w:pPr>
      <w:r w:rsidRPr="001B79A4">
        <w:rPr>
          <w:rFonts w:ascii="Times New Roman" w:eastAsia="Times New Roman" w:hAnsi="Times New Roman" w:cs="Times New Roman"/>
          <w:sz w:val="24"/>
          <w:szCs w:val="24"/>
        </w:rPr>
        <w:t>основные нормы речевого этикета (реплики-клише, наиболее распространенная оценочная лексика), принятые в стране изучаемого языка;</w:t>
      </w:r>
    </w:p>
    <w:p w:rsidR="00D16A02" w:rsidRPr="001B79A4" w:rsidRDefault="00D16A02" w:rsidP="00D16A02">
      <w:pPr>
        <w:widowControl w:val="0"/>
        <w:numPr>
          <w:ilvl w:val="0"/>
          <w:numId w:val="36"/>
        </w:numPr>
        <w:suppressAutoHyphens/>
        <w:spacing w:before="60" w:after="0" w:line="240" w:lineRule="auto"/>
        <w:ind w:left="284"/>
        <w:jc w:val="both"/>
        <w:rPr>
          <w:rFonts w:ascii="Times New Roman" w:eastAsia="Times New Roman" w:hAnsi="Times New Roman" w:cs="Times New Roman"/>
          <w:sz w:val="24"/>
          <w:szCs w:val="24"/>
        </w:rPr>
      </w:pPr>
      <w:r w:rsidRPr="001B79A4">
        <w:rPr>
          <w:rFonts w:ascii="Times New Roman" w:eastAsia="Times New Roman" w:hAnsi="Times New Roman" w:cs="Times New Roman"/>
          <w:sz w:val="24"/>
          <w:szCs w:val="24"/>
        </w:rPr>
        <w:t>роль владения иностранными языками в современном мире, особенности образа жизни, быта, культуры стран изучаемого языка (всемирно известные достопримечательности, выдающиеся люди и их вклад в мировую культуру), сходство и различия в традициях своей страны и стран изучаемого языка;</w:t>
      </w:r>
    </w:p>
    <w:p w:rsidR="00D16A02" w:rsidRPr="001B79A4" w:rsidRDefault="00D16A02" w:rsidP="00D16A02">
      <w:pPr>
        <w:numPr>
          <w:ilvl w:val="0"/>
          <w:numId w:val="36"/>
        </w:numPr>
        <w:suppressAutoHyphens/>
        <w:spacing w:after="0" w:line="240" w:lineRule="auto"/>
        <w:ind w:left="284"/>
        <w:jc w:val="both"/>
        <w:rPr>
          <w:rFonts w:ascii="Times New Roman" w:eastAsia="Times New Roman" w:hAnsi="Times New Roman" w:cs="Times New Roman"/>
          <w:sz w:val="24"/>
          <w:szCs w:val="24"/>
        </w:rPr>
      </w:pPr>
      <w:r w:rsidRPr="001B79A4">
        <w:rPr>
          <w:rFonts w:ascii="Times New Roman" w:eastAsia="Times New Roman" w:hAnsi="Times New Roman" w:cs="Times New Roman"/>
          <w:sz w:val="24"/>
          <w:szCs w:val="24"/>
        </w:rPr>
        <w:t>правила поведения в опасных жизненных ситуациях;</w:t>
      </w:r>
    </w:p>
    <w:p w:rsidR="00D16A02" w:rsidRPr="001B79A4" w:rsidRDefault="00D16A02" w:rsidP="00D16A02">
      <w:pPr>
        <w:numPr>
          <w:ilvl w:val="0"/>
          <w:numId w:val="36"/>
        </w:numPr>
        <w:suppressAutoHyphens/>
        <w:spacing w:after="0" w:line="240" w:lineRule="auto"/>
        <w:ind w:left="284"/>
        <w:jc w:val="both"/>
        <w:rPr>
          <w:rFonts w:ascii="Times New Roman" w:eastAsia="Times New Roman" w:hAnsi="Times New Roman" w:cs="Times New Roman"/>
          <w:sz w:val="24"/>
          <w:szCs w:val="24"/>
        </w:rPr>
      </w:pPr>
      <w:r w:rsidRPr="001B79A4">
        <w:rPr>
          <w:rFonts w:ascii="Times New Roman" w:eastAsia="Times New Roman" w:hAnsi="Times New Roman" w:cs="Times New Roman"/>
          <w:sz w:val="24"/>
          <w:szCs w:val="24"/>
        </w:rPr>
        <w:t>правила безопасности при использовании как традиционных, так и новых технологий познавательной, коммуникативной и созидательной деятельности в условиях информационного общества;</w:t>
      </w:r>
    </w:p>
    <w:p w:rsidR="00D16A02" w:rsidRPr="001B79A4" w:rsidRDefault="00D16A02" w:rsidP="00D16A02">
      <w:pPr>
        <w:widowControl w:val="0"/>
        <w:numPr>
          <w:ilvl w:val="0"/>
          <w:numId w:val="36"/>
        </w:numPr>
        <w:suppressAutoHyphens/>
        <w:spacing w:before="60" w:after="0" w:line="240" w:lineRule="auto"/>
        <w:ind w:left="284"/>
        <w:jc w:val="both"/>
        <w:rPr>
          <w:rFonts w:ascii="Times New Roman" w:eastAsia="Times New Roman" w:hAnsi="Times New Roman" w:cs="Times New Roman"/>
          <w:sz w:val="24"/>
          <w:szCs w:val="24"/>
        </w:rPr>
      </w:pPr>
      <w:r w:rsidRPr="001B79A4">
        <w:rPr>
          <w:rFonts w:ascii="Times New Roman" w:eastAsia="Times New Roman" w:hAnsi="Times New Roman" w:cs="Times New Roman"/>
          <w:sz w:val="24"/>
          <w:szCs w:val="24"/>
        </w:rPr>
        <w:t>схемы, планы и другие символы.</w:t>
      </w:r>
    </w:p>
    <w:p w:rsidR="00D16A02" w:rsidRPr="001B79A4" w:rsidRDefault="00D16A02" w:rsidP="00D16A02">
      <w:pPr>
        <w:widowControl w:val="0"/>
        <w:spacing w:before="120"/>
        <w:ind w:firstLine="709"/>
        <w:jc w:val="both"/>
        <w:rPr>
          <w:rFonts w:ascii="Times New Roman" w:eastAsia="Times New Roman" w:hAnsi="Times New Roman" w:cs="Times New Roman"/>
          <w:b/>
          <w:sz w:val="24"/>
          <w:szCs w:val="24"/>
        </w:rPr>
      </w:pPr>
      <w:r w:rsidRPr="001B79A4">
        <w:rPr>
          <w:rFonts w:ascii="Times New Roman" w:eastAsia="Times New Roman" w:hAnsi="Times New Roman" w:cs="Times New Roman"/>
          <w:b/>
          <w:sz w:val="24"/>
          <w:szCs w:val="24"/>
        </w:rPr>
        <w:t>Уметь:</w:t>
      </w:r>
    </w:p>
    <w:p w:rsidR="00D16A02" w:rsidRPr="001B79A4" w:rsidRDefault="00D16A02" w:rsidP="00D16A02">
      <w:pPr>
        <w:pStyle w:val="210"/>
        <w:widowControl w:val="0"/>
        <w:ind w:firstLine="709"/>
        <w:rPr>
          <w:sz w:val="24"/>
          <w:szCs w:val="24"/>
          <w:u w:val="single"/>
        </w:rPr>
      </w:pPr>
      <w:r w:rsidRPr="001B79A4">
        <w:rPr>
          <w:sz w:val="24"/>
          <w:szCs w:val="24"/>
          <w:u w:val="single"/>
        </w:rPr>
        <w:t>говорение</w:t>
      </w:r>
    </w:p>
    <w:p w:rsidR="00D16A02" w:rsidRPr="001B79A4" w:rsidRDefault="00D16A02" w:rsidP="00D16A02">
      <w:pPr>
        <w:widowControl w:val="0"/>
        <w:numPr>
          <w:ilvl w:val="0"/>
          <w:numId w:val="35"/>
        </w:numPr>
        <w:suppressAutoHyphens/>
        <w:spacing w:after="0" w:line="240" w:lineRule="auto"/>
        <w:ind w:left="0" w:firstLine="284"/>
        <w:jc w:val="both"/>
        <w:rPr>
          <w:rFonts w:ascii="Times New Roman" w:eastAsia="Times New Roman" w:hAnsi="Times New Roman" w:cs="Times New Roman"/>
          <w:sz w:val="24"/>
          <w:szCs w:val="24"/>
        </w:rPr>
      </w:pPr>
      <w:r w:rsidRPr="001B79A4">
        <w:rPr>
          <w:rFonts w:ascii="Times New Roman" w:eastAsia="Times New Roman" w:hAnsi="Times New Roman" w:cs="Times New Roman"/>
          <w:sz w:val="24"/>
          <w:szCs w:val="24"/>
        </w:rPr>
        <w:t>начинать, вести/поддерживать и заканчивать беседу в стандартных ситуациях общения, соблюдая нормы речевого этикета;</w:t>
      </w:r>
    </w:p>
    <w:p w:rsidR="00D16A02" w:rsidRPr="001B79A4" w:rsidRDefault="00D16A02" w:rsidP="00D16A02">
      <w:pPr>
        <w:widowControl w:val="0"/>
        <w:numPr>
          <w:ilvl w:val="0"/>
          <w:numId w:val="35"/>
        </w:numPr>
        <w:suppressAutoHyphens/>
        <w:spacing w:after="0" w:line="240" w:lineRule="auto"/>
        <w:ind w:left="0" w:firstLine="284"/>
        <w:jc w:val="both"/>
        <w:rPr>
          <w:rFonts w:ascii="Times New Roman" w:eastAsia="Times New Roman" w:hAnsi="Times New Roman" w:cs="Times New Roman"/>
          <w:sz w:val="24"/>
          <w:szCs w:val="24"/>
        </w:rPr>
      </w:pPr>
      <w:r w:rsidRPr="001B79A4">
        <w:rPr>
          <w:rFonts w:ascii="Times New Roman" w:eastAsia="Times New Roman" w:hAnsi="Times New Roman" w:cs="Times New Roman"/>
          <w:sz w:val="24"/>
          <w:szCs w:val="24"/>
        </w:rPr>
        <w:t>расспрашивать собеседника и отвечать на его вопросы, высказывая свое мнение, просьбу, отвечать на предложение собеседника согласием/отказом, опираясь на изученную тематику и усвоенный лексико-грамматический материал;</w:t>
      </w:r>
    </w:p>
    <w:p w:rsidR="00D16A02" w:rsidRPr="001B79A4" w:rsidRDefault="00D16A02" w:rsidP="00D16A02">
      <w:pPr>
        <w:widowControl w:val="0"/>
        <w:numPr>
          <w:ilvl w:val="0"/>
          <w:numId w:val="35"/>
        </w:numPr>
        <w:suppressAutoHyphens/>
        <w:spacing w:before="40" w:after="0" w:line="240" w:lineRule="auto"/>
        <w:ind w:left="0" w:firstLine="284"/>
        <w:jc w:val="both"/>
        <w:rPr>
          <w:rFonts w:ascii="Times New Roman" w:eastAsia="Times New Roman" w:hAnsi="Times New Roman" w:cs="Times New Roman"/>
          <w:sz w:val="24"/>
          <w:szCs w:val="24"/>
        </w:rPr>
      </w:pPr>
      <w:r w:rsidRPr="001B79A4">
        <w:rPr>
          <w:rFonts w:ascii="Times New Roman" w:eastAsia="Times New Roman" w:hAnsi="Times New Roman" w:cs="Times New Roman"/>
          <w:sz w:val="24"/>
          <w:szCs w:val="24"/>
        </w:rPr>
        <w:t>рассказывать о себе, своей семье, друзьях, своих интересах и планах на будущее, сообщать краткие сведения о своем городе/селе, о своей стране и стране изучаемого языка;</w:t>
      </w:r>
    </w:p>
    <w:p w:rsidR="00D16A02" w:rsidRPr="001B79A4" w:rsidRDefault="00D16A02" w:rsidP="00D16A02">
      <w:pPr>
        <w:widowControl w:val="0"/>
        <w:numPr>
          <w:ilvl w:val="0"/>
          <w:numId w:val="35"/>
        </w:numPr>
        <w:suppressAutoHyphens/>
        <w:spacing w:before="40" w:after="0" w:line="240" w:lineRule="auto"/>
        <w:ind w:left="0" w:firstLine="284"/>
        <w:jc w:val="both"/>
        <w:rPr>
          <w:rFonts w:ascii="Times New Roman" w:eastAsia="Times New Roman" w:hAnsi="Times New Roman" w:cs="Times New Roman"/>
          <w:sz w:val="24"/>
          <w:szCs w:val="24"/>
        </w:rPr>
      </w:pPr>
      <w:r w:rsidRPr="001B79A4">
        <w:rPr>
          <w:rFonts w:ascii="Times New Roman" w:eastAsia="Times New Roman" w:hAnsi="Times New Roman" w:cs="Times New Roman"/>
          <w:sz w:val="24"/>
          <w:szCs w:val="24"/>
        </w:rPr>
        <w:t xml:space="preserve">делать краткие сообщения, описывать события/явления (в рамках пройденных тем), передавать основное содержание, основную мысль прочитанного или услышанного, выражать свое отношение к прочитанному/услышанному, давать краткую характеристику </w:t>
      </w:r>
      <w:r w:rsidRPr="001B79A4">
        <w:rPr>
          <w:rFonts w:ascii="Times New Roman" w:eastAsia="Times New Roman" w:hAnsi="Times New Roman" w:cs="Times New Roman"/>
          <w:sz w:val="24"/>
          <w:szCs w:val="24"/>
        </w:rPr>
        <w:lastRenderedPageBreak/>
        <w:t>персонажей;</w:t>
      </w:r>
    </w:p>
    <w:p w:rsidR="00D16A02" w:rsidRPr="001B79A4" w:rsidRDefault="00D16A02" w:rsidP="00D16A02">
      <w:pPr>
        <w:widowControl w:val="0"/>
        <w:numPr>
          <w:ilvl w:val="0"/>
          <w:numId w:val="35"/>
        </w:numPr>
        <w:suppressAutoHyphens/>
        <w:spacing w:before="40" w:after="0" w:line="240" w:lineRule="auto"/>
        <w:ind w:left="0" w:firstLine="284"/>
        <w:jc w:val="both"/>
        <w:rPr>
          <w:rFonts w:ascii="Times New Roman" w:eastAsia="Times New Roman" w:hAnsi="Times New Roman" w:cs="Times New Roman"/>
          <w:sz w:val="24"/>
          <w:szCs w:val="24"/>
        </w:rPr>
      </w:pPr>
      <w:r w:rsidRPr="001B79A4">
        <w:rPr>
          <w:rFonts w:ascii="Times New Roman" w:eastAsia="Times New Roman" w:hAnsi="Times New Roman" w:cs="Times New Roman"/>
          <w:sz w:val="24"/>
          <w:szCs w:val="24"/>
        </w:rPr>
        <w:t>использовать перифраз, синонимичные средства в процессе устного общения;</w:t>
      </w:r>
    </w:p>
    <w:p w:rsidR="00D16A02" w:rsidRPr="001B79A4" w:rsidRDefault="00D16A02" w:rsidP="00D16A02">
      <w:pPr>
        <w:pStyle w:val="210"/>
        <w:widowControl w:val="0"/>
        <w:ind w:firstLine="709"/>
        <w:rPr>
          <w:sz w:val="24"/>
          <w:szCs w:val="24"/>
          <w:u w:val="single"/>
        </w:rPr>
      </w:pPr>
      <w:r w:rsidRPr="001B79A4">
        <w:rPr>
          <w:sz w:val="24"/>
          <w:szCs w:val="24"/>
          <w:u w:val="single"/>
        </w:rPr>
        <w:t>аудирование</w:t>
      </w:r>
    </w:p>
    <w:p w:rsidR="00D16A02" w:rsidRPr="001B79A4" w:rsidRDefault="00D16A02" w:rsidP="00D16A02">
      <w:pPr>
        <w:widowControl w:val="0"/>
        <w:numPr>
          <w:ilvl w:val="0"/>
          <w:numId w:val="35"/>
        </w:numPr>
        <w:suppressAutoHyphens/>
        <w:spacing w:before="40" w:after="0" w:line="240" w:lineRule="auto"/>
        <w:ind w:left="0" w:firstLine="284"/>
        <w:jc w:val="both"/>
        <w:rPr>
          <w:rFonts w:ascii="Times New Roman" w:eastAsia="Times New Roman" w:hAnsi="Times New Roman" w:cs="Times New Roman"/>
          <w:sz w:val="24"/>
          <w:szCs w:val="24"/>
        </w:rPr>
      </w:pPr>
      <w:r w:rsidRPr="001B79A4">
        <w:rPr>
          <w:rFonts w:ascii="Times New Roman" w:eastAsia="Times New Roman" w:hAnsi="Times New Roman" w:cs="Times New Roman"/>
          <w:sz w:val="24"/>
          <w:szCs w:val="24"/>
        </w:rPr>
        <w:t>понимать основное содержание несложных аутентичных текстов, относящихся к разным коммуникативным типам речи (сообщение/рассказ), уметь определить тему текста, выделить главные факты в тексте, опуская второстепенные;</w:t>
      </w:r>
    </w:p>
    <w:p w:rsidR="00D16A02" w:rsidRPr="001B79A4" w:rsidRDefault="00D16A02" w:rsidP="00D16A02">
      <w:pPr>
        <w:widowControl w:val="0"/>
        <w:numPr>
          <w:ilvl w:val="0"/>
          <w:numId w:val="35"/>
        </w:numPr>
        <w:suppressAutoHyphens/>
        <w:spacing w:before="40" w:after="0" w:line="240" w:lineRule="auto"/>
        <w:ind w:left="0" w:firstLine="284"/>
        <w:jc w:val="both"/>
        <w:rPr>
          <w:rFonts w:ascii="Times New Roman" w:eastAsia="Times New Roman" w:hAnsi="Times New Roman" w:cs="Times New Roman"/>
          <w:sz w:val="24"/>
          <w:szCs w:val="24"/>
        </w:rPr>
      </w:pPr>
      <w:r w:rsidRPr="001B79A4">
        <w:rPr>
          <w:rFonts w:ascii="Times New Roman" w:eastAsia="Times New Roman" w:hAnsi="Times New Roman" w:cs="Times New Roman"/>
          <w:sz w:val="24"/>
          <w:szCs w:val="24"/>
        </w:rPr>
        <w:t>использовать переспрос, просьбу повторить;</w:t>
      </w:r>
    </w:p>
    <w:p w:rsidR="00D16A02" w:rsidRPr="001B79A4" w:rsidRDefault="00D16A02" w:rsidP="00D16A02">
      <w:pPr>
        <w:pStyle w:val="210"/>
        <w:widowControl w:val="0"/>
        <w:ind w:firstLine="709"/>
        <w:rPr>
          <w:sz w:val="24"/>
          <w:szCs w:val="24"/>
          <w:u w:val="single"/>
        </w:rPr>
      </w:pPr>
      <w:r w:rsidRPr="001B79A4">
        <w:rPr>
          <w:sz w:val="24"/>
          <w:szCs w:val="24"/>
          <w:u w:val="single"/>
        </w:rPr>
        <w:t>чтение</w:t>
      </w:r>
    </w:p>
    <w:p w:rsidR="00D16A02" w:rsidRPr="001B79A4" w:rsidRDefault="00D16A02" w:rsidP="00D16A02">
      <w:pPr>
        <w:widowControl w:val="0"/>
        <w:numPr>
          <w:ilvl w:val="0"/>
          <w:numId w:val="35"/>
        </w:numPr>
        <w:suppressAutoHyphens/>
        <w:spacing w:after="0" w:line="240" w:lineRule="auto"/>
        <w:ind w:left="0" w:firstLine="284"/>
        <w:jc w:val="both"/>
        <w:rPr>
          <w:rFonts w:ascii="Times New Roman" w:eastAsia="Times New Roman" w:hAnsi="Times New Roman" w:cs="Times New Roman"/>
          <w:sz w:val="24"/>
          <w:szCs w:val="24"/>
        </w:rPr>
      </w:pPr>
      <w:r w:rsidRPr="001B79A4">
        <w:rPr>
          <w:rFonts w:ascii="Times New Roman" w:eastAsia="Times New Roman" w:hAnsi="Times New Roman" w:cs="Times New Roman"/>
          <w:sz w:val="24"/>
          <w:szCs w:val="24"/>
        </w:rPr>
        <w:t>ориентироваться в иноязычном тексте: прогнозировать его содержание по заголовку;</w:t>
      </w:r>
    </w:p>
    <w:p w:rsidR="00D16A02" w:rsidRPr="001B79A4" w:rsidRDefault="00D16A02" w:rsidP="00D16A02">
      <w:pPr>
        <w:widowControl w:val="0"/>
        <w:numPr>
          <w:ilvl w:val="0"/>
          <w:numId w:val="35"/>
        </w:numPr>
        <w:suppressAutoHyphens/>
        <w:spacing w:after="0" w:line="240" w:lineRule="auto"/>
        <w:ind w:left="0" w:firstLine="284"/>
        <w:jc w:val="both"/>
        <w:rPr>
          <w:rFonts w:ascii="Times New Roman" w:eastAsia="Times New Roman" w:hAnsi="Times New Roman" w:cs="Times New Roman"/>
          <w:sz w:val="24"/>
          <w:szCs w:val="24"/>
        </w:rPr>
      </w:pPr>
      <w:r w:rsidRPr="001B79A4">
        <w:rPr>
          <w:rFonts w:ascii="Times New Roman" w:eastAsia="Times New Roman" w:hAnsi="Times New Roman" w:cs="Times New Roman"/>
          <w:sz w:val="24"/>
          <w:szCs w:val="24"/>
        </w:rPr>
        <w:t>читать аутентичные тексты разных жанров преимущественно с пониманием основного содержания (определять тему, выделять основную мысль, выделять главные факты, опуская второстепенные,);</w:t>
      </w:r>
    </w:p>
    <w:p w:rsidR="00D16A02" w:rsidRPr="001B79A4" w:rsidRDefault="00D16A02" w:rsidP="00D16A02">
      <w:pPr>
        <w:widowControl w:val="0"/>
        <w:numPr>
          <w:ilvl w:val="0"/>
          <w:numId w:val="35"/>
        </w:numPr>
        <w:suppressAutoHyphens/>
        <w:spacing w:before="40" w:after="0" w:line="240" w:lineRule="auto"/>
        <w:ind w:left="0" w:firstLine="284"/>
        <w:jc w:val="both"/>
        <w:rPr>
          <w:rFonts w:ascii="Times New Roman" w:eastAsia="Times New Roman" w:hAnsi="Times New Roman" w:cs="Times New Roman"/>
          <w:sz w:val="24"/>
          <w:szCs w:val="24"/>
        </w:rPr>
      </w:pPr>
      <w:r w:rsidRPr="001B79A4">
        <w:rPr>
          <w:rFonts w:ascii="Times New Roman" w:eastAsia="Times New Roman" w:hAnsi="Times New Roman" w:cs="Times New Roman"/>
          <w:sz w:val="24"/>
          <w:szCs w:val="24"/>
        </w:rPr>
        <w:t>читать несложные аутентичные тексты разных жанров с полным и точным пониманием, используя различные приемы смысловой переработки текста (языковую догадку, анализ, выборочный перевод), оценивать полученную информацию, выражать свое мнение;</w:t>
      </w:r>
    </w:p>
    <w:p w:rsidR="00D16A02" w:rsidRPr="001B79A4" w:rsidRDefault="00D16A02" w:rsidP="00D16A02">
      <w:pPr>
        <w:widowControl w:val="0"/>
        <w:numPr>
          <w:ilvl w:val="0"/>
          <w:numId w:val="35"/>
        </w:numPr>
        <w:suppressAutoHyphens/>
        <w:spacing w:before="40" w:after="0" w:line="240" w:lineRule="auto"/>
        <w:ind w:left="0" w:firstLine="284"/>
        <w:jc w:val="both"/>
        <w:rPr>
          <w:rFonts w:ascii="Times New Roman" w:eastAsia="Times New Roman" w:hAnsi="Times New Roman" w:cs="Times New Roman"/>
          <w:sz w:val="24"/>
          <w:szCs w:val="24"/>
        </w:rPr>
      </w:pPr>
      <w:r w:rsidRPr="001B79A4">
        <w:rPr>
          <w:rFonts w:ascii="Times New Roman" w:eastAsia="Times New Roman" w:hAnsi="Times New Roman" w:cs="Times New Roman"/>
          <w:sz w:val="24"/>
          <w:szCs w:val="24"/>
        </w:rPr>
        <w:t>читать текст с выборочным пониманием нужной или интересующей информации;</w:t>
      </w:r>
    </w:p>
    <w:p w:rsidR="00D16A02" w:rsidRPr="001B79A4" w:rsidRDefault="00D16A02" w:rsidP="00D16A02">
      <w:pPr>
        <w:pStyle w:val="210"/>
        <w:widowControl w:val="0"/>
        <w:ind w:firstLine="709"/>
        <w:rPr>
          <w:sz w:val="24"/>
          <w:szCs w:val="24"/>
          <w:u w:val="single"/>
        </w:rPr>
      </w:pPr>
      <w:r w:rsidRPr="001B79A4">
        <w:rPr>
          <w:sz w:val="24"/>
          <w:szCs w:val="24"/>
          <w:u w:val="single"/>
        </w:rPr>
        <w:t>письменная речь</w:t>
      </w:r>
    </w:p>
    <w:p w:rsidR="00D16A02" w:rsidRPr="001B79A4" w:rsidRDefault="00D16A02" w:rsidP="00D16A02">
      <w:pPr>
        <w:widowControl w:val="0"/>
        <w:numPr>
          <w:ilvl w:val="0"/>
          <w:numId w:val="35"/>
        </w:numPr>
        <w:suppressAutoHyphens/>
        <w:spacing w:after="0" w:line="240" w:lineRule="auto"/>
        <w:ind w:left="0" w:firstLine="284"/>
        <w:jc w:val="both"/>
        <w:rPr>
          <w:rFonts w:ascii="Times New Roman" w:eastAsia="Times New Roman" w:hAnsi="Times New Roman" w:cs="Times New Roman"/>
          <w:sz w:val="24"/>
          <w:szCs w:val="24"/>
        </w:rPr>
      </w:pPr>
      <w:r w:rsidRPr="001B79A4">
        <w:rPr>
          <w:rFonts w:ascii="Times New Roman" w:eastAsia="Times New Roman" w:hAnsi="Times New Roman" w:cs="Times New Roman"/>
          <w:sz w:val="24"/>
          <w:szCs w:val="24"/>
        </w:rPr>
        <w:t>заполнять анкеты и формуляры;</w:t>
      </w:r>
    </w:p>
    <w:p w:rsidR="00D16A02" w:rsidRPr="001B79A4" w:rsidRDefault="00D16A02" w:rsidP="00D16A02">
      <w:pPr>
        <w:jc w:val="both"/>
        <w:rPr>
          <w:rFonts w:ascii="Times New Roman" w:eastAsia="Times New Roman" w:hAnsi="Times New Roman" w:cs="Times New Roman"/>
          <w:sz w:val="24"/>
          <w:szCs w:val="24"/>
        </w:rPr>
      </w:pPr>
      <w:r w:rsidRPr="001B79A4">
        <w:rPr>
          <w:rFonts w:ascii="Times New Roman" w:eastAsia="Times New Roman" w:hAnsi="Times New Roman" w:cs="Times New Roman"/>
          <w:sz w:val="24"/>
          <w:szCs w:val="24"/>
        </w:rPr>
        <w:t xml:space="preserve">писать личные письма с опорой на образец: расспрашивать адресата о его жизни и делах, сообщать то же о себе, употребляя формулы речевого этикета, принятые в странах изучаемого языка. </w:t>
      </w:r>
    </w:p>
    <w:p w:rsidR="00D16A02" w:rsidRPr="001B79A4" w:rsidRDefault="00D16A02" w:rsidP="00D16A02">
      <w:pPr>
        <w:jc w:val="both"/>
        <w:rPr>
          <w:rFonts w:ascii="Times New Roman" w:eastAsia="Times New Roman" w:hAnsi="Times New Roman" w:cs="Times New Roman"/>
          <w:sz w:val="24"/>
          <w:szCs w:val="24"/>
        </w:rPr>
      </w:pPr>
      <w:r w:rsidRPr="001B79A4">
        <w:rPr>
          <w:rFonts w:ascii="Times New Roman" w:eastAsia="Times New Roman" w:hAnsi="Times New Roman" w:cs="Times New Roman"/>
          <w:sz w:val="24"/>
          <w:szCs w:val="24"/>
        </w:rPr>
        <w:t>А также</w:t>
      </w:r>
    </w:p>
    <w:p w:rsidR="00D16A02" w:rsidRPr="001B79A4" w:rsidRDefault="00D16A02" w:rsidP="00D16A02">
      <w:pPr>
        <w:jc w:val="both"/>
        <w:rPr>
          <w:rFonts w:ascii="Times New Roman" w:eastAsia="Times New Roman" w:hAnsi="Times New Roman" w:cs="Times New Roman"/>
          <w:sz w:val="24"/>
          <w:szCs w:val="24"/>
        </w:rPr>
      </w:pPr>
      <w:r w:rsidRPr="001B79A4">
        <w:rPr>
          <w:rFonts w:ascii="Times New Roman" w:eastAsia="Times New Roman" w:hAnsi="Times New Roman" w:cs="Times New Roman"/>
          <w:sz w:val="24"/>
          <w:szCs w:val="24"/>
        </w:rPr>
        <w:t>- вести диалог;</w:t>
      </w:r>
    </w:p>
    <w:p w:rsidR="00D16A02" w:rsidRPr="001B79A4" w:rsidRDefault="00D16A02" w:rsidP="00D16A02">
      <w:pPr>
        <w:jc w:val="both"/>
        <w:rPr>
          <w:rFonts w:ascii="Times New Roman" w:eastAsia="Times New Roman" w:hAnsi="Times New Roman" w:cs="Times New Roman"/>
          <w:sz w:val="24"/>
          <w:szCs w:val="24"/>
        </w:rPr>
      </w:pPr>
      <w:r w:rsidRPr="001B79A4">
        <w:rPr>
          <w:rFonts w:ascii="Times New Roman" w:eastAsia="Times New Roman" w:hAnsi="Times New Roman" w:cs="Times New Roman"/>
          <w:sz w:val="24"/>
          <w:szCs w:val="24"/>
        </w:rPr>
        <w:t>- отбирать и использовать языковой материал для безопасного поведения в обществе;</w:t>
      </w:r>
    </w:p>
    <w:p w:rsidR="00D16A02" w:rsidRPr="001B79A4" w:rsidRDefault="00D16A02" w:rsidP="00D16A02">
      <w:pPr>
        <w:widowControl w:val="0"/>
        <w:spacing w:before="240"/>
        <w:ind w:firstLine="709"/>
        <w:jc w:val="both"/>
        <w:rPr>
          <w:rFonts w:ascii="Times New Roman" w:eastAsia="Times New Roman" w:hAnsi="Times New Roman" w:cs="Times New Roman"/>
          <w:sz w:val="24"/>
          <w:szCs w:val="24"/>
        </w:rPr>
      </w:pPr>
      <w:r w:rsidRPr="001B79A4">
        <w:rPr>
          <w:rFonts w:ascii="Times New Roman" w:eastAsia="Times New Roman" w:hAnsi="Times New Roman" w:cs="Times New Roman"/>
          <w:sz w:val="24"/>
          <w:szCs w:val="24"/>
        </w:rPr>
        <w:t>Использовать приобретенные знания и умения в практической деятельности и повседневной жизни для:</w:t>
      </w:r>
    </w:p>
    <w:p w:rsidR="00D16A02" w:rsidRPr="001B79A4" w:rsidRDefault="00D16A02" w:rsidP="00D16A02">
      <w:pPr>
        <w:widowControl w:val="0"/>
        <w:numPr>
          <w:ilvl w:val="0"/>
          <w:numId w:val="34"/>
        </w:numPr>
        <w:suppressAutoHyphens/>
        <w:spacing w:before="40" w:after="0" w:line="240" w:lineRule="auto"/>
        <w:ind w:left="284"/>
        <w:jc w:val="both"/>
        <w:rPr>
          <w:rFonts w:ascii="Times New Roman" w:eastAsia="Times New Roman" w:hAnsi="Times New Roman" w:cs="Times New Roman"/>
          <w:sz w:val="24"/>
          <w:szCs w:val="24"/>
        </w:rPr>
      </w:pPr>
      <w:r w:rsidRPr="001B79A4">
        <w:rPr>
          <w:rFonts w:ascii="Times New Roman" w:eastAsia="Times New Roman" w:hAnsi="Times New Roman" w:cs="Times New Roman"/>
          <w:sz w:val="24"/>
          <w:szCs w:val="24"/>
        </w:rPr>
        <w:t>социальной адаптации; достижения взаимопонимания в процессе устного и письменного общения с носителями иностранного языка, установления межличностных и межкультурных контактов в доступных пределах;</w:t>
      </w:r>
    </w:p>
    <w:p w:rsidR="00D16A02" w:rsidRPr="001B79A4" w:rsidRDefault="00D16A02" w:rsidP="00D16A02">
      <w:pPr>
        <w:widowControl w:val="0"/>
        <w:numPr>
          <w:ilvl w:val="0"/>
          <w:numId w:val="34"/>
        </w:numPr>
        <w:suppressAutoHyphens/>
        <w:spacing w:before="40" w:after="0" w:line="240" w:lineRule="auto"/>
        <w:ind w:left="284"/>
        <w:jc w:val="both"/>
        <w:rPr>
          <w:rFonts w:ascii="Times New Roman" w:eastAsia="Times New Roman" w:hAnsi="Times New Roman" w:cs="Times New Roman"/>
          <w:sz w:val="24"/>
          <w:szCs w:val="24"/>
        </w:rPr>
      </w:pPr>
      <w:r w:rsidRPr="001B79A4">
        <w:rPr>
          <w:rFonts w:ascii="Times New Roman" w:eastAsia="Times New Roman" w:hAnsi="Times New Roman" w:cs="Times New Roman"/>
          <w:sz w:val="24"/>
          <w:szCs w:val="24"/>
        </w:rPr>
        <w:t xml:space="preserve">создания целостной картины </w:t>
      </w:r>
      <w:proofErr w:type="spellStart"/>
      <w:r w:rsidRPr="001B79A4">
        <w:rPr>
          <w:rFonts w:ascii="Times New Roman" w:eastAsia="Times New Roman" w:hAnsi="Times New Roman" w:cs="Times New Roman"/>
          <w:sz w:val="24"/>
          <w:szCs w:val="24"/>
        </w:rPr>
        <w:t>полиязычного</w:t>
      </w:r>
      <w:proofErr w:type="spellEnd"/>
      <w:r w:rsidRPr="001B79A4">
        <w:rPr>
          <w:rFonts w:ascii="Times New Roman" w:eastAsia="Times New Roman" w:hAnsi="Times New Roman" w:cs="Times New Roman"/>
          <w:sz w:val="24"/>
          <w:szCs w:val="24"/>
        </w:rPr>
        <w:t>, поликультурного мира, осознания места и роли родного и изучаемого иностранного языка в этом мире;</w:t>
      </w:r>
    </w:p>
    <w:p w:rsidR="00D16A02" w:rsidRPr="001B79A4" w:rsidRDefault="00D16A02" w:rsidP="00D16A02">
      <w:pPr>
        <w:widowControl w:val="0"/>
        <w:numPr>
          <w:ilvl w:val="0"/>
          <w:numId w:val="34"/>
        </w:numPr>
        <w:suppressAutoHyphens/>
        <w:spacing w:before="40" w:after="0" w:line="240" w:lineRule="auto"/>
        <w:ind w:left="284"/>
        <w:jc w:val="both"/>
        <w:rPr>
          <w:rFonts w:ascii="Times New Roman" w:eastAsia="Times New Roman" w:hAnsi="Times New Roman" w:cs="Times New Roman"/>
          <w:sz w:val="24"/>
          <w:szCs w:val="24"/>
        </w:rPr>
      </w:pPr>
      <w:r w:rsidRPr="001B79A4">
        <w:rPr>
          <w:rFonts w:ascii="Times New Roman" w:eastAsia="Times New Roman" w:hAnsi="Times New Roman" w:cs="Times New Roman"/>
          <w:sz w:val="24"/>
          <w:szCs w:val="24"/>
        </w:rPr>
        <w:t xml:space="preserve">приобщения к ценностям мировой культуры как через иноязычные источники информации, в том числе мультимедийные, так и через участие в школьных обменах, туристических поездках, молодежных форумах; </w:t>
      </w:r>
    </w:p>
    <w:p w:rsidR="00D16A02" w:rsidRPr="001B79A4" w:rsidRDefault="00D16A02" w:rsidP="00D16A02">
      <w:pPr>
        <w:numPr>
          <w:ilvl w:val="0"/>
          <w:numId w:val="34"/>
        </w:numPr>
        <w:suppressAutoHyphens/>
        <w:spacing w:after="0" w:line="240" w:lineRule="auto"/>
        <w:ind w:left="284"/>
        <w:jc w:val="both"/>
        <w:rPr>
          <w:rFonts w:ascii="Times New Roman" w:eastAsia="Times New Roman" w:hAnsi="Times New Roman" w:cs="Times New Roman"/>
          <w:sz w:val="24"/>
          <w:szCs w:val="24"/>
        </w:rPr>
      </w:pPr>
      <w:r w:rsidRPr="001B79A4">
        <w:rPr>
          <w:rFonts w:ascii="Times New Roman" w:eastAsia="Times New Roman" w:hAnsi="Times New Roman" w:cs="Times New Roman"/>
          <w:sz w:val="24"/>
          <w:szCs w:val="24"/>
        </w:rPr>
        <w:t xml:space="preserve">ознакомления представителей других стран с культурой своего народа; осознания себя гражданином своей страны и мира; </w:t>
      </w:r>
    </w:p>
    <w:p w:rsidR="00D16A02" w:rsidRPr="001B79A4" w:rsidRDefault="00D16A02" w:rsidP="00D16A02">
      <w:pPr>
        <w:numPr>
          <w:ilvl w:val="0"/>
          <w:numId w:val="34"/>
        </w:numPr>
        <w:suppressAutoHyphens/>
        <w:spacing w:after="0" w:line="240" w:lineRule="auto"/>
        <w:ind w:left="284"/>
        <w:jc w:val="both"/>
        <w:rPr>
          <w:rFonts w:ascii="Times New Roman" w:eastAsia="Times New Roman" w:hAnsi="Times New Roman" w:cs="Times New Roman"/>
          <w:b/>
          <w:sz w:val="24"/>
          <w:szCs w:val="24"/>
        </w:rPr>
      </w:pPr>
      <w:r w:rsidRPr="001B79A4">
        <w:rPr>
          <w:rFonts w:ascii="Times New Roman" w:eastAsia="Times New Roman" w:hAnsi="Times New Roman" w:cs="Times New Roman"/>
          <w:sz w:val="24"/>
          <w:szCs w:val="24"/>
        </w:rPr>
        <w:t>организации и ведения диалога в паре, группе, учитывая сходство и разницу позиций</w:t>
      </w:r>
      <w:r w:rsidRPr="001B79A4">
        <w:rPr>
          <w:rFonts w:ascii="Times New Roman" w:eastAsia="Times New Roman" w:hAnsi="Times New Roman" w:cs="Times New Roman"/>
          <w:b/>
          <w:sz w:val="24"/>
          <w:szCs w:val="24"/>
        </w:rPr>
        <w:t>;</w:t>
      </w:r>
    </w:p>
    <w:p w:rsidR="00D16A02" w:rsidRPr="001B79A4" w:rsidRDefault="00D16A02" w:rsidP="00D16A02">
      <w:pPr>
        <w:numPr>
          <w:ilvl w:val="0"/>
          <w:numId w:val="34"/>
        </w:numPr>
        <w:suppressAutoHyphens/>
        <w:spacing w:after="0" w:line="240" w:lineRule="auto"/>
        <w:ind w:left="284"/>
        <w:jc w:val="both"/>
        <w:rPr>
          <w:rFonts w:ascii="Times New Roman" w:eastAsia="Times New Roman" w:hAnsi="Times New Roman" w:cs="Times New Roman"/>
          <w:sz w:val="24"/>
          <w:szCs w:val="24"/>
        </w:rPr>
      </w:pPr>
      <w:r w:rsidRPr="001B79A4">
        <w:rPr>
          <w:rFonts w:ascii="Times New Roman" w:eastAsia="Times New Roman" w:hAnsi="Times New Roman" w:cs="Times New Roman"/>
          <w:sz w:val="24"/>
          <w:szCs w:val="24"/>
        </w:rPr>
        <w:t xml:space="preserve">взаимодействия с партнерами для получения общего продукта или результата; </w:t>
      </w:r>
    </w:p>
    <w:p w:rsidR="00D16A02" w:rsidRPr="001B79A4" w:rsidRDefault="00D16A02" w:rsidP="00D16A02">
      <w:pPr>
        <w:numPr>
          <w:ilvl w:val="0"/>
          <w:numId w:val="34"/>
        </w:numPr>
        <w:suppressAutoHyphens/>
        <w:spacing w:after="0" w:line="240" w:lineRule="auto"/>
        <w:ind w:left="284"/>
        <w:jc w:val="both"/>
        <w:rPr>
          <w:rFonts w:ascii="Times New Roman" w:eastAsia="Times New Roman" w:hAnsi="Times New Roman" w:cs="Times New Roman"/>
          <w:sz w:val="24"/>
          <w:szCs w:val="24"/>
        </w:rPr>
      </w:pPr>
      <w:r w:rsidRPr="001B79A4">
        <w:rPr>
          <w:rFonts w:ascii="Times New Roman" w:eastAsia="Times New Roman" w:hAnsi="Times New Roman" w:cs="Times New Roman"/>
          <w:sz w:val="24"/>
          <w:szCs w:val="24"/>
        </w:rPr>
        <w:t xml:space="preserve">корректировки своих действий и поведения; </w:t>
      </w:r>
    </w:p>
    <w:p w:rsidR="00D16A02" w:rsidRPr="001B79A4" w:rsidRDefault="00D16A02" w:rsidP="00D16A02">
      <w:pPr>
        <w:numPr>
          <w:ilvl w:val="0"/>
          <w:numId w:val="34"/>
        </w:numPr>
        <w:suppressAutoHyphens/>
        <w:spacing w:after="0" w:line="240" w:lineRule="auto"/>
        <w:ind w:left="284"/>
        <w:jc w:val="both"/>
        <w:rPr>
          <w:rFonts w:ascii="Times New Roman" w:eastAsia="Times New Roman" w:hAnsi="Times New Roman" w:cs="Times New Roman"/>
          <w:sz w:val="24"/>
          <w:szCs w:val="24"/>
        </w:rPr>
      </w:pPr>
      <w:r w:rsidRPr="001B79A4">
        <w:rPr>
          <w:rFonts w:ascii="Times New Roman" w:eastAsia="Times New Roman" w:hAnsi="Times New Roman" w:cs="Times New Roman"/>
          <w:sz w:val="24"/>
          <w:szCs w:val="24"/>
        </w:rPr>
        <w:t xml:space="preserve">понимания, создания, сохранения, изменения уклада жизни малой группы, класса; </w:t>
      </w:r>
    </w:p>
    <w:p w:rsidR="00D16A02" w:rsidRPr="001B79A4" w:rsidRDefault="00D16A02" w:rsidP="00D16A02">
      <w:pPr>
        <w:numPr>
          <w:ilvl w:val="0"/>
          <w:numId w:val="34"/>
        </w:numPr>
        <w:suppressAutoHyphens/>
        <w:spacing w:after="0" w:line="240" w:lineRule="auto"/>
        <w:ind w:left="284"/>
        <w:jc w:val="both"/>
        <w:rPr>
          <w:rFonts w:ascii="Times New Roman" w:eastAsia="Times New Roman" w:hAnsi="Times New Roman" w:cs="Times New Roman"/>
          <w:sz w:val="24"/>
          <w:szCs w:val="24"/>
        </w:rPr>
      </w:pPr>
      <w:r w:rsidRPr="001B79A4">
        <w:rPr>
          <w:rFonts w:ascii="Times New Roman" w:eastAsia="Times New Roman" w:hAnsi="Times New Roman" w:cs="Times New Roman"/>
          <w:sz w:val="24"/>
          <w:szCs w:val="24"/>
        </w:rPr>
        <w:t>умения занимать различные позиции и роли, понимать позиции и роли других людей;</w:t>
      </w:r>
    </w:p>
    <w:p w:rsidR="00D16A02" w:rsidRPr="001B79A4" w:rsidRDefault="00D16A02" w:rsidP="00D16A02">
      <w:pPr>
        <w:suppressAutoHyphens/>
        <w:spacing w:after="0" w:line="240" w:lineRule="auto"/>
        <w:jc w:val="both"/>
        <w:rPr>
          <w:rFonts w:ascii="Times New Roman" w:eastAsia="Times New Roman" w:hAnsi="Times New Roman" w:cs="Times New Roman"/>
          <w:sz w:val="24"/>
          <w:szCs w:val="24"/>
        </w:rPr>
      </w:pPr>
    </w:p>
    <w:p w:rsidR="00D16A02" w:rsidRPr="001B79A4" w:rsidRDefault="00D16A02" w:rsidP="00D16A02">
      <w:pPr>
        <w:spacing w:before="240"/>
        <w:jc w:val="center"/>
        <w:rPr>
          <w:rFonts w:ascii="Times New Roman" w:eastAsia="Times New Roman" w:hAnsi="Times New Roman" w:cs="Times New Roman"/>
          <w:b/>
          <w:sz w:val="24"/>
          <w:szCs w:val="24"/>
        </w:rPr>
      </w:pPr>
      <w:r w:rsidRPr="001B79A4">
        <w:rPr>
          <w:rFonts w:ascii="Times New Roman" w:eastAsia="Times New Roman" w:hAnsi="Times New Roman" w:cs="Times New Roman"/>
          <w:b/>
          <w:sz w:val="24"/>
          <w:szCs w:val="24"/>
        </w:rPr>
        <w:t xml:space="preserve">В результате изучения английского языка ученик 8 </w:t>
      </w:r>
      <w:proofErr w:type="spellStart"/>
      <w:r w:rsidRPr="001B79A4">
        <w:rPr>
          <w:rFonts w:ascii="Times New Roman" w:eastAsia="Times New Roman" w:hAnsi="Times New Roman" w:cs="Times New Roman"/>
          <w:b/>
          <w:sz w:val="24"/>
          <w:szCs w:val="24"/>
        </w:rPr>
        <w:t>классадолжен</w:t>
      </w:r>
      <w:proofErr w:type="spellEnd"/>
    </w:p>
    <w:p w:rsidR="00D16A02" w:rsidRPr="001B79A4" w:rsidRDefault="00D16A02" w:rsidP="00D16A02">
      <w:pPr>
        <w:widowControl w:val="0"/>
        <w:spacing w:before="120"/>
        <w:ind w:firstLine="709"/>
        <w:jc w:val="both"/>
        <w:rPr>
          <w:rFonts w:ascii="Times New Roman" w:eastAsia="Times New Roman" w:hAnsi="Times New Roman" w:cs="Times New Roman"/>
          <w:b/>
          <w:sz w:val="24"/>
          <w:szCs w:val="24"/>
        </w:rPr>
      </w:pPr>
      <w:r w:rsidRPr="001B79A4">
        <w:rPr>
          <w:rFonts w:ascii="Times New Roman" w:eastAsia="Times New Roman" w:hAnsi="Times New Roman" w:cs="Times New Roman"/>
          <w:b/>
          <w:sz w:val="24"/>
          <w:szCs w:val="24"/>
        </w:rPr>
        <w:lastRenderedPageBreak/>
        <w:t>Знать/понимать:</w:t>
      </w:r>
    </w:p>
    <w:p w:rsidR="00D16A02" w:rsidRPr="001B79A4" w:rsidRDefault="00D16A02" w:rsidP="00D16A02">
      <w:pPr>
        <w:widowControl w:val="0"/>
        <w:numPr>
          <w:ilvl w:val="0"/>
          <w:numId w:val="36"/>
        </w:numPr>
        <w:suppressAutoHyphens/>
        <w:spacing w:before="60" w:after="0" w:line="240" w:lineRule="auto"/>
        <w:ind w:left="284"/>
        <w:jc w:val="both"/>
        <w:rPr>
          <w:rFonts w:ascii="Times New Roman" w:eastAsia="Times New Roman" w:hAnsi="Times New Roman" w:cs="Times New Roman"/>
          <w:sz w:val="24"/>
          <w:szCs w:val="24"/>
        </w:rPr>
      </w:pPr>
      <w:r w:rsidRPr="001B79A4">
        <w:rPr>
          <w:rFonts w:ascii="Times New Roman" w:eastAsia="Times New Roman" w:hAnsi="Times New Roman" w:cs="Times New Roman"/>
          <w:sz w:val="24"/>
          <w:szCs w:val="24"/>
        </w:rPr>
        <w:t>основные значения изученных лексических единиц (слов, словосочетаний); основные способы словообразования (аффиксация, словосложение, конверсия);</w:t>
      </w:r>
    </w:p>
    <w:p w:rsidR="00D16A02" w:rsidRPr="001B79A4" w:rsidRDefault="00D16A02" w:rsidP="00D16A02">
      <w:pPr>
        <w:widowControl w:val="0"/>
        <w:numPr>
          <w:ilvl w:val="0"/>
          <w:numId w:val="36"/>
        </w:numPr>
        <w:suppressAutoHyphens/>
        <w:spacing w:before="60" w:after="0" w:line="240" w:lineRule="auto"/>
        <w:ind w:left="284"/>
        <w:jc w:val="both"/>
        <w:rPr>
          <w:rFonts w:ascii="Times New Roman" w:eastAsia="Times New Roman" w:hAnsi="Times New Roman" w:cs="Times New Roman"/>
          <w:sz w:val="24"/>
          <w:szCs w:val="24"/>
        </w:rPr>
      </w:pPr>
      <w:r w:rsidRPr="001B79A4">
        <w:rPr>
          <w:rFonts w:ascii="Times New Roman" w:eastAsia="Times New Roman" w:hAnsi="Times New Roman" w:cs="Times New Roman"/>
          <w:sz w:val="24"/>
          <w:szCs w:val="24"/>
        </w:rPr>
        <w:t>особенности структуры простых и сложных предложений изучаемого иностранного языка; интонацию различных коммуникативных типов предложений;</w:t>
      </w:r>
    </w:p>
    <w:p w:rsidR="00D16A02" w:rsidRPr="001B79A4" w:rsidRDefault="00D16A02" w:rsidP="00D16A02">
      <w:pPr>
        <w:widowControl w:val="0"/>
        <w:numPr>
          <w:ilvl w:val="0"/>
          <w:numId w:val="36"/>
        </w:numPr>
        <w:suppressAutoHyphens/>
        <w:spacing w:before="60" w:after="0" w:line="240" w:lineRule="auto"/>
        <w:ind w:left="284"/>
        <w:jc w:val="both"/>
        <w:rPr>
          <w:rFonts w:ascii="Times New Roman" w:eastAsia="Times New Roman" w:hAnsi="Times New Roman" w:cs="Times New Roman"/>
          <w:sz w:val="24"/>
          <w:szCs w:val="24"/>
        </w:rPr>
      </w:pPr>
      <w:r w:rsidRPr="001B79A4">
        <w:rPr>
          <w:rFonts w:ascii="Times New Roman" w:eastAsia="Times New Roman" w:hAnsi="Times New Roman" w:cs="Times New Roman"/>
          <w:sz w:val="24"/>
          <w:szCs w:val="24"/>
        </w:rPr>
        <w:t>признаки изученных грамматических явлений (видовременных форм глаголов, модальных глаголов, артиклей, существительных, степеней сравнения прилагательных, местоимений, числительных, предлогов);</w:t>
      </w:r>
    </w:p>
    <w:p w:rsidR="00D16A02" w:rsidRPr="001B79A4" w:rsidRDefault="00D16A02" w:rsidP="00D16A02">
      <w:pPr>
        <w:widowControl w:val="0"/>
        <w:numPr>
          <w:ilvl w:val="0"/>
          <w:numId w:val="36"/>
        </w:numPr>
        <w:suppressAutoHyphens/>
        <w:spacing w:before="60" w:after="0" w:line="240" w:lineRule="auto"/>
        <w:ind w:left="284"/>
        <w:jc w:val="both"/>
        <w:rPr>
          <w:rFonts w:ascii="Times New Roman" w:eastAsia="Times New Roman" w:hAnsi="Times New Roman" w:cs="Times New Roman"/>
          <w:sz w:val="24"/>
          <w:szCs w:val="24"/>
        </w:rPr>
      </w:pPr>
      <w:r w:rsidRPr="001B79A4">
        <w:rPr>
          <w:rFonts w:ascii="Times New Roman" w:eastAsia="Times New Roman" w:hAnsi="Times New Roman" w:cs="Times New Roman"/>
          <w:sz w:val="24"/>
          <w:szCs w:val="24"/>
        </w:rPr>
        <w:t>основные нормы речевого этикета (реплики-клише, наиболее распространенная оценочная лексика), принятые в стране изучаемого языка;</w:t>
      </w:r>
    </w:p>
    <w:p w:rsidR="00D16A02" w:rsidRPr="001B79A4" w:rsidRDefault="00D16A02" w:rsidP="00D16A02">
      <w:pPr>
        <w:widowControl w:val="0"/>
        <w:numPr>
          <w:ilvl w:val="0"/>
          <w:numId w:val="36"/>
        </w:numPr>
        <w:suppressAutoHyphens/>
        <w:spacing w:before="60" w:after="0" w:line="240" w:lineRule="auto"/>
        <w:ind w:left="284"/>
        <w:jc w:val="both"/>
        <w:rPr>
          <w:rFonts w:ascii="Times New Roman" w:eastAsia="Times New Roman" w:hAnsi="Times New Roman" w:cs="Times New Roman"/>
          <w:sz w:val="24"/>
          <w:szCs w:val="24"/>
        </w:rPr>
      </w:pPr>
      <w:r w:rsidRPr="001B79A4">
        <w:rPr>
          <w:rFonts w:ascii="Times New Roman" w:eastAsia="Times New Roman" w:hAnsi="Times New Roman" w:cs="Times New Roman"/>
          <w:sz w:val="24"/>
          <w:szCs w:val="24"/>
        </w:rPr>
        <w:t>роль владения иностранными языками в современном мире, особенности образа жизни, быта, культуры стран изучаемого языка (всемирно известные достопримечательности, выдающиеся люди и их вклад в мировую культуру), сходство и различия в традициях своей страны и стран изучаемого языка;</w:t>
      </w:r>
    </w:p>
    <w:p w:rsidR="00D16A02" w:rsidRPr="001B79A4" w:rsidRDefault="00D16A02" w:rsidP="00D16A02">
      <w:pPr>
        <w:numPr>
          <w:ilvl w:val="0"/>
          <w:numId w:val="36"/>
        </w:numPr>
        <w:suppressAutoHyphens/>
        <w:spacing w:after="0" w:line="240" w:lineRule="auto"/>
        <w:ind w:left="284"/>
        <w:jc w:val="both"/>
        <w:rPr>
          <w:rFonts w:ascii="Times New Roman" w:eastAsia="Times New Roman" w:hAnsi="Times New Roman" w:cs="Times New Roman"/>
          <w:sz w:val="24"/>
          <w:szCs w:val="24"/>
        </w:rPr>
      </w:pPr>
      <w:r w:rsidRPr="001B79A4">
        <w:rPr>
          <w:rFonts w:ascii="Times New Roman" w:eastAsia="Times New Roman" w:hAnsi="Times New Roman" w:cs="Times New Roman"/>
          <w:sz w:val="24"/>
          <w:szCs w:val="24"/>
        </w:rPr>
        <w:t>правила поведения в опасных жизненных ситуациях;</w:t>
      </w:r>
    </w:p>
    <w:p w:rsidR="00D16A02" w:rsidRPr="001B79A4" w:rsidRDefault="00D16A02" w:rsidP="00D16A02">
      <w:pPr>
        <w:numPr>
          <w:ilvl w:val="0"/>
          <w:numId w:val="36"/>
        </w:numPr>
        <w:suppressAutoHyphens/>
        <w:spacing w:after="0" w:line="240" w:lineRule="auto"/>
        <w:ind w:left="284"/>
        <w:jc w:val="both"/>
        <w:rPr>
          <w:rFonts w:ascii="Times New Roman" w:eastAsia="Times New Roman" w:hAnsi="Times New Roman" w:cs="Times New Roman"/>
          <w:sz w:val="24"/>
          <w:szCs w:val="24"/>
        </w:rPr>
      </w:pPr>
      <w:r w:rsidRPr="001B79A4">
        <w:rPr>
          <w:rFonts w:ascii="Times New Roman" w:eastAsia="Times New Roman" w:hAnsi="Times New Roman" w:cs="Times New Roman"/>
          <w:sz w:val="24"/>
          <w:szCs w:val="24"/>
        </w:rPr>
        <w:t>правила безопасности при использовании как традиционных, так и новых технологий познавательной, коммуникативной и созидательной деятельности в условиях информационного общества;</w:t>
      </w:r>
    </w:p>
    <w:p w:rsidR="00D16A02" w:rsidRPr="001B79A4" w:rsidRDefault="00D16A02" w:rsidP="00D16A02">
      <w:pPr>
        <w:widowControl w:val="0"/>
        <w:numPr>
          <w:ilvl w:val="0"/>
          <w:numId w:val="36"/>
        </w:numPr>
        <w:suppressAutoHyphens/>
        <w:spacing w:before="60" w:after="0" w:line="240" w:lineRule="auto"/>
        <w:ind w:left="284"/>
        <w:jc w:val="both"/>
        <w:rPr>
          <w:rFonts w:ascii="Times New Roman" w:eastAsia="Times New Roman" w:hAnsi="Times New Roman" w:cs="Times New Roman"/>
          <w:sz w:val="24"/>
          <w:szCs w:val="24"/>
        </w:rPr>
      </w:pPr>
      <w:r w:rsidRPr="001B79A4">
        <w:rPr>
          <w:rFonts w:ascii="Times New Roman" w:eastAsia="Times New Roman" w:hAnsi="Times New Roman" w:cs="Times New Roman"/>
          <w:sz w:val="24"/>
          <w:szCs w:val="24"/>
        </w:rPr>
        <w:t>схемы, планы и другие символы.</w:t>
      </w:r>
    </w:p>
    <w:p w:rsidR="00D16A02" w:rsidRDefault="00D16A02" w:rsidP="00D16A02">
      <w:pPr>
        <w:widowControl w:val="0"/>
        <w:spacing w:before="120"/>
        <w:ind w:firstLine="709"/>
        <w:jc w:val="both"/>
        <w:rPr>
          <w:rFonts w:ascii="Times New Roman" w:eastAsia="Times New Roman" w:hAnsi="Times New Roman" w:cs="Times New Roman"/>
          <w:b/>
          <w:sz w:val="24"/>
          <w:szCs w:val="24"/>
        </w:rPr>
      </w:pPr>
      <w:r w:rsidRPr="001B79A4">
        <w:rPr>
          <w:rFonts w:ascii="Times New Roman" w:eastAsia="Times New Roman" w:hAnsi="Times New Roman" w:cs="Times New Roman"/>
          <w:b/>
          <w:sz w:val="24"/>
          <w:szCs w:val="24"/>
        </w:rPr>
        <w:t>Уметь:</w:t>
      </w:r>
    </w:p>
    <w:p w:rsidR="00D16A02" w:rsidRPr="001B79A4" w:rsidRDefault="00D16A02" w:rsidP="00D16A02">
      <w:pPr>
        <w:widowControl w:val="0"/>
        <w:spacing w:before="120"/>
        <w:ind w:firstLine="709"/>
        <w:jc w:val="both"/>
        <w:rPr>
          <w:rFonts w:ascii="Calibri" w:eastAsia="Times New Roman" w:hAnsi="Calibri" w:cs="Times New Roman"/>
          <w:sz w:val="24"/>
          <w:szCs w:val="24"/>
          <w:u w:val="single"/>
        </w:rPr>
      </w:pPr>
      <w:r w:rsidRPr="001B79A4">
        <w:rPr>
          <w:rFonts w:ascii="Calibri" w:eastAsia="Times New Roman" w:hAnsi="Calibri" w:cs="Times New Roman"/>
          <w:sz w:val="24"/>
          <w:szCs w:val="24"/>
          <w:u w:val="single"/>
        </w:rPr>
        <w:t>говорение</w:t>
      </w:r>
    </w:p>
    <w:p w:rsidR="00D16A02" w:rsidRPr="001B79A4" w:rsidRDefault="00D16A02" w:rsidP="00D16A02">
      <w:pPr>
        <w:widowControl w:val="0"/>
        <w:numPr>
          <w:ilvl w:val="0"/>
          <w:numId w:val="35"/>
        </w:numPr>
        <w:suppressAutoHyphens/>
        <w:spacing w:after="0" w:line="240" w:lineRule="auto"/>
        <w:ind w:left="0" w:firstLine="284"/>
        <w:jc w:val="both"/>
        <w:rPr>
          <w:rFonts w:ascii="Times New Roman" w:eastAsia="Times New Roman" w:hAnsi="Times New Roman" w:cs="Times New Roman"/>
          <w:sz w:val="24"/>
          <w:szCs w:val="24"/>
        </w:rPr>
      </w:pPr>
      <w:r w:rsidRPr="001B79A4">
        <w:rPr>
          <w:rFonts w:ascii="Times New Roman" w:eastAsia="Times New Roman" w:hAnsi="Times New Roman" w:cs="Times New Roman"/>
          <w:sz w:val="24"/>
          <w:szCs w:val="24"/>
        </w:rPr>
        <w:t>начинать, вести/поддерживать и заканчивать беседу в стандартных ситуациях общения, соблюдая нормы речевого этикета;</w:t>
      </w:r>
    </w:p>
    <w:p w:rsidR="00D16A02" w:rsidRPr="001B79A4" w:rsidRDefault="00D16A02" w:rsidP="00D16A02">
      <w:pPr>
        <w:widowControl w:val="0"/>
        <w:numPr>
          <w:ilvl w:val="0"/>
          <w:numId w:val="35"/>
        </w:numPr>
        <w:suppressAutoHyphens/>
        <w:spacing w:after="0" w:line="240" w:lineRule="auto"/>
        <w:ind w:left="0" w:firstLine="284"/>
        <w:jc w:val="both"/>
        <w:rPr>
          <w:rFonts w:ascii="Times New Roman" w:eastAsia="Times New Roman" w:hAnsi="Times New Roman" w:cs="Times New Roman"/>
          <w:sz w:val="24"/>
          <w:szCs w:val="24"/>
        </w:rPr>
      </w:pPr>
      <w:r w:rsidRPr="001B79A4">
        <w:rPr>
          <w:rFonts w:ascii="Times New Roman" w:eastAsia="Times New Roman" w:hAnsi="Times New Roman" w:cs="Times New Roman"/>
          <w:sz w:val="24"/>
          <w:szCs w:val="24"/>
        </w:rPr>
        <w:t>расспрашивать собеседника и отвечать на его вопросы, высказывая свое мнение, просьбу, отвечать на предложение собеседника согласием/отказом, опираясь на изученную тематику и усвоенный лексико-грамматический материал;</w:t>
      </w:r>
    </w:p>
    <w:p w:rsidR="00D16A02" w:rsidRPr="001B79A4" w:rsidRDefault="00D16A02" w:rsidP="00D16A02">
      <w:pPr>
        <w:widowControl w:val="0"/>
        <w:numPr>
          <w:ilvl w:val="0"/>
          <w:numId w:val="35"/>
        </w:numPr>
        <w:suppressAutoHyphens/>
        <w:spacing w:before="40" w:after="0" w:line="240" w:lineRule="auto"/>
        <w:ind w:left="0" w:firstLine="284"/>
        <w:jc w:val="both"/>
        <w:rPr>
          <w:rFonts w:ascii="Times New Roman" w:eastAsia="Times New Roman" w:hAnsi="Times New Roman" w:cs="Times New Roman"/>
          <w:sz w:val="24"/>
          <w:szCs w:val="24"/>
        </w:rPr>
      </w:pPr>
      <w:r w:rsidRPr="001B79A4">
        <w:rPr>
          <w:rFonts w:ascii="Times New Roman" w:eastAsia="Times New Roman" w:hAnsi="Times New Roman" w:cs="Times New Roman"/>
          <w:sz w:val="24"/>
          <w:szCs w:val="24"/>
        </w:rPr>
        <w:t>рассказывать о себе, своей семье, друзьях, своих интересах и планах на будущее, сообщать краткие сведения о своем городе/селе, о своей стране и стране изучаемого языка;</w:t>
      </w:r>
    </w:p>
    <w:p w:rsidR="00D16A02" w:rsidRPr="001B79A4" w:rsidRDefault="00D16A02" w:rsidP="00D16A02">
      <w:pPr>
        <w:widowControl w:val="0"/>
        <w:numPr>
          <w:ilvl w:val="0"/>
          <w:numId w:val="35"/>
        </w:numPr>
        <w:suppressAutoHyphens/>
        <w:spacing w:before="40" w:after="0" w:line="240" w:lineRule="auto"/>
        <w:ind w:left="0" w:firstLine="284"/>
        <w:jc w:val="both"/>
        <w:rPr>
          <w:rFonts w:ascii="Times New Roman" w:eastAsia="Times New Roman" w:hAnsi="Times New Roman" w:cs="Times New Roman"/>
          <w:sz w:val="24"/>
          <w:szCs w:val="24"/>
        </w:rPr>
      </w:pPr>
      <w:r w:rsidRPr="001B79A4">
        <w:rPr>
          <w:rFonts w:ascii="Times New Roman" w:eastAsia="Times New Roman" w:hAnsi="Times New Roman" w:cs="Times New Roman"/>
          <w:sz w:val="24"/>
          <w:szCs w:val="24"/>
        </w:rPr>
        <w:t>делать краткие сообщения, описывать события/явления (в рамках пройденных тем), передавать основное содержание, основную мысль прочитанного или услышанного, выражать свое отношение к прочитанному/услышанному, давать краткую характеристику персонажей;</w:t>
      </w:r>
    </w:p>
    <w:p w:rsidR="00D16A02" w:rsidRPr="001B79A4" w:rsidRDefault="00D16A02" w:rsidP="00D16A02">
      <w:pPr>
        <w:widowControl w:val="0"/>
        <w:numPr>
          <w:ilvl w:val="0"/>
          <w:numId w:val="35"/>
        </w:numPr>
        <w:suppressAutoHyphens/>
        <w:spacing w:before="40" w:after="0" w:line="240" w:lineRule="auto"/>
        <w:ind w:left="0" w:firstLine="284"/>
        <w:jc w:val="both"/>
        <w:rPr>
          <w:rFonts w:ascii="Times New Roman" w:eastAsia="Times New Roman" w:hAnsi="Times New Roman" w:cs="Times New Roman"/>
          <w:sz w:val="24"/>
          <w:szCs w:val="24"/>
        </w:rPr>
      </w:pPr>
      <w:r w:rsidRPr="001B79A4">
        <w:rPr>
          <w:rFonts w:ascii="Times New Roman" w:eastAsia="Times New Roman" w:hAnsi="Times New Roman" w:cs="Times New Roman"/>
          <w:sz w:val="24"/>
          <w:szCs w:val="24"/>
        </w:rPr>
        <w:t>использовать перифраз, синонимичные средства в процессе устного общения;</w:t>
      </w:r>
    </w:p>
    <w:p w:rsidR="00D16A02" w:rsidRPr="001B79A4" w:rsidRDefault="00D16A02" w:rsidP="00D16A02">
      <w:pPr>
        <w:pStyle w:val="210"/>
        <w:widowControl w:val="0"/>
        <w:ind w:firstLine="709"/>
        <w:rPr>
          <w:sz w:val="24"/>
          <w:szCs w:val="24"/>
          <w:u w:val="single"/>
        </w:rPr>
      </w:pPr>
      <w:r w:rsidRPr="001B79A4">
        <w:rPr>
          <w:sz w:val="24"/>
          <w:szCs w:val="24"/>
          <w:u w:val="single"/>
        </w:rPr>
        <w:t>аудирование</w:t>
      </w:r>
    </w:p>
    <w:p w:rsidR="00D16A02" w:rsidRPr="001B79A4" w:rsidRDefault="00D16A02" w:rsidP="00D16A02">
      <w:pPr>
        <w:widowControl w:val="0"/>
        <w:numPr>
          <w:ilvl w:val="0"/>
          <w:numId w:val="35"/>
        </w:numPr>
        <w:suppressAutoHyphens/>
        <w:spacing w:before="40" w:after="0" w:line="240" w:lineRule="auto"/>
        <w:ind w:left="0" w:firstLine="284"/>
        <w:jc w:val="both"/>
        <w:rPr>
          <w:rFonts w:ascii="Times New Roman" w:eastAsia="Times New Roman" w:hAnsi="Times New Roman" w:cs="Times New Roman"/>
          <w:sz w:val="24"/>
          <w:szCs w:val="24"/>
        </w:rPr>
      </w:pPr>
      <w:r w:rsidRPr="001B79A4">
        <w:rPr>
          <w:rFonts w:ascii="Times New Roman" w:eastAsia="Times New Roman" w:hAnsi="Times New Roman" w:cs="Times New Roman"/>
          <w:sz w:val="24"/>
          <w:szCs w:val="24"/>
        </w:rPr>
        <w:t>понимать основное содержание несложных аутентичных текстов, относящихся к разным коммуникативным типам речи (сообщение/рассказ), уметь определить тему текста, выделить главные факты в тексте, опуская второстепенные;</w:t>
      </w:r>
    </w:p>
    <w:p w:rsidR="00D16A02" w:rsidRPr="001B79A4" w:rsidRDefault="00D16A02" w:rsidP="00D16A02">
      <w:pPr>
        <w:widowControl w:val="0"/>
        <w:numPr>
          <w:ilvl w:val="0"/>
          <w:numId w:val="35"/>
        </w:numPr>
        <w:suppressAutoHyphens/>
        <w:spacing w:before="40" w:after="0" w:line="240" w:lineRule="auto"/>
        <w:ind w:left="0" w:firstLine="284"/>
        <w:jc w:val="both"/>
        <w:rPr>
          <w:rFonts w:ascii="Times New Roman" w:eastAsia="Times New Roman" w:hAnsi="Times New Roman" w:cs="Times New Roman"/>
          <w:sz w:val="24"/>
          <w:szCs w:val="24"/>
        </w:rPr>
      </w:pPr>
      <w:r w:rsidRPr="001B79A4">
        <w:rPr>
          <w:rFonts w:ascii="Times New Roman" w:eastAsia="Times New Roman" w:hAnsi="Times New Roman" w:cs="Times New Roman"/>
          <w:sz w:val="24"/>
          <w:szCs w:val="24"/>
        </w:rPr>
        <w:t>использовать переспрос, просьбу повторить;</w:t>
      </w:r>
    </w:p>
    <w:p w:rsidR="00D16A02" w:rsidRPr="001B79A4" w:rsidRDefault="00D16A02" w:rsidP="00D16A02">
      <w:pPr>
        <w:pStyle w:val="210"/>
        <w:widowControl w:val="0"/>
        <w:ind w:firstLine="709"/>
        <w:rPr>
          <w:sz w:val="24"/>
          <w:szCs w:val="24"/>
          <w:u w:val="single"/>
        </w:rPr>
      </w:pPr>
      <w:r w:rsidRPr="001B79A4">
        <w:rPr>
          <w:sz w:val="24"/>
          <w:szCs w:val="24"/>
          <w:u w:val="single"/>
        </w:rPr>
        <w:t>чтение</w:t>
      </w:r>
    </w:p>
    <w:p w:rsidR="00D16A02" w:rsidRPr="001B79A4" w:rsidRDefault="00D16A02" w:rsidP="00D16A02">
      <w:pPr>
        <w:widowControl w:val="0"/>
        <w:numPr>
          <w:ilvl w:val="0"/>
          <w:numId w:val="35"/>
        </w:numPr>
        <w:suppressAutoHyphens/>
        <w:spacing w:after="0" w:line="240" w:lineRule="auto"/>
        <w:ind w:left="0" w:firstLine="284"/>
        <w:jc w:val="both"/>
        <w:rPr>
          <w:rFonts w:ascii="Times New Roman" w:eastAsia="Times New Roman" w:hAnsi="Times New Roman" w:cs="Times New Roman"/>
          <w:sz w:val="24"/>
          <w:szCs w:val="24"/>
        </w:rPr>
      </w:pPr>
      <w:r w:rsidRPr="001B79A4">
        <w:rPr>
          <w:rFonts w:ascii="Times New Roman" w:eastAsia="Times New Roman" w:hAnsi="Times New Roman" w:cs="Times New Roman"/>
          <w:sz w:val="24"/>
          <w:szCs w:val="24"/>
        </w:rPr>
        <w:t>ориентироваться в иноязычном тексте: прогнозировать его содержание по заголовку;</w:t>
      </w:r>
    </w:p>
    <w:p w:rsidR="00D16A02" w:rsidRPr="001B79A4" w:rsidRDefault="00D16A02" w:rsidP="00D16A02">
      <w:pPr>
        <w:widowControl w:val="0"/>
        <w:numPr>
          <w:ilvl w:val="0"/>
          <w:numId w:val="35"/>
        </w:numPr>
        <w:suppressAutoHyphens/>
        <w:spacing w:after="0" w:line="240" w:lineRule="auto"/>
        <w:ind w:left="0" w:firstLine="284"/>
        <w:jc w:val="both"/>
        <w:rPr>
          <w:rFonts w:ascii="Times New Roman" w:eastAsia="Times New Roman" w:hAnsi="Times New Roman" w:cs="Times New Roman"/>
          <w:sz w:val="24"/>
          <w:szCs w:val="24"/>
        </w:rPr>
      </w:pPr>
      <w:r w:rsidRPr="001B79A4">
        <w:rPr>
          <w:rFonts w:ascii="Times New Roman" w:eastAsia="Times New Roman" w:hAnsi="Times New Roman" w:cs="Times New Roman"/>
          <w:sz w:val="24"/>
          <w:szCs w:val="24"/>
        </w:rPr>
        <w:t>читать аутентичные тексты разных жанров преимущественно с пониманием основного содержания (определять тему, выделять основную мысль, выделять главные факты, опуская второстепенные,);</w:t>
      </w:r>
    </w:p>
    <w:p w:rsidR="00D16A02" w:rsidRPr="001B79A4" w:rsidRDefault="00D16A02" w:rsidP="00D16A02">
      <w:pPr>
        <w:widowControl w:val="0"/>
        <w:numPr>
          <w:ilvl w:val="0"/>
          <w:numId w:val="35"/>
        </w:numPr>
        <w:suppressAutoHyphens/>
        <w:spacing w:before="40" w:after="0" w:line="240" w:lineRule="auto"/>
        <w:ind w:left="0" w:firstLine="284"/>
        <w:jc w:val="both"/>
        <w:rPr>
          <w:rFonts w:ascii="Times New Roman" w:eastAsia="Times New Roman" w:hAnsi="Times New Roman" w:cs="Times New Roman"/>
          <w:sz w:val="24"/>
          <w:szCs w:val="24"/>
        </w:rPr>
      </w:pPr>
      <w:r w:rsidRPr="001B79A4">
        <w:rPr>
          <w:rFonts w:ascii="Times New Roman" w:eastAsia="Times New Roman" w:hAnsi="Times New Roman" w:cs="Times New Roman"/>
          <w:sz w:val="24"/>
          <w:szCs w:val="24"/>
        </w:rPr>
        <w:t xml:space="preserve">читать несложные аутентичные тексты разных жанров с полным и точным пониманием, используя различные приемы смысловой переработки текста (языковую догадку, анализ, выборочный перевод), оценивать полученную информацию, выражать </w:t>
      </w:r>
      <w:r w:rsidRPr="001B79A4">
        <w:rPr>
          <w:rFonts w:ascii="Times New Roman" w:eastAsia="Times New Roman" w:hAnsi="Times New Roman" w:cs="Times New Roman"/>
          <w:sz w:val="24"/>
          <w:szCs w:val="24"/>
        </w:rPr>
        <w:lastRenderedPageBreak/>
        <w:t>свое мнение;</w:t>
      </w:r>
    </w:p>
    <w:p w:rsidR="00D16A02" w:rsidRPr="001B79A4" w:rsidRDefault="00D16A02" w:rsidP="00D16A02">
      <w:pPr>
        <w:widowControl w:val="0"/>
        <w:numPr>
          <w:ilvl w:val="0"/>
          <w:numId w:val="35"/>
        </w:numPr>
        <w:suppressAutoHyphens/>
        <w:spacing w:before="40" w:after="0" w:line="240" w:lineRule="auto"/>
        <w:ind w:left="0" w:firstLine="284"/>
        <w:jc w:val="both"/>
        <w:rPr>
          <w:rFonts w:ascii="Times New Roman" w:eastAsia="Times New Roman" w:hAnsi="Times New Roman" w:cs="Times New Roman"/>
          <w:sz w:val="24"/>
          <w:szCs w:val="24"/>
        </w:rPr>
      </w:pPr>
      <w:r w:rsidRPr="001B79A4">
        <w:rPr>
          <w:rFonts w:ascii="Times New Roman" w:eastAsia="Times New Roman" w:hAnsi="Times New Roman" w:cs="Times New Roman"/>
          <w:sz w:val="24"/>
          <w:szCs w:val="24"/>
        </w:rPr>
        <w:t>читать текст с выборочным пониманием нужной или интересующей информации;</w:t>
      </w:r>
    </w:p>
    <w:p w:rsidR="00D16A02" w:rsidRPr="001B79A4" w:rsidRDefault="00D16A02" w:rsidP="00D16A02">
      <w:pPr>
        <w:pStyle w:val="210"/>
        <w:widowControl w:val="0"/>
        <w:ind w:firstLine="709"/>
        <w:rPr>
          <w:sz w:val="24"/>
          <w:szCs w:val="24"/>
          <w:u w:val="single"/>
        </w:rPr>
      </w:pPr>
      <w:r w:rsidRPr="001B79A4">
        <w:rPr>
          <w:sz w:val="24"/>
          <w:szCs w:val="24"/>
          <w:u w:val="single"/>
        </w:rPr>
        <w:t>письменная речь</w:t>
      </w:r>
    </w:p>
    <w:p w:rsidR="00D16A02" w:rsidRPr="001B79A4" w:rsidRDefault="00D16A02" w:rsidP="00D16A02">
      <w:pPr>
        <w:widowControl w:val="0"/>
        <w:numPr>
          <w:ilvl w:val="0"/>
          <w:numId w:val="35"/>
        </w:numPr>
        <w:suppressAutoHyphens/>
        <w:spacing w:after="0" w:line="240" w:lineRule="auto"/>
        <w:ind w:left="0" w:firstLine="284"/>
        <w:jc w:val="both"/>
        <w:rPr>
          <w:rFonts w:ascii="Times New Roman" w:eastAsia="Times New Roman" w:hAnsi="Times New Roman" w:cs="Times New Roman"/>
          <w:sz w:val="24"/>
          <w:szCs w:val="24"/>
        </w:rPr>
      </w:pPr>
      <w:r w:rsidRPr="001B79A4">
        <w:rPr>
          <w:rFonts w:ascii="Times New Roman" w:eastAsia="Times New Roman" w:hAnsi="Times New Roman" w:cs="Times New Roman"/>
          <w:sz w:val="24"/>
          <w:szCs w:val="24"/>
        </w:rPr>
        <w:t>заполнять анкеты и формуляры;</w:t>
      </w:r>
    </w:p>
    <w:p w:rsidR="00D16A02" w:rsidRPr="001B79A4" w:rsidRDefault="00D16A02" w:rsidP="00D16A02">
      <w:pPr>
        <w:jc w:val="both"/>
        <w:rPr>
          <w:rFonts w:ascii="Times New Roman" w:eastAsia="Times New Roman" w:hAnsi="Times New Roman" w:cs="Times New Roman"/>
          <w:sz w:val="24"/>
          <w:szCs w:val="24"/>
        </w:rPr>
      </w:pPr>
      <w:r w:rsidRPr="001B79A4">
        <w:rPr>
          <w:rFonts w:ascii="Times New Roman" w:eastAsia="Times New Roman" w:hAnsi="Times New Roman" w:cs="Times New Roman"/>
          <w:sz w:val="24"/>
          <w:szCs w:val="24"/>
        </w:rPr>
        <w:t xml:space="preserve">писать личные письма с опорой на образец: расспрашивать адресата о его жизни и делах, сообщать то же о себе, употребляя формулы речевого этикета, принятые в странах изучаемого языка. </w:t>
      </w:r>
    </w:p>
    <w:p w:rsidR="00D16A02" w:rsidRPr="001B79A4" w:rsidRDefault="00D16A02" w:rsidP="00D16A02">
      <w:pPr>
        <w:jc w:val="both"/>
        <w:rPr>
          <w:rFonts w:ascii="Times New Roman" w:eastAsia="Times New Roman" w:hAnsi="Times New Roman" w:cs="Times New Roman"/>
          <w:sz w:val="24"/>
          <w:szCs w:val="24"/>
        </w:rPr>
      </w:pPr>
      <w:r w:rsidRPr="001B79A4">
        <w:rPr>
          <w:rFonts w:ascii="Times New Roman" w:eastAsia="Times New Roman" w:hAnsi="Times New Roman" w:cs="Times New Roman"/>
          <w:sz w:val="24"/>
          <w:szCs w:val="24"/>
        </w:rPr>
        <w:t>А также</w:t>
      </w:r>
    </w:p>
    <w:p w:rsidR="00D16A02" w:rsidRPr="001B79A4" w:rsidRDefault="00D16A02" w:rsidP="00D16A02">
      <w:pPr>
        <w:jc w:val="both"/>
        <w:rPr>
          <w:rFonts w:ascii="Times New Roman" w:eastAsia="Times New Roman" w:hAnsi="Times New Roman" w:cs="Times New Roman"/>
          <w:sz w:val="24"/>
          <w:szCs w:val="24"/>
        </w:rPr>
      </w:pPr>
      <w:r w:rsidRPr="001B79A4">
        <w:rPr>
          <w:rFonts w:ascii="Times New Roman" w:eastAsia="Times New Roman" w:hAnsi="Times New Roman" w:cs="Times New Roman"/>
          <w:sz w:val="24"/>
          <w:szCs w:val="24"/>
        </w:rPr>
        <w:t>- вести диалог;</w:t>
      </w:r>
    </w:p>
    <w:p w:rsidR="00D16A02" w:rsidRPr="001B79A4" w:rsidRDefault="00D16A02" w:rsidP="00D16A02">
      <w:pPr>
        <w:jc w:val="both"/>
        <w:rPr>
          <w:rFonts w:ascii="Times New Roman" w:eastAsia="Times New Roman" w:hAnsi="Times New Roman" w:cs="Times New Roman"/>
          <w:sz w:val="24"/>
          <w:szCs w:val="24"/>
        </w:rPr>
      </w:pPr>
      <w:r w:rsidRPr="001B79A4">
        <w:rPr>
          <w:rFonts w:ascii="Times New Roman" w:eastAsia="Times New Roman" w:hAnsi="Times New Roman" w:cs="Times New Roman"/>
          <w:sz w:val="24"/>
          <w:szCs w:val="24"/>
        </w:rPr>
        <w:t>- отбирать и использовать языковой материал для безопасного поведения в обществе;</w:t>
      </w:r>
    </w:p>
    <w:p w:rsidR="00D16A02" w:rsidRPr="001B79A4" w:rsidRDefault="00D16A02" w:rsidP="00D16A02">
      <w:pPr>
        <w:jc w:val="both"/>
        <w:rPr>
          <w:rFonts w:ascii="Times New Roman" w:eastAsia="Times New Roman" w:hAnsi="Times New Roman" w:cs="Times New Roman"/>
          <w:sz w:val="24"/>
          <w:szCs w:val="24"/>
        </w:rPr>
      </w:pPr>
      <w:r w:rsidRPr="001B79A4">
        <w:rPr>
          <w:rFonts w:ascii="Times New Roman" w:eastAsia="Times New Roman" w:hAnsi="Times New Roman" w:cs="Times New Roman"/>
          <w:sz w:val="24"/>
          <w:szCs w:val="24"/>
        </w:rPr>
        <w:t>- действовать, предотвращая опасные жизненные ситуации;</w:t>
      </w:r>
    </w:p>
    <w:p w:rsidR="00D16A02" w:rsidRPr="001B79A4" w:rsidRDefault="00D16A02" w:rsidP="00D16A02">
      <w:pPr>
        <w:jc w:val="both"/>
        <w:rPr>
          <w:rFonts w:ascii="Times New Roman" w:eastAsia="Times New Roman" w:hAnsi="Times New Roman" w:cs="Times New Roman"/>
          <w:sz w:val="24"/>
          <w:szCs w:val="24"/>
        </w:rPr>
      </w:pPr>
      <w:r w:rsidRPr="001B79A4">
        <w:rPr>
          <w:rFonts w:ascii="Times New Roman" w:eastAsia="Times New Roman" w:hAnsi="Times New Roman" w:cs="Times New Roman"/>
          <w:sz w:val="24"/>
          <w:szCs w:val="24"/>
        </w:rPr>
        <w:t>- найти, отобрать нужную информацию, усвоить ее, интерпретировать, использовать для личностного развития, для решения социальных задач;</w:t>
      </w:r>
    </w:p>
    <w:p w:rsidR="00D16A02" w:rsidRPr="001B79A4" w:rsidRDefault="00D16A02" w:rsidP="00D16A02">
      <w:pPr>
        <w:jc w:val="both"/>
        <w:rPr>
          <w:rFonts w:ascii="Times New Roman" w:eastAsia="Times New Roman" w:hAnsi="Times New Roman" w:cs="Times New Roman"/>
          <w:sz w:val="24"/>
          <w:szCs w:val="24"/>
        </w:rPr>
      </w:pPr>
      <w:r w:rsidRPr="001B79A4">
        <w:rPr>
          <w:rFonts w:ascii="Times New Roman" w:eastAsia="Times New Roman" w:hAnsi="Times New Roman" w:cs="Times New Roman"/>
          <w:sz w:val="24"/>
          <w:szCs w:val="24"/>
        </w:rPr>
        <w:t>- сделать позитивный выбор в политической, экономической, профессиональной, культурной жизни.</w:t>
      </w:r>
    </w:p>
    <w:p w:rsidR="00D16A02" w:rsidRPr="001B79A4" w:rsidRDefault="00D16A02" w:rsidP="00D16A02">
      <w:pPr>
        <w:widowControl w:val="0"/>
        <w:spacing w:before="240"/>
        <w:ind w:firstLine="709"/>
        <w:jc w:val="both"/>
        <w:rPr>
          <w:rFonts w:ascii="Times New Roman" w:eastAsia="Times New Roman" w:hAnsi="Times New Roman" w:cs="Times New Roman"/>
          <w:sz w:val="24"/>
          <w:szCs w:val="24"/>
        </w:rPr>
      </w:pPr>
      <w:r w:rsidRPr="001B79A4">
        <w:rPr>
          <w:rFonts w:ascii="Times New Roman" w:eastAsia="Times New Roman" w:hAnsi="Times New Roman" w:cs="Times New Roman"/>
          <w:sz w:val="24"/>
          <w:szCs w:val="24"/>
        </w:rPr>
        <w:t>Использовать приобретенные знания и умения в практической деятельности и повседневной жизни для:</w:t>
      </w:r>
    </w:p>
    <w:p w:rsidR="00D16A02" w:rsidRPr="001B79A4" w:rsidRDefault="00D16A02" w:rsidP="00D16A02">
      <w:pPr>
        <w:widowControl w:val="0"/>
        <w:numPr>
          <w:ilvl w:val="0"/>
          <w:numId w:val="34"/>
        </w:numPr>
        <w:suppressAutoHyphens/>
        <w:spacing w:before="40" w:after="0" w:line="240" w:lineRule="auto"/>
        <w:ind w:left="284"/>
        <w:jc w:val="both"/>
        <w:rPr>
          <w:rFonts w:ascii="Times New Roman" w:eastAsia="Times New Roman" w:hAnsi="Times New Roman" w:cs="Times New Roman"/>
          <w:sz w:val="24"/>
          <w:szCs w:val="24"/>
        </w:rPr>
      </w:pPr>
      <w:r w:rsidRPr="001B79A4">
        <w:rPr>
          <w:rFonts w:ascii="Times New Roman" w:eastAsia="Times New Roman" w:hAnsi="Times New Roman" w:cs="Times New Roman"/>
          <w:sz w:val="24"/>
          <w:szCs w:val="24"/>
        </w:rPr>
        <w:t>социальной адаптации; достижения взаимопонимания в процессе устного и письменного общения с носителями иностранного языка, установления межличностных и межкультурных контактов в доступных пределах;</w:t>
      </w:r>
    </w:p>
    <w:p w:rsidR="00D16A02" w:rsidRPr="001B79A4" w:rsidRDefault="00D16A02" w:rsidP="00D16A02">
      <w:pPr>
        <w:widowControl w:val="0"/>
        <w:numPr>
          <w:ilvl w:val="0"/>
          <w:numId w:val="34"/>
        </w:numPr>
        <w:suppressAutoHyphens/>
        <w:spacing w:before="40" w:after="0" w:line="240" w:lineRule="auto"/>
        <w:ind w:left="284"/>
        <w:jc w:val="both"/>
        <w:rPr>
          <w:rFonts w:ascii="Times New Roman" w:eastAsia="Times New Roman" w:hAnsi="Times New Roman" w:cs="Times New Roman"/>
          <w:sz w:val="24"/>
          <w:szCs w:val="24"/>
        </w:rPr>
      </w:pPr>
      <w:r w:rsidRPr="001B79A4">
        <w:rPr>
          <w:rFonts w:ascii="Times New Roman" w:eastAsia="Times New Roman" w:hAnsi="Times New Roman" w:cs="Times New Roman"/>
          <w:sz w:val="24"/>
          <w:szCs w:val="24"/>
        </w:rPr>
        <w:t xml:space="preserve">создания целостной картины </w:t>
      </w:r>
      <w:proofErr w:type="spellStart"/>
      <w:r w:rsidRPr="001B79A4">
        <w:rPr>
          <w:rFonts w:ascii="Times New Roman" w:eastAsia="Times New Roman" w:hAnsi="Times New Roman" w:cs="Times New Roman"/>
          <w:sz w:val="24"/>
          <w:szCs w:val="24"/>
        </w:rPr>
        <w:t>полиязычного</w:t>
      </w:r>
      <w:proofErr w:type="spellEnd"/>
      <w:r w:rsidRPr="001B79A4">
        <w:rPr>
          <w:rFonts w:ascii="Times New Roman" w:eastAsia="Times New Roman" w:hAnsi="Times New Roman" w:cs="Times New Roman"/>
          <w:sz w:val="24"/>
          <w:szCs w:val="24"/>
        </w:rPr>
        <w:t>, поликультурного мира, осознания места и роли родного и изучаемого иностранного языка в этом мире;</w:t>
      </w:r>
    </w:p>
    <w:p w:rsidR="00D16A02" w:rsidRPr="001B79A4" w:rsidRDefault="00D16A02" w:rsidP="00D16A02">
      <w:pPr>
        <w:widowControl w:val="0"/>
        <w:numPr>
          <w:ilvl w:val="0"/>
          <w:numId w:val="34"/>
        </w:numPr>
        <w:suppressAutoHyphens/>
        <w:spacing w:before="40" w:after="0" w:line="240" w:lineRule="auto"/>
        <w:ind w:left="284"/>
        <w:jc w:val="both"/>
        <w:rPr>
          <w:rFonts w:ascii="Times New Roman" w:eastAsia="Times New Roman" w:hAnsi="Times New Roman" w:cs="Times New Roman"/>
          <w:sz w:val="24"/>
          <w:szCs w:val="24"/>
        </w:rPr>
      </w:pPr>
      <w:r w:rsidRPr="001B79A4">
        <w:rPr>
          <w:rFonts w:ascii="Times New Roman" w:eastAsia="Times New Roman" w:hAnsi="Times New Roman" w:cs="Times New Roman"/>
          <w:sz w:val="24"/>
          <w:szCs w:val="24"/>
        </w:rPr>
        <w:t xml:space="preserve">приобщения к ценностям мировой культуры как через иноязычные источники информации, в том числе мультимедийные, так и через участие в школьных обменах, туристических поездках, молодежных форумах; </w:t>
      </w:r>
    </w:p>
    <w:p w:rsidR="00D16A02" w:rsidRPr="001B79A4" w:rsidRDefault="00D16A02" w:rsidP="00D16A02">
      <w:pPr>
        <w:numPr>
          <w:ilvl w:val="0"/>
          <w:numId w:val="34"/>
        </w:numPr>
        <w:suppressAutoHyphens/>
        <w:spacing w:after="0" w:line="240" w:lineRule="auto"/>
        <w:ind w:left="284"/>
        <w:jc w:val="both"/>
        <w:rPr>
          <w:rFonts w:ascii="Times New Roman" w:eastAsia="Times New Roman" w:hAnsi="Times New Roman" w:cs="Times New Roman"/>
          <w:sz w:val="24"/>
          <w:szCs w:val="24"/>
        </w:rPr>
      </w:pPr>
      <w:r w:rsidRPr="001B79A4">
        <w:rPr>
          <w:rFonts w:ascii="Times New Roman" w:eastAsia="Times New Roman" w:hAnsi="Times New Roman" w:cs="Times New Roman"/>
          <w:sz w:val="24"/>
          <w:szCs w:val="24"/>
        </w:rPr>
        <w:t xml:space="preserve">ознакомления представителей других стран с культурой своего народа; осознания себя гражданином своей страны и мира; </w:t>
      </w:r>
    </w:p>
    <w:p w:rsidR="00D16A02" w:rsidRPr="001B79A4" w:rsidRDefault="00D16A02" w:rsidP="00D16A02">
      <w:pPr>
        <w:numPr>
          <w:ilvl w:val="0"/>
          <w:numId w:val="34"/>
        </w:numPr>
        <w:suppressAutoHyphens/>
        <w:spacing w:after="0" w:line="240" w:lineRule="auto"/>
        <w:ind w:left="284"/>
        <w:jc w:val="both"/>
        <w:rPr>
          <w:rFonts w:ascii="Times New Roman" w:eastAsia="Times New Roman" w:hAnsi="Times New Roman" w:cs="Times New Roman"/>
          <w:b/>
          <w:sz w:val="24"/>
          <w:szCs w:val="24"/>
        </w:rPr>
      </w:pPr>
      <w:r w:rsidRPr="001B79A4">
        <w:rPr>
          <w:rFonts w:ascii="Times New Roman" w:eastAsia="Times New Roman" w:hAnsi="Times New Roman" w:cs="Times New Roman"/>
          <w:sz w:val="24"/>
          <w:szCs w:val="24"/>
        </w:rPr>
        <w:t>организации и ведения диалога в паре, группе, учитывая сходство и разницу позиций</w:t>
      </w:r>
      <w:r w:rsidRPr="001B79A4">
        <w:rPr>
          <w:rFonts w:ascii="Times New Roman" w:eastAsia="Times New Roman" w:hAnsi="Times New Roman" w:cs="Times New Roman"/>
          <w:b/>
          <w:sz w:val="24"/>
          <w:szCs w:val="24"/>
        </w:rPr>
        <w:t>;</w:t>
      </w:r>
    </w:p>
    <w:p w:rsidR="00D16A02" w:rsidRPr="001B79A4" w:rsidRDefault="00D16A02" w:rsidP="00D16A02">
      <w:pPr>
        <w:numPr>
          <w:ilvl w:val="0"/>
          <w:numId w:val="34"/>
        </w:numPr>
        <w:suppressAutoHyphens/>
        <w:spacing w:after="0" w:line="240" w:lineRule="auto"/>
        <w:ind w:left="284"/>
        <w:jc w:val="both"/>
        <w:rPr>
          <w:rFonts w:ascii="Times New Roman" w:eastAsia="Times New Roman" w:hAnsi="Times New Roman" w:cs="Times New Roman"/>
          <w:sz w:val="24"/>
          <w:szCs w:val="24"/>
        </w:rPr>
      </w:pPr>
      <w:r w:rsidRPr="001B79A4">
        <w:rPr>
          <w:rFonts w:ascii="Times New Roman" w:eastAsia="Times New Roman" w:hAnsi="Times New Roman" w:cs="Times New Roman"/>
          <w:sz w:val="24"/>
          <w:szCs w:val="24"/>
        </w:rPr>
        <w:t xml:space="preserve">взаимодействия с партнерами для получения общего продукта или результата; </w:t>
      </w:r>
    </w:p>
    <w:p w:rsidR="00D16A02" w:rsidRPr="001B79A4" w:rsidRDefault="00D16A02" w:rsidP="00D16A02">
      <w:pPr>
        <w:numPr>
          <w:ilvl w:val="0"/>
          <w:numId w:val="34"/>
        </w:numPr>
        <w:suppressAutoHyphens/>
        <w:spacing w:after="0" w:line="240" w:lineRule="auto"/>
        <w:ind w:left="284"/>
        <w:jc w:val="both"/>
        <w:rPr>
          <w:rFonts w:ascii="Times New Roman" w:eastAsia="Times New Roman" w:hAnsi="Times New Roman" w:cs="Times New Roman"/>
          <w:sz w:val="24"/>
          <w:szCs w:val="24"/>
        </w:rPr>
      </w:pPr>
      <w:r w:rsidRPr="001B79A4">
        <w:rPr>
          <w:rFonts w:ascii="Times New Roman" w:eastAsia="Times New Roman" w:hAnsi="Times New Roman" w:cs="Times New Roman"/>
          <w:sz w:val="24"/>
          <w:szCs w:val="24"/>
        </w:rPr>
        <w:t xml:space="preserve">корректировки своих действий и поведения; </w:t>
      </w:r>
    </w:p>
    <w:p w:rsidR="00D16A02" w:rsidRPr="001B79A4" w:rsidRDefault="00D16A02" w:rsidP="00D16A02">
      <w:pPr>
        <w:numPr>
          <w:ilvl w:val="0"/>
          <w:numId w:val="34"/>
        </w:numPr>
        <w:suppressAutoHyphens/>
        <w:spacing w:after="0" w:line="240" w:lineRule="auto"/>
        <w:ind w:left="284"/>
        <w:jc w:val="both"/>
        <w:rPr>
          <w:rFonts w:ascii="Times New Roman" w:eastAsia="Times New Roman" w:hAnsi="Times New Roman" w:cs="Times New Roman"/>
          <w:sz w:val="24"/>
          <w:szCs w:val="24"/>
        </w:rPr>
      </w:pPr>
      <w:r w:rsidRPr="001B79A4">
        <w:rPr>
          <w:rFonts w:ascii="Times New Roman" w:eastAsia="Times New Roman" w:hAnsi="Times New Roman" w:cs="Times New Roman"/>
          <w:sz w:val="24"/>
          <w:szCs w:val="24"/>
        </w:rPr>
        <w:t xml:space="preserve">понимания, создания, сохранения, изменения уклада жизни малой группы, класса; </w:t>
      </w:r>
    </w:p>
    <w:p w:rsidR="00D16A02" w:rsidRPr="001B79A4" w:rsidRDefault="00D16A02" w:rsidP="00D16A02">
      <w:pPr>
        <w:suppressAutoHyphens/>
        <w:spacing w:after="0" w:line="240" w:lineRule="auto"/>
        <w:jc w:val="both"/>
        <w:rPr>
          <w:rFonts w:ascii="Times New Roman" w:eastAsia="Times New Roman" w:hAnsi="Times New Roman" w:cs="Times New Roman"/>
          <w:sz w:val="24"/>
          <w:szCs w:val="24"/>
        </w:rPr>
      </w:pPr>
      <w:r w:rsidRPr="001B79A4">
        <w:rPr>
          <w:rFonts w:ascii="Times New Roman" w:eastAsia="Times New Roman" w:hAnsi="Times New Roman" w:cs="Times New Roman"/>
          <w:sz w:val="24"/>
          <w:szCs w:val="24"/>
        </w:rPr>
        <w:t>умения занимать различные позиции и роли, понимать позиции и роли других людей</w:t>
      </w:r>
    </w:p>
    <w:p w:rsidR="00D16A02" w:rsidRPr="001B79A4" w:rsidRDefault="00D16A02" w:rsidP="00D16A02">
      <w:pPr>
        <w:suppressAutoHyphens/>
        <w:spacing w:after="0" w:line="240" w:lineRule="auto"/>
        <w:jc w:val="both"/>
        <w:rPr>
          <w:rFonts w:ascii="Times New Roman" w:eastAsia="Times New Roman" w:hAnsi="Times New Roman" w:cs="Times New Roman"/>
          <w:sz w:val="24"/>
          <w:szCs w:val="24"/>
        </w:rPr>
      </w:pPr>
    </w:p>
    <w:p w:rsidR="00D16A02" w:rsidRPr="001B79A4" w:rsidRDefault="00D16A02" w:rsidP="00D16A02">
      <w:pPr>
        <w:widowControl w:val="0"/>
        <w:spacing w:before="120"/>
        <w:ind w:firstLine="709"/>
        <w:jc w:val="both"/>
        <w:rPr>
          <w:rFonts w:ascii="Times New Roman" w:eastAsia="Times New Roman" w:hAnsi="Times New Roman" w:cs="Times New Roman"/>
          <w:b/>
          <w:sz w:val="24"/>
          <w:szCs w:val="24"/>
        </w:rPr>
      </w:pPr>
      <w:r w:rsidRPr="001B79A4">
        <w:rPr>
          <w:rFonts w:ascii="Times New Roman" w:eastAsia="Times New Roman" w:hAnsi="Times New Roman" w:cs="Times New Roman"/>
          <w:b/>
          <w:sz w:val="24"/>
          <w:szCs w:val="24"/>
        </w:rPr>
        <w:t>В результате изучения английского языка ученик 9 класса должен</w:t>
      </w:r>
    </w:p>
    <w:p w:rsidR="00D16A02" w:rsidRPr="001B79A4" w:rsidRDefault="00D16A02" w:rsidP="00D16A02">
      <w:pPr>
        <w:widowControl w:val="0"/>
        <w:spacing w:before="120"/>
        <w:ind w:firstLine="709"/>
        <w:jc w:val="both"/>
        <w:rPr>
          <w:rFonts w:ascii="Times New Roman" w:eastAsia="Times New Roman" w:hAnsi="Times New Roman" w:cs="Times New Roman"/>
          <w:b/>
          <w:sz w:val="24"/>
          <w:szCs w:val="24"/>
        </w:rPr>
      </w:pPr>
      <w:r w:rsidRPr="001B79A4">
        <w:rPr>
          <w:rFonts w:ascii="Times New Roman" w:eastAsia="Times New Roman" w:hAnsi="Times New Roman" w:cs="Times New Roman"/>
          <w:b/>
          <w:sz w:val="24"/>
          <w:szCs w:val="24"/>
        </w:rPr>
        <w:t>Знать/понимать:</w:t>
      </w:r>
    </w:p>
    <w:p w:rsidR="00D16A02" w:rsidRPr="001B79A4" w:rsidRDefault="00D16A02" w:rsidP="00D16A02">
      <w:pPr>
        <w:widowControl w:val="0"/>
        <w:numPr>
          <w:ilvl w:val="0"/>
          <w:numId w:val="36"/>
        </w:numPr>
        <w:suppressAutoHyphens/>
        <w:spacing w:before="60" w:after="0" w:line="240" w:lineRule="auto"/>
        <w:ind w:left="284"/>
        <w:jc w:val="both"/>
        <w:rPr>
          <w:rFonts w:ascii="Times New Roman" w:eastAsia="Times New Roman" w:hAnsi="Times New Roman" w:cs="Times New Roman"/>
          <w:sz w:val="24"/>
          <w:szCs w:val="24"/>
        </w:rPr>
      </w:pPr>
      <w:r w:rsidRPr="001B79A4">
        <w:rPr>
          <w:rFonts w:ascii="Times New Roman" w:eastAsia="Times New Roman" w:hAnsi="Times New Roman" w:cs="Times New Roman"/>
          <w:sz w:val="24"/>
          <w:szCs w:val="24"/>
        </w:rPr>
        <w:t>основные значения изученных лексических единиц (слов, словосочетаний); основные способы словообразования (аффиксация, словосложение, конверсия);</w:t>
      </w:r>
    </w:p>
    <w:p w:rsidR="00D16A02" w:rsidRPr="001B79A4" w:rsidRDefault="00D16A02" w:rsidP="00D16A02">
      <w:pPr>
        <w:widowControl w:val="0"/>
        <w:numPr>
          <w:ilvl w:val="0"/>
          <w:numId w:val="36"/>
        </w:numPr>
        <w:suppressAutoHyphens/>
        <w:spacing w:before="60" w:after="0" w:line="240" w:lineRule="auto"/>
        <w:ind w:left="284"/>
        <w:jc w:val="both"/>
        <w:rPr>
          <w:rFonts w:ascii="Times New Roman" w:eastAsia="Times New Roman" w:hAnsi="Times New Roman" w:cs="Times New Roman"/>
          <w:sz w:val="24"/>
          <w:szCs w:val="24"/>
        </w:rPr>
      </w:pPr>
      <w:r w:rsidRPr="001B79A4">
        <w:rPr>
          <w:rFonts w:ascii="Times New Roman" w:eastAsia="Times New Roman" w:hAnsi="Times New Roman" w:cs="Times New Roman"/>
          <w:sz w:val="24"/>
          <w:szCs w:val="24"/>
        </w:rPr>
        <w:t>особенности структуры простых и сложных предложений изучаемого иностранного языка; интонацию различных коммуникативных типов предложений;</w:t>
      </w:r>
    </w:p>
    <w:p w:rsidR="00D16A02" w:rsidRPr="001B79A4" w:rsidRDefault="00D16A02" w:rsidP="00D16A02">
      <w:pPr>
        <w:widowControl w:val="0"/>
        <w:numPr>
          <w:ilvl w:val="0"/>
          <w:numId w:val="36"/>
        </w:numPr>
        <w:suppressAutoHyphens/>
        <w:spacing w:before="60" w:after="0" w:line="240" w:lineRule="auto"/>
        <w:ind w:left="284"/>
        <w:jc w:val="both"/>
        <w:rPr>
          <w:rFonts w:ascii="Times New Roman" w:eastAsia="Times New Roman" w:hAnsi="Times New Roman" w:cs="Times New Roman"/>
          <w:sz w:val="24"/>
          <w:szCs w:val="24"/>
        </w:rPr>
      </w:pPr>
      <w:r w:rsidRPr="001B79A4">
        <w:rPr>
          <w:rFonts w:ascii="Times New Roman" w:eastAsia="Times New Roman" w:hAnsi="Times New Roman" w:cs="Times New Roman"/>
          <w:sz w:val="24"/>
          <w:szCs w:val="24"/>
        </w:rPr>
        <w:t xml:space="preserve">признаки изученных грамматических явлений (видовременных форм глаголов, модальных глаголов, артиклей, существительных, степеней сравнения прилагательных, </w:t>
      </w:r>
      <w:r w:rsidRPr="001B79A4">
        <w:rPr>
          <w:rFonts w:ascii="Times New Roman" w:eastAsia="Times New Roman" w:hAnsi="Times New Roman" w:cs="Times New Roman"/>
          <w:sz w:val="24"/>
          <w:szCs w:val="24"/>
        </w:rPr>
        <w:lastRenderedPageBreak/>
        <w:t>местоимений, числительных, предлогов);</w:t>
      </w:r>
    </w:p>
    <w:p w:rsidR="00D16A02" w:rsidRPr="001B79A4" w:rsidRDefault="00D16A02" w:rsidP="00D16A02">
      <w:pPr>
        <w:widowControl w:val="0"/>
        <w:numPr>
          <w:ilvl w:val="0"/>
          <w:numId w:val="36"/>
        </w:numPr>
        <w:suppressAutoHyphens/>
        <w:spacing w:before="60" w:after="0" w:line="240" w:lineRule="auto"/>
        <w:ind w:left="284"/>
        <w:jc w:val="both"/>
        <w:rPr>
          <w:rFonts w:ascii="Times New Roman" w:eastAsia="Times New Roman" w:hAnsi="Times New Roman" w:cs="Times New Roman"/>
          <w:sz w:val="24"/>
          <w:szCs w:val="24"/>
        </w:rPr>
      </w:pPr>
      <w:r w:rsidRPr="001B79A4">
        <w:rPr>
          <w:rFonts w:ascii="Times New Roman" w:eastAsia="Times New Roman" w:hAnsi="Times New Roman" w:cs="Times New Roman"/>
          <w:sz w:val="24"/>
          <w:szCs w:val="24"/>
        </w:rPr>
        <w:t>основные нормы речевого этикета (реплики-клише, наиболее распространенная оценочная лексика), принятые в стране изучаемого языка;</w:t>
      </w:r>
    </w:p>
    <w:p w:rsidR="00D16A02" w:rsidRPr="001B79A4" w:rsidRDefault="00D16A02" w:rsidP="00D16A02">
      <w:pPr>
        <w:widowControl w:val="0"/>
        <w:numPr>
          <w:ilvl w:val="0"/>
          <w:numId w:val="36"/>
        </w:numPr>
        <w:suppressAutoHyphens/>
        <w:spacing w:before="60" w:after="0" w:line="240" w:lineRule="auto"/>
        <w:ind w:left="284"/>
        <w:jc w:val="both"/>
        <w:rPr>
          <w:rFonts w:ascii="Times New Roman" w:eastAsia="Times New Roman" w:hAnsi="Times New Roman" w:cs="Times New Roman"/>
          <w:sz w:val="24"/>
          <w:szCs w:val="24"/>
        </w:rPr>
      </w:pPr>
      <w:r w:rsidRPr="001B79A4">
        <w:rPr>
          <w:rFonts w:ascii="Times New Roman" w:eastAsia="Times New Roman" w:hAnsi="Times New Roman" w:cs="Times New Roman"/>
          <w:sz w:val="24"/>
          <w:szCs w:val="24"/>
        </w:rPr>
        <w:t>роль владения иностранными языками в современном мире, особенности образа жизни, быта, культуры стран изучаемого языка (всемирно известные достопримечательности, выдающиеся люди и их вклад в мировую культуру), сходство и различия в традициях своей страны и стран изучаемого языка;</w:t>
      </w:r>
    </w:p>
    <w:p w:rsidR="00D16A02" w:rsidRPr="001B79A4" w:rsidRDefault="00D16A02" w:rsidP="00D16A02">
      <w:pPr>
        <w:numPr>
          <w:ilvl w:val="0"/>
          <w:numId w:val="36"/>
        </w:numPr>
        <w:suppressAutoHyphens/>
        <w:spacing w:after="0" w:line="240" w:lineRule="auto"/>
        <w:ind w:left="284"/>
        <w:jc w:val="both"/>
        <w:rPr>
          <w:rFonts w:ascii="Times New Roman" w:eastAsia="Times New Roman" w:hAnsi="Times New Roman" w:cs="Times New Roman"/>
          <w:sz w:val="24"/>
          <w:szCs w:val="24"/>
        </w:rPr>
      </w:pPr>
      <w:r w:rsidRPr="001B79A4">
        <w:rPr>
          <w:rFonts w:ascii="Times New Roman" w:eastAsia="Times New Roman" w:hAnsi="Times New Roman" w:cs="Times New Roman"/>
          <w:sz w:val="24"/>
          <w:szCs w:val="24"/>
        </w:rPr>
        <w:t>правила поведения в опасных жизненных ситуациях;</w:t>
      </w:r>
    </w:p>
    <w:p w:rsidR="00D16A02" w:rsidRPr="001B79A4" w:rsidRDefault="00D16A02" w:rsidP="00D16A02">
      <w:pPr>
        <w:numPr>
          <w:ilvl w:val="0"/>
          <w:numId w:val="36"/>
        </w:numPr>
        <w:suppressAutoHyphens/>
        <w:spacing w:after="0" w:line="240" w:lineRule="auto"/>
        <w:ind w:left="284"/>
        <w:jc w:val="both"/>
        <w:rPr>
          <w:rFonts w:ascii="Times New Roman" w:eastAsia="Times New Roman" w:hAnsi="Times New Roman" w:cs="Times New Roman"/>
          <w:sz w:val="24"/>
          <w:szCs w:val="24"/>
        </w:rPr>
      </w:pPr>
      <w:r w:rsidRPr="001B79A4">
        <w:rPr>
          <w:rFonts w:ascii="Times New Roman" w:eastAsia="Times New Roman" w:hAnsi="Times New Roman" w:cs="Times New Roman"/>
          <w:sz w:val="24"/>
          <w:szCs w:val="24"/>
        </w:rPr>
        <w:t>правила безопасности при использовании как традиционных, так и новых технологий познавательной, коммуникативной и созидательной деятельности в условиях информационного общества;</w:t>
      </w:r>
    </w:p>
    <w:p w:rsidR="00D16A02" w:rsidRPr="001B79A4" w:rsidRDefault="00D16A02" w:rsidP="00D16A02">
      <w:pPr>
        <w:widowControl w:val="0"/>
        <w:numPr>
          <w:ilvl w:val="0"/>
          <w:numId w:val="36"/>
        </w:numPr>
        <w:suppressAutoHyphens/>
        <w:spacing w:before="60" w:after="0" w:line="240" w:lineRule="auto"/>
        <w:ind w:left="284"/>
        <w:jc w:val="both"/>
        <w:rPr>
          <w:rFonts w:ascii="Times New Roman" w:eastAsia="Times New Roman" w:hAnsi="Times New Roman" w:cs="Times New Roman"/>
          <w:sz w:val="24"/>
          <w:szCs w:val="24"/>
        </w:rPr>
      </w:pPr>
      <w:r w:rsidRPr="001B79A4">
        <w:rPr>
          <w:rFonts w:ascii="Times New Roman" w:eastAsia="Times New Roman" w:hAnsi="Times New Roman" w:cs="Times New Roman"/>
          <w:sz w:val="24"/>
          <w:szCs w:val="24"/>
        </w:rPr>
        <w:t>схемы, планы и другие символы.</w:t>
      </w:r>
    </w:p>
    <w:p w:rsidR="00D16A02" w:rsidRPr="001B79A4" w:rsidRDefault="00D16A02" w:rsidP="00D16A02">
      <w:pPr>
        <w:widowControl w:val="0"/>
        <w:spacing w:before="120"/>
        <w:ind w:firstLine="709"/>
        <w:jc w:val="both"/>
        <w:rPr>
          <w:rFonts w:ascii="Times New Roman" w:eastAsia="Times New Roman" w:hAnsi="Times New Roman" w:cs="Times New Roman"/>
          <w:b/>
          <w:sz w:val="24"/>
          <w:szCs w:val="24"/>
        </w:rPr>
      </w:pPr>
      <w:r w:rsidRPr="001B79A4">
        <w:rPr>
          <w:rFonts w:ascii="Times New Roman" w:eastAsia="Times New Roman" w:hAnsi="Times New Roman" w:cs="Times New Roman"/>
          <w:b/>
          <w:sz w:val="24"/>
          <w:szCs w:val="24"/>
        </w:rPr>
        <w:t>Уметь:</w:t>
      </w:r>
    </w:p>
    <w:p w:rsidR="00D16A02" w:rsidRPr="001B79A4" w:rsidRDefault="00D16A02" w:rsidP="00D16A02">
      <w:pPr>
        <w:pStyle w:val="210"/>
        <w:widowControl w:val="0"/>
        <w:ind w:firstLine="709"/>
        <w:rPr>
          <w:sz w:val="24"/>
          <w:szCs w:val="24"/>
          <w:u w:val="single"/>
        </w:rPr>
      </w:pPr>
      <w:r w:rsidRPr="001B79A4">
        <w:rPr>
          <w:sz w:val="24"/>
          <w:szCs w:val="24"/>
          <w:u w:val="single"/>
        </w:rPr>
        <w:t>говорение</w:t>
      </w:r>
    </w:p>
    <w:p w:rsidR="00D16A02" w:rsidRPr="001B79A4" w:rsidRDefault="00D16A02" w:rsidP="00D16A02">
      <w:pPr>
        <w:widowControl w:val="0"/>
        <w:numPr>
          <w:ilvl w:val="0"/>
          <w:numId w:val="35"/>
        </w:numPr>
        <w:suppressAutoHyphens/>
        <w:spacing w:after="0" w:line="240" w:lineRule="auto"/>
        <w:ind w:left="0" w:firstLine="284"/>
        <w:jc w:val="both"/>
        <w:rPr>
          <w:rFonts w:ascii="Times New Roman" w:eastAsia="Times New Roman" w:hAnsi="Times New Roman" w:cs="Times New Roman"/>
          <w:sz w:val="24"/>
          <w:szCs w:val="24"/>
        </w:rPr>
      </w:pPr>
      <w:r w:rsidRPr="001B79A4">
        <w:rPr>
          <w:rFonts w:ascii="Times New Roman" w:eastAsia="Times New Roman" w:hAnsi="Times New Roman" w:cs="Times New Roman"/>
          <w:sz w:val="24"/>
          <w:szCs w:val="24"/>
        </w:rPr>
        <w:t>начинать, вести/поддерживать и заканчивать беседу в стандартных ситуациях общения, соблюдая нормы речевого этикета;</w:t>
      </w:r>
    </w:p>
    <w:p w:rsidR="00D16A02" w:rsidRPr="001B79A4" w:rsidRDefault="00D16A02" w:rsidP="00D16A02">
      <w:pPr>
        <w:widowControl w:val="0"/>
        <w:numPr>
          <w:ilvl w:val="0"/>
          <w:numId w:val="35"/>
        </w:numPr>
        <w:suppressAutoHyphens/>
        <w:spacing w:after="0" w:line="240" w:lineRule="auto"/>
        <w:ind w:left="0" w:firstLine="284"/>
        <w:jc w:val="both"/>
        <w:rPr>
          <w:rFonts w:ascii="Times New Roman" w:eastAsia="Times New Roman" w:hAnsi="Times New Roman" w:cs="Times New Roman"/>
          <w:sz w:val="24"/>
          <w:szCs w:val="24"/>
        </w:rPr>
      </w:pPr>
      <w:r w:rsidRPr="001B79A4">
        <w:rPr>
          <w:rFonts w:ascii="Times New Roman" w:eastAsia="Times New Roman" w:hAnsi="Times New Roman" w:cs="Times New Roman"/>
          <w:sz w:val="24"/>
          <w:szCs w:val="24"/>
        </w:rPr>
        <w:t>расспрашивать собеседника и отвечать на его вопросы, высказывая свое мнение, просьбу, отвечать на предложение собеседника согласием/отказом, опираясь на изученную тематику и усвоенный лексико-грамматический материал;</w:t>
      </w:r>
    </w:p>
    <w:p w:rsidR="00D16A02" w:rsidRPr="001B79A4" w:rsidRDefault="00D16A02" w:rsidP="00D16A02">
      <w:pPr>
        <w:widowControl w:val="0"/>
        <w:numPr>
          <w:ilvl w:val="0"/>
          <w:numId w:val="35"/>
        </w:numPr>
        <w:suppressAutoHyphens/>
        <w:spacing w:before="40" w:after="0" w:line="240" w:lineRule="auto"/>
        <w:ind w:left="0" w:firstLine="284"/>
        <w:jc w:val="both"/>
        <w:rPr>
          <w:rFonts w:ascii="Times New Roman" w:eastAsia="Times New Roman" w:hAnsi="Times New Roman" w:cs="Times New Roman"/>
          <w:sz w:val="24"/>
          <w:szCs w:val="24"/>
        </w:rPr>
      </w:pPr>
      <w:r w:rsidRPr="001B79A4">
        <w:rPr>
          <w:rFonts w:ascii="Times New Roman" w:eastAsia="Times New Roman" w:hAnsi="Times New Roman" w:cs="Times New Roman"/>
          <w:sz w:val="24"/>
          <w:szCs w:val="24"/>
        </w:rPr>
        <w:t>рассказывать о себе, своей семье, друзьях, своих интересах и планах на будущее, сообщать краткие сведения о своем городе/селе, о своей стране и стране изучаемого языка;</w:t>
      </w:r>
    </w:p>
    <w:p w:rsidR="00D16A02" w:rsidRPr="001B79A4" w:rsidRDefault="00D16A02" w:rsidP="00D16A02">
      <w:pPr>
        <w:widowControl w:val="0"/>
        <w:numPr>
          <w:ilvl w:val="0"/>
          <w:numId w:val="35"/>
        </w:numPr>
        <w:suppressAutoHyphens/>
        <w:spacing w:before="40" w:after="0" w:line="240" w:lineRule="auto"/>
        <w:ind w:left="0" w:firstLine="284"/>
        <w:jc w:val="both"/>
        <w:rPr>
          <w:rFonts w:ascii="Times New Roman" w:eastAsia="Times New Roman" w:hAnsi="Times New Roman" w:cs="Times New Roman"/>
          <w:sz w:val="24"/>
          <w:szCs w:val="24"/>
        </w:rPr>
      </w:pPr>
      <w:r w:rsidRPr="001B79A4">
        <w:rPr>
          <w:rFonts w:ascii="Times New Roman" w:eastAsia="Times New Roman" w:hAnsi="Times New Roman" w:cs="Times New Roman"/>
          <w:sz w:val="24"/>
          <w:szCs w:val="24"/>
        </w:rPr>
        <w:t>делать краткие сообщения, описывать события/явления (в рамках пройденных тем), передавать основное содержание, основную мысль прочитанного или услышанного, выражать свое отношение к прочитанному/услышанному, давать краткую характеристику персонажей;</w:t>
      </w:r>
    </w:p>
    <w:p w:rsidR="00D16A02" w:rsidRPr="001B79A4" w:rsidRDefault="00D16A02" w:rsidP="00D16A02">
      <w:pPr>
        <w:widowControl w:val="0"/>
        <w:numPr>
          <w:ilvl w:val="0"/>
          <w:numId w:val="35"/>
        </w:numPr>
        <w:suppressAutoHyphens/>
        <w:spacing w:before="40" w:after="0" w:line="240" w:lineRule="auto"/>
        <w:ind w:left="0" w:firstLine="284"/>
        <w:jc w:val="both"/>
        <w:rPr>
          <w:rFonts w:ascii="Times New Roman" w:eastAsia="Times New Roman" w:hAnsi="Times New Roman" w:cs="Times New Roman"/>
          <w:sz w:val="24"/>
          <w:szCs w:val="24"/>
        </w:rPr>
      </w:pPr>
      <w:r w:rsidRPr="001B79A4">
        <w:rPr>
          <w:rFonts w:ascii="Times New Roman" w:eastAsia="Times New Roman" w:hAnsi="Times New Roman" w:cs="Times New Roman"/>
          <w:sz w:val="24"/>
          <w:szCs w:val="24"/>
        </w:rPr>
        <w:t>использовать перифраз, синонимичные средства в процессе устного общения;</w:t>
      </w:r>
    </w:p>
    <w:p w:rsidR="00D16A02" w:rsidRPr="001B79A4" w:rsidRDefault="00D16A02" w:rsidP="00D16A02">
      <w:pPr>
        <w:pStyle w:val="210"/>
        <w:widowControl w:val="0"/>
        <w:ind w:firstLine="709"/>
        <w:rPr>
          <w:sz w:val="24"/>
          <w:szCs w:val="24"/>
          <w:u w:val="single"/>
        </w:rPr>
      </w:pPr>
      <w:r w:rsidRPr="001B79A4">
        <w:rPr>
          <w:sz w:val="24"/>
          <w:szCs w:val="24"/>
          <w:u w:val="single"/>
        </w:rPr>
        <w:t>аудирование</w:t>
      </w:r>
    </w:p>
    <w:p w:rsidR="00D16A02" w:rsidRPr="001B79A4" w:rsidRDefault="00D16A02" w:rsidP="00D16A02">
      <w:pPr>
        <w:widowControl w:val="0"/>
        <w:numPr>
          <w:ilvl w:val="0"/>
          <w:numId w:val="35"/>
        </w:numPr>
        <w:suppressAutoHyphens/>
        <w:spacing w:before="40" w:after="0" w:line="240" w:lineRule="auto"/>
        <w:ind w:left="0" w:firstLine="284"/>
        <w:jc w:val="both"/>
        <w:rPr>
          <w:rFonts w:ascii="Times New Roman" w:eastAsia="Times New Roman" w:hAnsi="Times New Roman" w:cs="Times New Roman"/>
          <w:sz w:val="24"/>
          <w:szCs w:val="24"/>
        </w:rPr>
      </w:pPr>
      <w:r w:rsidRPr="001B79A4">
        <w:rPr>
          <w:rFonts w:ascii="Times New Roman" w:eastAsia="Times New Roman" w:hAnsi="Times New Roman" w:cs="Times New Roman"/>
          <w:sz w:val="24"/>
          <w:szCs w:val="24"/>
        </w:rPr>
        <w:t>понимать основное содержание несложных аутентичных текстов, относящихся к разным коммуникативным типам речи (сообщение/рассказ), уметь определить тему текста, выделить главные факты в тексте, опуская второстепенные;</w:t>
      </w:r>
    </w:p>
    <w:p w:rsidR="00D16A02" w:rsidRPr="001B79A4" w:rsidRDefault="00D16A02" w:rsidP="00D16A02">
      <w:pPr>
        <w:widowControl w:val="0"/>
        <w:numPr>
          <w:ilvl w:val="0"/>
          <w:numId w:val="35"/>
        </w:numPr>
        <w:suppressAutoHyphens/>
        <w:spacing w:before="40" w:after="0" w:line="240" w:lineRule="auto"/>
        <w:ind w:left="0" w:firstLine="284"/>
        <w:jc w:val="both"/>
        <w:rPr>
          <w:rFonts w:ascii="Times New Roman" w:eastAsia="Times New Roman" w:hAnsi="Times New Roman" w:cs="Times New Roman"/>
          <w:sz w:val="24"/>
          <w:szCs w:val="24"/>
        </w:rPr>
      </w:pPr>
      <w:r w:rsidRPr="001B79A4">
        <w:rPr>
          <w:rFonts w:ascii="Times New Roman" w:eastAsia="Times New Roman" w:hAnsi="Times New Roman" w:cs="Times New Roman"/>
          <w:sz w:val="24"/>
          <w:szCs w:val="24"/>
        </w:rPr>
        <w:t>использовать переспрос, просьбу повторить;</w:t>
      </w:r>
    </w:p>
    <w:p w:rsidR="00D16A02" w:rsidRPr="001B79A4" w:rsidRDefault="00D16A02" w:rsidP="00D16A02">
      <w:pPr>
        <w:pStyle w:val="210"/>
        <w:widowControl w:val="0"/>
        <w:ind w:firstLine="709"/>
        <w:rPr>
          <w:sz w:val="24"/>
          <w:szCs w:val="24"/>
          <w:u w:val="single"/>
        </w:rPr>
      </w:pPr>
      <w:r w:rsidRPr="001B79A4">
        <w:rPr>
          <w:sz w:val="24"/>
          <w:szCs w:val="24"/>
          <w:u w:val="single"/>
        </w:rPr>
        <w:t>чтение</w:t>
      </w:r>
    </w:p>
    <w:p w:rsidR="00D16A02" w:rsidRPr="001B79A4" w:rsidRDefault="00D16A02" w:rsidP="00D16A02">
      <w:pPr>
        <w:widowControl w:val="0"/>
        <w:numPr>
          <w:ilvl w:val="0"/>
          <w:numId w:val="35"/>
        </w:numPr>
        <w:suppressAutoHyphens/>
        <w:spacing w:after="0" w:line="240" w:lineRule="auto"/>
        <w:ind w:left="0" w:firstLine="284"/>
        <w:jc w:val="both"/>
        <w:rPr>
          <w:rFonts w:ascii="Times New Roman" w:eastAsia="Times New Roman" w:hAnsi="Times New Roman" w:cs="Times New Roman"/>
          <w:sz w:val="24"/>
          <w:szCs w:val="24"/>
        </w:rPr>
      </w:pPr>
      <w:r w:rsidRPr="001B79A4">
        <w:rPr>
          <w:rFonts w:ascii="Times New Roman" w:eastAsia="Times New Roman" w:hAnsi="Times New Roman" w:cs="Times New Roman"/>
          <w:sz w:val="24"/>
          <w:szCs w:val="24"/>
        </w:rPr>
        <w:t>ориентироваться в иноязычном тексте: прогнозировать его содержание по заголовку;</w:t>
      </w:r>
    </w:p>
    <w:p w:rsidR="00D16A02" w:rsidRPr="001B79A4" w:rsidRDefault="00D16A02" w:rsidP="00D16A02">
      <w:pPr>
        <w:widowControl w:val="0"/>
        <w:numPr>
          <w:ilvl w:val="0"/>
          <w:numId w:val="35"/>
        </w:numPr>
        <w:suppressAutoHyphens/>
        <w:spacing w:after="0" w:line="240" w:lineRule="auto"/>
        <w:ind w:left="0" w:firstLine="284"/>
        <w:jc w:val="both"/>
        <w:rPr>
          <w:rFonts w:ascii="Times New Roman" w:eastAsia="Times New Roman" w:hAnsi="Times New Roman" w:cs="Times New Roman"/>
          <w:sz w:val="24"/>
          <w:szCs w:val="24"/>
        </w:rPr>
      </w:pPr>
      <w:r w:rsidRPr="001B79A4">
        <w:rPr>
          <w:rFonts w:ascii="Times New Roman" w:eastAsia="Times New Roman" w:hAnsi="Times New Roman" w:cs="Times New Roman"/>
          <w:sz w:val="24"/>
          <w:szCs w:val="24"/>
        </w:rPr>
        <w:t>читать аутентичные тексты разных жанров преимущественно с пониманием основного содержания (определять тему, выделять основную мысль, выделять главные факты, опуская второстепенные,);</w:t>
      </w:r>
    </w:p>
    <w:p w:rsidR="00D16A02" w:rsidRPr="001B79A4" w:rsidRDefault="00D16A02" w:rsidP="00D16A02">
      <w:pPr>
        <w:widowControl w:val="0"/>
        <w:numPr>
          <w:ilvl w:val="0"/>
          <w:numId w:val="35"/>
        </w:numPr>
        <w:suppressAutoHyphens/>
        <w:spacing w:before="40" w:after="0" w:line="240" w:lineRule="auto"/>
        <w:ind w:left="0" w:firstLine="284"/>
        <w:jc w:val="both"/>
        <w:rPr>
          <w:rFonts w:ascii="Times New Roman" w:eastAsia="Times New Roman" w:hAnsi="Times New Roman" w:cs="Times New Roman"/>
          <w:sz w:val="24"/>
          <w:szCs w:val="24"/>
        </w:rPr>
      </w:pPr>
      <w:r w:rsidRPr="001B79A4">
        <w:rPr>
          <w:rFonts w:ascii="Times New Roman" w:eastAsia="Times New Roman" w:hAnsi="Times New Roman" w:cs="Times New Roman"/>
          <w:sz w:val="24"/>
          <w:szCs w:val="24"/>
        </w:rPr>
        <w:t>читать несложные аутентичные тексты разных жанров с полным и точным пониманием, используя различные приемы смысловой переработки текста (языковую догадку, анализ, выборочный перевод), оценивать полученную информацию, выражать свое мнение;</w:t>
      </w:r>
    </w:p>
    <w:p w:rsidR="00D16A02" w:rsidRPr="001B79A4" w:rsidRDefault="00D16A02" w:rsidP="00D16A02">
      <w:pPr>
        <w:widowControl w:val="0"/>
        <w:numPr>
          <w:ilvl w:val="0"/>
          <w:numId w:val="35"/>
        </w:numPr>
        <w:suppressAutoHyphens/>
        <w:spacing w:before="40" w:after="0" w:line="240" w:lineRule="auto"/>
        <w:ind w:left="0" w:firstLine="284"/>
        <w:jc w:val="both"/>
        <w:rPr>
          <w:rFonts w:ascii="Times New Roman" w:eastAsia="Times New Roman" w:hAnsi="Times New Roman" w:cs="Times New Roman"/>
          <w:sz w:val="24"/>
          <w:szCs w:val="24"/>
        </w:rPr>
      </w:pPr>
      <w:r w:rsidRPr="001B79A4">
        <w:rPr>
          <w:rFonts w:ascii="Times New Roman" w:eastAsia="Times New Roman" w:hAnsi="Times New Roman" w:cs="Times New Roman"/>
          <w:sz w:val="24"/>
          <w:szCs w:val="24"/>
        </w:rPr>
        <w:t>читать текст с выборочным пониманием нужной или интересующей информации;</w:t>
      </w:r>
    </w:p>
    <w:p w:rsidR="00D16A02" w:rsidRPr="001B79A4" w:rsidRDefault="00D16A02" w:rsidP="00D16A02">
      <w:pPr>
        <w:pStyle w:val="210"/>
        <w:widowControl w:val="0"/>
        <w:ind w:firstLine="709"/>
        <w:rPr>
          <w:sz w:val="24"/>
          <w:szCs w:val="24"/>
          <w:u w:val="single"/>
        </w:rPr>
      </w:pPr>
      <w:r w:rsidRPr="001B79A4">
        <w:rPr>
          <w:sz w:val="24"/>
          <w:szCs w:val="24"/>
          <w:u w:val="single"/>
        </w:rPr>
        <w:t>письменная речь</w:t>
      </w:r>
    </w:p>
    <w:p w:rsidR="00D16A02" w:rsidRPr="001B79A4" w:rsidRDefault="00D16A02" w:rsidP="00D16A02">
      <w:pPr>
        <w:widowControl w:val="0"/>
        <w:numPr>
          <w:ilvl w:val="0"/>
          <w:numId w:val="35"/>
        </w:numPr>
        <w:suppressAutoHyphens/>
        <w:spacing w:after="0" w:line="240" w:lineRule="auto"/>
        <w:ind w:left="0" w:firstLine="284"/>
        <w:jc w:val="both"/>
        <w:rPr>
          <w:rFonts w:ascii="Times New Roman" w:eastAsia="Times New Roman" w:hAnsi="Times New Roman" w:cs="Times New Roman"/>
          <w:sz w:val="24"/>
          <w:szCs w:val="24"/>
        </w:rPr>
      </w:pPr>
      <w:r w:rsidRPr="001B79A4">
        <w:rPr>
          <w:rFonts w:ascii="Times New Roman" w:eastAsia="Times New Roman" w:hAnsi="Times New Roman" w:cs="Times New Roman"/>
          <w:sz w:val="24"/>
          <w:szCs w:val="24"/>
        </w:rPr>
        <w:t>заполнять анкеты и формуляры;</w:t>
      </w:r>
    </w:p>
    <w:p w:rsidR="00D16A02" w:rsidRPr="001B79A4" w:rsidRDefault="00D16A02" w:rsidP="00D16A02">
      <w:pPr>
        <w:jc w:val="both"/>
        <w:rPr>
          <w:rFonts w:ascii="Times New Roman" w:eastAsia="Times New Roman" w:hAnsi="Times New Roman" w:cs="Times New Roman"/>
          <w:sz w:val="24"/>
          <w:szCs w:val="24"/>
        </w:rPr>
      </w:pPr>
      <w:r w:rsidRPr="001B79A4">
        <w:rPr>
          <w:rFonts w:ascii="Times New Roman" w:eastAsia="Times New Roman" w:hAnsi="Times New Roman" w:cs="Times New Roman"/>
          <w:sz w:val="24"/>
          <w:szCs w:val="24"/>
        </w:rPr>
        <w:t xml:space="preserve">писать личные письма с опорой на образец: расспрашивать адресата о его жизни и делах, сообщать то же о себе, употребляя формулы речевого этикета, принятые в странах изучаемого языка. </w:t>
      </w:r>
    </w:p>
    <w:p w:rsidR="00D16A02" w:rsidRPr="001B79A4" w:rsidRDefault="00D16A02" w:rsidP="00D16A02">
      <w:pPr>
        <w:jc w:val="both"/>
        <w:rPr>
          <w:rFonts w:ascii="Times New Roman" w:eastAsia="Times New Roman" w:hAnsi="Times New Roman" w:cs="Times New Roman"/>
          <w:sz w:val="24"/>
          <w:szCs w:val="24"/>
        </w:rPr>
      </w:pPr>
      <w:r w:rsidRPr="001B79A4">
        <w:rPr>
          <w:rFonts w:ascii="Times New Roman" w:eastAsia="Times New Roman" w:hAnsi="Times New Roman" w:cs="Times New Roman"/>
          <w:sz w:val="24"/>
          <w:szCs w:val="24"/>
        </w:rPr>
        <w:t>А также</w:t>
      </w:r>
    </w:p>
    <w:p w:rsidR="00D16A02" w:rsidRPr="001B79A4" w:rsidRDefault="00D16A02" w:rsidP="00D16A02">
      <w:pPr>
        <w:jc w:val="both"/>
        <w:rPr>
          <w:rFonts w:ascii="Times New Roman" w:eastAsia="Times New Roman" w:hAnsi="Times New Roman" w:cs="Times New Roman"/>
          <w:sz w:val="24"/>
          <w:szCs w:val="24"/>
        </w:rPr>
      </w:pPr>
      <w:r w:rsidRPr="001B79A4">
        <w:rPr>
          <w:rFonts w:ascii="Times New Roman" w:eastAsia="Times New Roman" w:hAnsi="Times New Roman" w:cs="Times New Roman"/>
          <w:sz w:val="24"/>
          <w:szCs w:val="24"/>
        </w:rPr>
        <w:lastRenderedPageBreak/>
        <w:t>- вести диалог;</w:t>
      </w:r>
    </w:p>
    <w:p w:rsidR="00D16A02" w:rsidRPr="001B79A4" w:rsidRDefault="00D16A02" w:rsidP="00D16A02">
      <w:pPr>
        <w:jc w:val="both"/>
        <w:rPr>
          <w:rFonts w:ascii="Times New Roman" w:eastAsia="Times New Roman" w:hAnsi="Times New Roman" w:cs="Times New Roman"/>
          <w:sz w:val="24"/>
          <w:szCs w:val="24"/>
        </w:rPr>
      </w:pPr>
      <w:r w:rsidRPr="001B79A4">
        <w:rPr>
          <w:rFonts w:ascii="Times New Roman" w:eastAsia="Times New Roman" w:hAnsi="Times New Roman" w:cs="Times New Roman"/>
          <w:sz w:val="24"/>
          <w:szCs w:val="24"/>
        </w:rPr>
        <w:t>- отбирать и использовать языковой материал для безопасного поведения в обществе;</w:t>
      </w:r>
    </w:p>
    <w:p w:rsidR="00D16A02" w:rsidRPr="001B79A4" w:rsidRDefault="00D16A02" w:rsidP="00D16A02">
      <w:pPr>
        <w:widowControl w:val="0"/>
        <w:spacing w:before="240"/>
        <w:ind w:firstLine="709"/>
        <w:jc w:val="both"/>
        <w:rPr>
          <w:rFonts w:ascii="Times New Roman" w:eastAsia="Times New Roman" w:hAnsi="Times New Roman" w:cs="Times New Roman"/>
          <w:sz w:val="24"/>
          <w:szCs w:val="24"/>
        </w:rPr>
      </w:pPr>
      <w:r w:rsidRPr="001B79A4">
        <w:rPr>
          <w:rFonts w:ascii="Times New Roman" w:eastAsia="Times New Roman" w:hAnsi="Times New Roman" w:cs="Times New Roman"/>
          <w:sz w:val="24"/>
          <w:szCs w:val="24"/>
        </w:rPr>
        <w:t>Использовать приобретенные знания и умения в практической деятельности и повседневной жизни для:</w:t>
      </w:r>
    </w:p>
    <w:p w:rsidR="00D16A02" w:rsidRPr="001B79A4" w:rsidRDefault="00D16A02" w:rsidP="00D16A02">
      <w:pPr>
        <w:widowControl w:val="0"/>
        <w:numPr>
          <w:ilvl w:val="0"/>
          <w:numId w:val="34"/>
        </w:numPr>
        <w:suppressAutoHyphens/>
        <w:spacing w:before="40" w:after="0" w:line="240" w:lineRule="auto"/>
        <w:ind w:left="284"/>
        <w:jc w:val="both"/>
        <w:rPr>
          <w:rFonts w:ascii="Times New Roman" w:eastAsia="Times New Roman" w:hAnsi="Times New Roman" w:cs="Times New Roman"/>
          <w:sz w:val="24"/>
          <w:szCs w:val="24"/>
        </w:rPr>
      </w:pPr>
      <w:r w:rsidRPr="001B79A4">
        <w:rPr>
          <w:rFonts w:ascii="Times New Roman" w:eastAsia="Times New Roman" w:hAnsi="Times New Roman" w:cs="Times New Roman"/>
          <w:sz w:val="24"/>
          <w:szCs w:val="24"/>
        </w:rPr>
        <w:t>социальной адаптации; достижения взаимопонимания в процессе устного и письменного общения с носителями иностранного языка, установления межличностных и межкультурных контактов в доступных пределах;</w:t>
      </w:r>
    </w:p>
    <w:p w:rsidR="00D16A02" w:rsidRPr="001B79A4" w:rsidRDefault="00D16A02" w:rsidP="00D16A02">
      <w:pPr>
        <w:widowControl w:val="0"/>
        <w:numPr>
          <w:ilvl w:val="0"/>
          <w:numId w:val="34"/>
        </w:numPr>
        <w:suppressAutoHyphens/>
        <w:spacing w:before="40" w:after="0" w:line="240" w:lineRule="auto"/>
        <w:ind w:left="284"/>
        <w:jc w:val="both"/>
        <w:rPr>
          <w:rFonts w:ascii="Times New Roman" w:eastAsia="Times New Roman" w:hAnsi="Times New Roman" w:cs="Times New Roman"/>
          <w:sz w:val="24"/>
          <w:szCs w:val="24"/>
        </w:rPr>
      </w:pPr>
      <w:r w:rsidRPr="001B79A4">
        <w:rPr>
          <w:rFonts w:ascii="Times New Roman" w:eastAsia="Times New Roman" w:hAnsi="Times New Roman" w:cs="Times New Roman"/>
          <w:sz w:val="24"/>
          <w:szCs w:val="24"/>
        </w:rPr>
        <w:t xml:space="preserve">создания целостной картины </w:t>
      </w:r>
      <w:proofErr w:type="spellStart"/>
      <w:r w:rsidRPr="001B79A4">
        <w:rPr>
          <w:rFonts w:ascii="Times New Roman" w:eastAsia="Times New Roman" w:hAnsi="Times New Roman" w:cs="Times New Roman"/>
          <w:sz w:val="24"/>
          <w:szCs w:val="24"/>
        </w:rPr>
        <w:t>полиязычного</w:t>
      </w:r>
      <w:proofErr w:type="spellEnd"/>
      <w:r w:rsidRPr="001B79A4">
        <w:rPr>
          <w:rFonts w:ascii="Times New Roman" w:eastAsia="Times New Roman" w:hAnsi="Times New Roman" w:cs="Times New Roman"/>
          <w:sz w:val="24"/>
          <w:szCs w:val="24"/>
        </w:rPr>
        <w:t>, поликультурного мира, осознания места и роли родного и изучаемого иностранного языка в этом мире;</w:t>
      </w:r>
    </w:p>
    <w:p w:rsidR="00D16A02" w:rsidRPr="001B79A4" w:rsidRDefault="00D16A02" w:rsidP="00D16A02">
      <w:pPr>
        <w:widowControl w:val="0"/>
        <w:numPr>
          <w:ilvl w:val="0"/>
          <w:numId w:val="34"/>
        </w:numPr>
        <w:suppressAutoHyphens/>
        <w:spacing w:before="40" w:after="0" w:line="240" w:lineRule="auto"/>
        <w:ind w:left="284"/>
        <w:jc w:val="both"/>
        <w:rPr>
          <w:rFonts w:ascii="Times New Roman" w:eastAsia="Times New Roman" w:hAnsi="Times New Roman" w:cs="Times New Roman"/>
          <w:sz w:val="24"/>
          <w:szCs w:val="24"/>
        </w:rPr>
      </w:pPr>
      <w:r w:rsidRPr="001B79A4">
        <w:rPr>
          <w:rFonts w:ascii="Times New Roman" w:eastAsia="Times New Roman" w:hAnsi="Times New Roman" w:cs="Times New Roman"/>
          <w:sz w:val="24"/>
          <w:szCs w:val="24"/>
        </w:rPr>
        <w:t xml:space="preserve">приобщения к ценностям мировой культуры как через иноязычные источники информации, в том числе мультимедийные, так и через участие в школьных обменах, туристических поездках, молодежных форумах; </w:t>
      </w:r>
    </w:p>
    <w:p w:rsidR="00D16A02" w:rsidRPr="001B79A4" w:rsidRDefault="00D16A02" w:rsidP="00D16A02">
      <w:pPr>
        <w:numPr>
          <w:ilvl w:val="0"/>
          <w:numId w:val="34"/>
        </w:numPr>
        <w:suppressAutoHyphens/>
        <w:spacing w:after="0" w:line="240" w:lineRule="auto"/>
        <w:ind w:left="284"/>
        <w:jc w:val="both"/>
        <w:rPr>
          <w:rFonts w:ascii="Times New Roman" w:eastAsia="Times New Roman" w:hAnsi="Times New Roman" w:cs="Times New Roman"/>
          <w:sz w:val="24"/>
          <w:szCs w:val="24"/>
        </w:rPr>
      </w:pPr>
      <w:r w:rsidRPr="001B79A4">
        <w:rPr>
          <w:rFonts w:ascii="Times New Roman" w:eastAsia="Times New Roman" w:hAnsi="Times New Roman" w:cs="Times New Roman"/>
          <w:sz w:val="24"/>
          <w:szCs w:val="24"/>
        </w:rPr>
        <w:t xml:space="preserve">ознакомления представителей других стран с культурой своего народа; осознания себя гражданином своей страны и мира; </w:t>
      </w:r>
    </w:p>
    <w:p w:rsidR="00D16A02" w:rsidRPr="001B79A4" w:rsidRDefault="00D16A02" w:rsidP="00D16A02">
      <w:pPr>
        <w:numPr>
          <w:ilvl w:val="0"/>
          <w:numId w:val="34"/>
        </w:numPr>
        <w:suppressAutoHyphens/>
        <w:spacing w:after="0" w:line="240" w:lineRule="auto"/>
        <w:ind w:left="284"/>
        <w:jc w:val="both"/>
        <w:rPr>
          <w:rFonts w:ascii="Times New Roman" w:eastAsia="Times New Roman" w:hAnsi="Times New Roman" w:cs="Times New Roman"/>
          <w:b/>
          <w:sz w:val="24"/>
          <w:szCs w:val="24"/>
        </w:rPr>
      </w:pPr>
      <w:r w:rsidRPr="001B79A4">
        <w:rPr>
          <w:rFonts w:ascii="Times New Roman" w:eastAsia="Times New Roman" w:hAnsi="Times New Roman" w:cs="Times New Roman"/>
          <w:sz w:val="24"/>
          <w:szCs w:val="24"/>
        </w:rPr>
        <w:t>организации и ведения диалога в паре, группе, учитывая сходство и разницу позиций</w:t>
      </w:r>
      <w:r w:rsidRPr="001B79A4">
        <w:rPr>
          <w:rFonts w:ascii="Times New Roman" w:eastAsia="Times New Roman" w:hAnsi="Times New Roman" w:cs="Times New Roman"/>
          <w:b/>
          <w:sz w:val="24"/>
          <w:szCs w:val="24"/>
        </w:rPr>
        <w:t>;</w:t>
      </w:r>
    </w:p>
    <w:p w:rsidR="00D16A02" w:rsidRPr="001B79A4" w:rsidRDefault="00D16A02" w:rsidP="00D16A02">
      <w:pPr>
        <w:numPr>
          <w:ilvl w:val="0"/>
          <w:numId w:val="34"/>
        </w:numPr>
        <w:suppressAutoHyphens/>
        <w:spacing w:after="0" w:line="240" w:lineRule="auto"/>
        <w:ind w:left="284"/>
        <w:jc w:val="both"/>
        <w:rPr>
          <w:rFonts w:ascii="Times New Roman" w:eastAsia="Times New Roman" w:hAnsi="Times New Roman" w:cs="Times New Roman"/>
          <w:sz w:val="24"/>
          <w:szCs w:val="24"/>
        </w:rPr>
      </w:pPr>
      <w:r w:rsidRPr="001B79A4">
        <w:rPr>
          <w:rFonts w:ascii="Times New Roman" w:eastAsia="Times New Roman" w:hAnsi="Times New Roman" w:cs="Times New Roman"/>
          <w:sz w:val="24"/>
          <w:szCs w:val="24"/>
        </w:rPr>
        <w:t xml:space="preserve">взаимодействия с партнерами для получения общего продукта или результата; </w:t>
      </w:r>
    </w:p>
    <w:p w:rsidR="00D16A02" w:rsidRPr="001B79A4" w:rsidRDefault="00D16A02" w:rsidP="00D16A02">
      <w:pPr>
        <w:numPr>
          <w:ilvl w:val="0"/>
          <w:numId w:val="34"/>
        </w:numPr>
        <w:suppressAutoHyphens/>
        <w:spacing w:after="0" w:line="240" w:lineRule="auto"/>
        <w:ind w:left="284"/>
        <w:jc w:val="both"/>
        <w:rPr>
          <w:rFonts w:ascii="Times New Roman" w:eastAsia="Times New Roman" w:hAnsi="Times New Roman" w:cs="Times New Roman"/>
          <w:sz w:val="24"/>
          <w:szCs w:val="24"/>
        </w:rPr>
      </w:pPr>
      <w:r w:rsidRPr="001B79A4">
        <w:rPr>
          <w:rFonts w:ascii="Times New Roman" w:eastAsia="Times New Roman" w:hAnsi="Times New Roman" w:cs="Times New Roman"/>
          <w:sz w:val="24"/>
          <w:szCs w:val="24"/>
        </w:rPr>
        <w:t xml:space="preserve">корректировки своих действий и поведения; </w:t>
      </w:r>
    </w:p>
    <w:p w:rsidR="00D16A02" w:rsidRPr="001B79A4" w:rsidRDefault="00D16A02" w:rsidP="00D16A02">
      <w:pPr>
        <w:numPr>
          <w:ilvl w:val="0"/>
          <w:numId w:val="34"/>
        </w:numPr>
        <w:suppressAutoHyphens/>
        <w:spacing w:after="0" w:line="240" w:lineRule="auto"/>
        <w:ind w:left="284"/>
        <w:jc w:val="both"/>
        <w:rPr>
          <w:rFonts w:ascii="Times New Roman" w:eastAsia="Times New Roman" w:hAnsi="Times New Roman" w:cs="Times New Roman"/>
          <w:sz w:val="24"/>
          <w:szCs w:val="24"/>
        </w:rPr>
      </w:pPr>
      <w:r w:rsidRPr="001B79A4">
        <w:rPr>
          <w:rFonts w:ascii="Times New Roman" w:eastAsia="Times New Roman" w:hAnsi="Times New Roman" w:cs="Times New Roman"/>
          <w:sz w:val="24"/>
          <w:szCs w:val="24"/>
        </w:rPr>
        <w:t xml:space="preserve">понимания, создания, сохранения, изменения уклада жизни малой группы, класса; </w:t>
      </w:r>
    </w:p>
    <w:p w:rsidR="00D16A02" w:rsidRPr="001B79A4" w:rsidRDefault="00D16A02" w:rsidP="00D16A02">
      <w:pPr>
        <w:numPr>
          <w:ilvl w:val="0"/>
          <w:numId w:val="34"/>
        </w:numPr>
        <w:suppressAutoHyphens/>
        <w:spacing w:after="0" w:line="240" w:lineRule="auto"/>
        <w:ind w:left="284"/>
        <w:jc w:val="both"/>
        <w:rPr>
          <w:rFonts w:ascii="Times New Roman" w:eastAsia="Times New Roman" w:hAnsi="Times New Roman" w:cs="Times New Roman"/>
          <w:sz w:val="24"/>
          <w:szCs w:val="24"/>
        </w:rPr>
      </w:pPr>
      <w:r w:rsidRPr="001B79A4">
        <w:rPr>
          <w:rFonts w:ascii="Times New Roman" w:eastAsia="Times New Roman" w:hAnsi="Times New Roman" w:cs="Times New Roman"/>
          <w:sz w:val="24"/>
          <w:szCs w:val="24"/>
        </w:rPr>
        <w:t>умения занимать различные позиции и роли, понимать позиции и роли других людей.</w:t>
      </w:r>
    </w:p>
    <w:p w:rsidR="00D16A02" w:rsidRPr="00087D4B" w:rsidRDefault="00D16A02" w:rsidP="00D16A02">
      <w:pPr>
        <w:rPr>
          <w:rFonts w:ascii="Calibri" w:eastAsia="Times New Roman" w:hAnsi="Calibri" w:cs="Times New Roman"/>
        </w:rPr>
      </w:pPr>
    </w:p>
    <w:p w:rsidR="00D16A02" w:rsidRPr="00485A98" w:rsidRDefault="00D16A02" w:rsidP="00D16A02">
      <w:pPr>
        <w:pStyle w:val="a8"/>
        <w:spacing w:line="240" w:lineRule="auto"/>
        <w:rPr>
          <w:rFonts w:ascii="Times New Roman" w:hAnsi="Times New Roman"/>
          <w:b/>
          <w:szCs w:val="24"/>
        </w:rPr>
      </w:pPr>
      <w:r w:rsidRPr="00485A98">
        <w:rPr>
          <w:rFonts w:ascii="Times New Roman" w:hAnsi="Times New Roman"/>
          <w:b/>
          <w:szCs w:val="24"/>
        </w:rPr>
        <w:t>Литература:</w:t>
      </w:r>
    </w:p>
    <w:p w:rsidR="00D16A02" w:rsidRPr="00485A98" w:rsidRDefault="00D16A02" w:rsidP="00D16A02">
      <w:pPr>
        <w:pStyle w:val="a8"/>
        <w:spacing w:line="240" w:lineRule="auto"/>
        <w:rPr>
          <w:rFonts w:ascii="Times New Roman" w:hAnsi="Times New Roman"/>
          <w:szCs w:val="24"/>
        </w:rPr>
      </w:pPr>
      <w:r w:rsidRPr="00485A98">
        <w:rPr>
          <w:rFonts w:ascii="Times New Roman" w:hAnsi="Times New Roman"/>
          <w:b/>
          <w:szCs w:val="24"/>
        </w:rPr>
        <w:t>для учащихся</w:t>
      </w:r>
      <w:r>
        <w:rPr>
          <w:rFonts w:ascii="Times New Roman" w:hAnsi="Times New Roman"/>
          <w:szCs w:val="24"/>
        </w:rPr>
        <w:t>: учебник для учащихся 5,6,7,8,9</w:t>
      </w:r>
      <w:r w:rsidRPr="00485A98">
        <w:rPr>
          <w:rFonts w:ascii="Times New Roman" w:hAnsi="Times New Roman"/>
          <w:szCs w:val="24"/>
        </w:rPr>
        <w:t xml:space="preserve"> класса общеобразовательных учреждений “</w:t>
      </w:r>
      <w:proofErr w:type="spellStart"/>
      <w:r w:rsidRPr="00485A98">
        <w:rPr>
          <w:rFonts w:ascii="Times New Roman" w:hAnsi="Times New Roman"/>
          <w:szCs w:val="24"/>
          <w:lang w:val="en-US"/>
        </w:rPr>
        <w:t>EnjoyEnglish</w:t>
      </w:r>
      <w:proofErr w:type="spellEnd"/>
    </w:p>
    <w:p w:rsidR="00D16A02" w:rsidRPr="00485A98" w:rsidRDefault="00D16A02" w:rsidP="00D16A02">
      <w:pPr>
        <w:pStyle w:val="a8"/>
        <w:spacing w:line="240" w:lineRule="auto"/>
        <w:rPr>
          <w:rFonts w:ascii="Times New Roman" w:hAnsi="Times New Roman"/>
          <w:szCs w:val="24"/>
        </w:rPr>
      </w:pPr>
      <w:r w:rsidRPr="00485A98">
        <w:rPr>
          <w:rFonts w:ascii="Times New Roman" w:hAnsi="Times New Roman"/>
          <w:b/>
          <w:szCs w:val="24"/>
        </w:rPr>
        <w:t>для учителя:</w:t>
      </w:r>
      <w:r w:rsidRPr="00485A98">
        <w:rPr>
          <w:rFonts w:ascii="Times New Roman" w:hAnsi="Times New Roman"/>
          <w:szCs w:val="24"/>
        </w:rPr>
        <w:t xml:space="preserve"> книга для учителя с поурочным планированием, </w:t>
      </w:r>
      <w:proofErr w:type="spellStart"/>
      <w:r w:rsidRPr="00485A98">
        <w:rPr>
          <w:rFonts w:ascii="Times New Roman" w:hAnsi="Times New Roman"/>
          <w:szCs w:val="24"/>
        </w:rPr>
        <w:t>аудиоприложение</w:t>
      </w:r>
      <w:proofErr w:type="spellEnd"/>
      <w:r w:rsidRPr="00485A98">
        <w:rPr>
          <w:rFonts w:ascii="Times New Roman" w:hAnsi="Times New Roman"/>
          <w:szCs w:val="24"/>
        </w:rPr>
        <w:t xml:space="preserve"> (С</w:t>
      </w:r>
      <w:r w:rsidRPr="00485A98">
        <w:rPr>
          <w:rFonts w:ascii="Times New Roman" w:hAnsi="Times New Roman"/>
          <w:szCs w:val="24"/>
          <w:lang w:val="en-US"/>
        </w:rPr>
        <w:t>DMP</w:t>
      </w:r>
      <w:r w:rsidRPr="00485A98">
        <w:rPr>
          <w:rFonts w:ascii="Times New Roman" w:hAnsi="Times New Roman"/>
          <w:szCs w:val="24"/>
        </w:rPr>
        <w:t>-3)</w:t>
      </w:r>
    </w:p>
    <w:p w:rsidR="00D16A02" w:rsidRPr="00485A98" w:rsidRDefault="00D16A02" w:rsidP="00D16A02">
      <w:pPr>
        <w:pStyle w:val="a8"/>
        <w:spacing w:line="240" w:lineRule="auto"/>
        <w:rPr>
          <w:rFonts w:ascii="Times New Roman" w:hAnsi="Times New Roman"/>
          <w:szCs w:val="24"/>
        </w:rPr>
      </w:pPr>
    </w:p>
    <w:p w:rsidR="00D16A02" w:rsidRPr="00485A98" w:rsidRDefault="00D16A02" w:rsidP="00D16A02">
      <w:pPr>
        <w:pStyle w:val="a8"/>
        <w:spacing w:line="240" w:lineRule="auto"/>
        <w:rPr>
          <w:rFonts w:ascii="Times New Roman" w:hAnsi="Times New Roman"/>
          <w:szCs w:val="24"/>
        </w:rPr>
      </w:pPr>
      <w:proofErr w:type="gramStart"/>
      <w:r w:rsidRPr="00485A98">
        <w:rPr>
          <w:rFonts w:ascii="Times New Roman" w:hAnsi="Times New Roman"/>
          <w:b/>
          <w:szCs w:val="24"/>
        </w:rPr>
        <w:t>Наглядность, ТСО</w:t>
      </w:r>
      <w:r w:rsidRPr="00485A98">
        <w:rPr>
          <w:rFonts w:ascii="Times New Roman" w:hAnsi="Times New Roman"/>
          <w:szCs w:val="24"/>
        </w:rPr>
        <w:t>: грамматические таблицы, схемы, тематические картинки, цветные слайды, лексические и грамматические карточки, дидактический раздаточный материал, географические карты, магнитофон, аудиокассеты, С</w:t>
      </w:r>
      <w:r w:rsidRPr="00485A98">
        <w:rPr>
          <w:rFonts w:ascii="Times New Roman" w:hAnsi="Times New Roman"/>
          <w:szCs w:val="24"/>
          <w:lang w:val="en-US"/>
        </w:rPr>
        <w:t>DMP</w:t>
      </w:r>
      <w:r w:rsidRPr="00485A98">
        <w:rPr>
          <w:rFonts w:ascii="Times New Roman" w:hAnsi="Times New Roman"/>
          <w:szCs w:val="24"/>
        </w:rPr>
        <w:t>-3,  компьютер, интернет-поддержка.</w:t>
      </w:r>
      <w:proofErr w:type="gramEnd"/>
    </w:p>
    <w:p w:rsidR="00D16A02" w:rsidRPr="00485A98" w:rsidRDefault="00D16A02" w:rsidP="00D16A02">
      <w:pPr>
        <w:pStyle w:val="a8"/>
        <w:spacing w:line="240" w:lineRule="auto"/>
        <w:rPr>
          <w:rFonts w:ascii="Times New Roman" w:hAnsi="Times New Roman"/>
          <w:szCs w:val="24"/>
        </w:rPr>
      </w:pPr>
    </w:p>
    <w:p w:rsidR="00D16A02" w:rsidRDefault="00D16A02" w:rsidP="00D16A02">
      <w:pPr>
        <w:pStyle w:val="a8"/>
        <w:spacing w:line="240" w:lineRule="auto"/>
        <w:rPr>
          <w:b/>
          <w:szCs w:val="24"/>
        </w:rPr>
      </w:pPr>
    </w:p>
    <w:p w:rsidR="00D16A02" w:rsidRDefault="00D16A02" w:rsidP="00D16A02">
      <w:pPr>
        <w:jc w:val="center"/>
        <w:rPr>
          <w:rFonts w:ascii="Times New Roman" w:hAnsi="Times New Roman" w:cs="Times New Roman"/>
        </w:rPr>
        <w:sectPr w:rsidR="00D16A02" w:rsidSect="00502C10">
          <w:pgSz w:w="11906" w:h="16838"/>
          <w:pgMar w:top="1134" w:right="850" w:bottom="1134" w:left="1701" w:header="708" w:footer="708" w:gutter="0"/>
          <w:cols w:space="708"/>
          <w:docGrid w:linePitch="360"/>
        </w:sectPr>
      </w:pPr>
    </w:p>
    <w:p w:rsidR="00600610" w:rsidRDefault="00600610" w:rsidP="00C04E78">
      <w:pPr>
        <w:tabs>
          <w:tab w:val="left" w:pos="7905"/>
        </w:tabs>
        <w:jc w:val="center"/>
        <w:rPr>
          <w:rFonts w:ascii="Times New Roman" w:hAnsi="Times New Roman" w:cs="Times New Roman"/>
          <w:b/>
        </w:rPr>
      </w:pPr>
    </w:p>
    <w:p w:rsidR="00D94AFC" w:rsidRDefault="00D94AFC" w:rsidP="00502C10">
      <w:pPr>
        <w:spacing w:after="0" w:line="360" w:lineRule="auto"/>
        <w:jc w:val="center"/>
        <w:rPr>
          <w:rFonts w:ascii="Times New Roman" w:hAnsi="Times New Roman"/>
          <w:b/>
          <w:bCs/>
          <w:iCs/>
          <w:sz w:val="28"/>
          <w:szCs w:val="28"/>
        </w:rPr>
      </w:pPr>
    </w:p>
    <w:p w:rsidR="000D5112" w:rsidRDefault="004E417C" w:rsidP="00502C10">
      <w:pPr>
        <w:spacing w:after="0" w:line="360" w:lineRule="auto"/>
        <w:jc w:val="center"/>
        <w:rPr>
          <w:rFonts w:ascii="Times New Roman" w:hAnsi="Times New Roman"/>
          <w:b/>
          <w:bCs/>
          <w:iCs/>
          <w:sz w:val="28"/>
          <w:szCs w:val="28"/>
        </w:rPr>
      </w:pPr>
      <w:r>
        <w:rPr>
          <w:rFonts w:ascii="Times New Roman" w:hAnsi="Times New Roman"/>
          <w:b/>
          <w:bCs/>
          <w:iCs/>
          <w:sz w:val="28"/>
          <w:szCs w:val="28"/>
        </w:rPr>
        <w:t>Календарно-тематическое планирование 9 класс</w:t>
      </w:r>
    </w:p>
    <w:tbl>
      <w:tblPr>
        <w:tblW w:w="16415" w:type="dxa"/>
        <w:tblInd w:w="-8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1"/>
        <w:gridCol w:w="554"/>
        <w:gridCol w:w="2340"/>
        <w:gridCol w:w="741"/>
        <w:gridCol w:w="567"/>
        <w:gridCol w:w="2832"/>
        <w:gridCol w:w="1980"/>
        <w:gridCol w:w="1260"/>
        <w:gridCol w:w="1980"/>
        <w:gridCol w:w="594"/>
        <w:gridCol w:w="1752"/>
        <w:gridCol w:w="1254"/>
      </w:tblGrid>
      <w:tr w:rsidR="004E417C" w:rsidRPr="003E1B37" w:rsidTr="009C69E7">
        <w:tc>
          <w:tcPr>
            <w:tcW w:w="561"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xml:space="preserve">Раздел </w:t>
            </w:r>
          </w:p>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lang w:val="en-US"/>
              </w:rPr>
              <w:t>Section</w:t>
            </w:r>
          </w:p>
        </w:tc>
        <w:tc>
          <w:tcPr>
            <w:tcW w:w="5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rPr>
            </w:pPr>
            <w:r w:rsidRPr="003E1B37">
              <w:rPr>
                <w:rFonts w:ascii="Calibri" w:eastAsia="Times New Roman" w:hAnsi="Calibri" w:cs="Times New Roman"/>
                <w:sz w:val="18"/>
                <w:szCs w:val="18"/>
              </w:rPr>
              <w:t>№</w:t>
            </w:r>
          </w:p>
          <w:p w:rsidR="004E417C" w:rsidRPr="003E1B37" w:rsidRDefault="004E417C" w:rsidP="00C91F8F">
            <w:pPr>
              <w:jc w:val="center"/>
              <w:rPr>
                <w:rFonts w:ascii="Calibri" w:eastAsia="Times New Roman" w:hAnsi="Calibri" w:cs="Times New Roman"/>
                <w:sz w:val="18"/>
                <w:szCs w:val="18"/>
              </w:rPr>
            </w:pPr>
            <w:r w:rsidRPr="003E1B37">
              <w:rPr>
                <w:rFonts w:ascii="Calibri" w:eastAsia="Times New Roman" w:hAnsi="Calibri" w:cs="Times New Roman"/>
                <w:sz w:val="18"/>
                <w:szCs w:val="18"/>
              </w:rPr>
              <w:t>п\п</w:t>
            </w:r>
          </w:p>
        </w:tc>
        <w:tc>
          <w:tcPr>
            <w:tcW w:w="234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rPr>
            </w:pPr>
            <w:r w:rsidRPr="003E1B37">
              <w:rPr>
                <w:rFonts w:ascii="Calibri" w:eastAsia="Times New Roman" w:hAnsi="Calibri" w:cs="Times New Roman"/>
                <w:sz w:val="18"/>
                <w:szCs w:val="18"/>
              </w:rPr>
              <w:t>Тема урока</w:t>
            </w:r>
            <w:r w:rsidRPr="003E1B37">
              <w:rPr>
                <w:rFonts w:ascii="Calibri" w:eastAsia="Times New Roman" w:hAnsi="Calibri" w:cs="Times New Roman"/>
                <w:sz w:val="18"/>
                <w:szCs w:val="18"/>
              </w:rPr>
              <w:br w:type="textWrapping" w:clear="all"/>
            </w:r>
          </w:p>
        </w:tc>
        <w:tc>
          <w:tcPr>
            <w:tcW w:w="741" w:type="dxa"/>
            <w:tcBorders>
              <w:top w:val="single" w:sz="4" w:space="0" w:color="auto"/>
              <w:left w:val="single" w:sz="4" w:space="0" w:color="auto"/>
              <w:bottom w:val="single" w:sz="4" w:space="0" w:color="auto"/>
              <w:right w:val="single" w:sz="4" w:space="0" w:color="auto"/>
            </w:tcBorders>
          </w:tcPr>
          <w:p w:rsidR="004E417C" w:rsidRPr="003E1B37" w:rsidRDefault="009C69E7" w:rsidP="00C91F8F">
            <w:pPr>
              <w:rPr>
                <w:rFonts w:ascii="Calibri" w:eastAsia="Times New Roman" w:hAnsi="Calibri" w:cs="Times New Roman"/>
                <w:sz w:val="18"/>
                <w:szCs w:val="18"/>
              </w:rPr>
            </w:pPr>
            <w:r>
              <w:rPr>
                <w:rFonts w:ascii="Calibri" w:eastAsia="Times New Roman" w:hAnsi="Calibri" w:cs="Times New Roman"/>
                <w:sz w:val="18"/>
                <w:szCs w:val="18"/>
              </w:rPr>
              <w:t>Кол-во часов</w:t>
            </w:r>
          </w:p>
        </w:tc>
        <w:tc>
          <w:tcPr>
            <w:tcW w:w="567"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Сро</w:t>
            </w:r>
            <w:r w:rsidR="009C69E7">
              <w:rPr>
                <w:rFonts w:ascii="Calibri" w:eastAsia="Times New Roman" w:hAnsi="Calibri" w:cs="Times New Roman"/>
                <w:sz w:val="18"/>
                <w:szCs w:val="18"/>
              </w:rPr>
              <w:t>к</w:t>
            </w:r>
          </w:p>
        </w:tc>
        <w:tc>
          <w:tcPr>
            <w:tcW w:w="2832"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Цели</w:t>
            </w: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Знания</w:t>
            </w:r>
          </w:p>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(Языковой материал)</w:t>
            </w:r>
          </w:p>
        </w:tc>
        <w:tc>
          <w:tcPr>
            <w:tcW w:w="126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Грамматика</w:t>
            </w: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Формы работы и контроля</w:t>
            </w:r>
          </w:p>
        </w:tc>
        <w:tc>
          <w:tcPr>
            <w:tcW w:w="59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НРК</w:t>
            </w:r>
          </w:p>
        </w:tc>
        <w:tc>
          <w:tcPr>
            <w:tcW w:w="1752"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rPr>
            </w:pPr>
            <w:r w:rsidRPr="003E1B37">
              <w:rPr>
                <w:rFonts w:ascii="Calibri" w:eastAsia="Times New Roman" w:hAnsi="Calibri" w:cs="Times New Roman"/>
                <w:sz w:val="18"/>
                <w:szCs w:val="18"/>
              </w:rPr>
              <w:t>Упражнения  для выполнения в классе</w:t>
            </w:r>
          </w:p>
        </w:tc>
        <w:tc>
          <w:tcPr>
            <w:tcW w:w="12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Примерное домашнее задание</w:t>
            </w:r>
          </w:p>
        </w:tc>
      </w:tr>
      <w:tr w:rsidR="004E417C" w:rsidRPr="003E1B37" w:rsidTr="009C69E7">
        <w:tc>
          <w:tcPr>
            <w:tcW w:w="561" w:type="dxa"/>
            <w:vMerge w:val="restart"/>
            <w:tcBorders>
              <w:top w:val="single" w:sz="4" w:space="0" w:color="auto"/>
              <w:left w:val="single" w:sz="4" w:space="0" w:color="auto"/>
              <w:right w:val="single" w:sz="4" w:space="0" w:color="auto"/>
            </w:tcBorders>
            <w:textDirection w:val="btLr"/>
          </w:tcPr>
          <w:p w:rsidR="004E417C" w:rsidRPr="003E1B37" w:rsidRDefault="004E417C" w:rsidP="00C91F8F">
            <w:pPr>
              <w:ind w:left="113" w:right="113"/>
              <w:jc w:val="cente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1. Holidays are a time for adventures and discoveries</w:t>
            </w:r>
          </w:p>
        </w:tc>
        <w:tc>
          <w:tcPr>
            <w:tcW w:w="5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rPr>
            </w:pPr>
            <w:r w:rsidRPr="003E1B37">
              <w:rPr>
                <w:rFonts w:ascii="Calibri" w:eastAsia="Times New Roman" w:hAnsi="Calibri" w:cs="Times New Roman"/>
                <w:sz w:val="18"/>
                <w:szCs w:val="18"/>
              </w:rPr>
              <w:t>1</w:t>
            </w:r>
          </w:p>
        </w:tc>
        <w:tc>
          <w:tcPr>
            <w:tcW w:w="234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Каникулы – время приключений и открытий.</w:t>
            </w:r>
          </w:p>
        </w:tc>
        <w:tc>
          <w:tcPr>
            <w:tcW w:w="741"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1</w:t>
            </w:r>
          </w:p>
        </w:tc>
        <w:tc>
          <w:tcPr>
            <w:tcW w:w="567"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2832"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Развивать у умения диалогической речи по темам «Свободное время. Каникулы»  с использованием клише и соответствующей лексики.</w:t>
            </w:r>
          </w:p>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xml:space="preserve">Развивать </w:t>
            </w:r>
            <w:proofErr w:type="spellStart"/>
            <w:r w:rsidRPr="003E1B37">
              <w:rPr>
                <w:rFonts w:ascii="Calibri" w:eastAsia="Times New Roman" w:hAnsi="Calibri" w:cs="Times New Roman"/>
                <w:sz w:val="18"/>
                <w:szCs w:val="18"/>
              </w:rPr>
              <w:t>аудитивные</w:t>
            </w:r>
            <w:proofErr w:type="spellEnd"/>
            <w:r w:rsidRPr="003E1B37">
              <w:rPr>
                <w:rFonts w:ascii="Calibri" w:eastAsia="Times New Roman" w:hAnsi="Calibri" w:cs="Times New Roman"/>
                <w:sz w:val="18"/>
                <w:szCs w:val="18"/>
              </w:rPr>
              <w:t xml:space="preserve"> умения на примере диалогического текста.</w:t>
            </w: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shd w:val="clear" w:color="auto" w:fill="FFFFFF"/>
              <w:spacing w:line="250" w:lineRule="exact"/>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To observe, to sound, to disappoint, to tan, sporty, to be feel, delighted, to give some tips, I meat it, It sounds, I don’t care about</w:t>
            </w:r>
          </w:p>
        </w:tc>
        <w:tc>
          <w:tcPr>
            <w:tcW w:w="126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roofErr w:type="spellStart"/>
            <w:r w:rsidRPr="003E1B37">
              <w:rPr>
                <w:rFonts w:ascii="Calibri" w:eastAsia="Times New Roman" w:hAnsi="Calibri" w:cs="Times New Roman"/>
                <w:sz w:val="18"/>
                <w:szCs w:val="18"/>
                <w:lang w:val="en-US"/>
              </w:rPr>
              <w:t>TensesinActiveVoice</w:t>
            </w:r>
            <w:proofErr w:type="spellEnd"/>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Составление диалогов и предложений с новой лексикой</w:t>
            </w:r>
          </w:p>
        </w:tc>
        <w:tc>
          <w:tcPr>
            <w:tcW w:w="59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752"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ind w:left="-49" w:firstLine="49"/>
              <w:rPr>
                <w:rFonts w:ascii="Calibri" w:eastAsia="Times New Roman" w:hAnsi="Calibri" w:cs="Times New Roman"/>
                <w:sz w:val="18"/>
                <w:szCs w:val="18"/>
              </w:rPr>
            </w:pPr>
            <w:proofErr w:type="spellStart"/>
            <w:r w:rsidRPr="003E1B37">
              <w:rPr>
                <w:rFonts w:ascii="Calibri" w:eastAsia="Times New Roman" w:hAnsi="Calibri" w:cs="Times New Roman"/>
                <w:sz w:val="18"/>
                <w:szCs w:val="18"/>
              </w:rPr>
              <w:t>Упр</w:t>
            </w:r>
            <w:proofErr w:type="spellEnd"/>
            <w:r w:rsidRPr="003E1B37">
              <w:rPr>
                <w:rFonts w:ascii="Calibri" w:eastAsia="Times New Roman" w:hAnsi="Calibri" w:cs="Times New Roman"/>
                <w:sz w:val="18"/>
                <w:szCs w:val="18"/>
              </w:rPr>
              <w:t xml:space="preserve"> 1-7</w:t>
            </w:r>
          </w:p>
          <w:p w:rsidR="004E417C" w:rsidRPr="003E1B37" w:rsidRDefault="004E417C" w:rsidP="00C91F8F">
            <w:pPr>
              <w:ind w:left="-49" w:firstLine="49"/>
              <w:rPr>
                <w:rFonts w:ascii="Calibri" w:eastAsia="Times New Roman" w:hAnsi="Calibri" w:cs="Times New Roman"/>
                <w:sz w:val="18"/>
                <w:szCs w:val="18"/>
              </w:rPr>
            </w:pPr>
            <w:r w:rsidRPr="003E1B37">
              <w:rPr>
                <w:rFonts w:ascii="Calibri" w:eastAsia="Times New Roman" w:hAnsi="Calibri" w:cs="Times New Roman"/>
                <w:sz w:val="18"/>
                <w:szCs w:val="18"/>
              </w:rPr>
              <w:t xml:space="preserve"> </w:t>
            </w:r>
            <w:proofErr w:type="spellStart"/>
            <w:r w:rsidRPr="003E1B37">
              <w:rPr>
                <w:rFonts w:ascii="Calibri" w:eastAsia="Times New Roman" w:hAnsi="Calibri" w:cs="Times New Roman"/>
                <w:sz w:val="18"/>
                <w:szCs w:val="18"/>
              </w:rPr>
              <w:t>стр</w:t>
            </w:r>
            <w:proofErr w:type="spellEnd"/>
            <w:r w:rsidRPr="003E1B37">
              <w:rPr>
                <w:rFonts w:ascii="Calibri" w:eastAsia="Times New Roman" w:hAnsi="Calibri" w:cs="Times New Roman"/>
                <w:sz w:val="18"/>
                <w:szCs w:val="18"/>
              </w:rPr>
              <w:t xml:space="preserve"> 8-10</w:t>
            </w:r>
          </w:p>
        </w:tc>
        <w:tc>
          <w:tcPr>
            <w:tcW w:w="12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5 стр. 9</w:t>
            </w:r>
          </w:p>
        </w:tc>
      </w:tr>
      <w:tr w:rsidR="004E417C" w:rsidRPr="003E1B37" w:rsidTr="009C69E7">
        <w:tc>
          <w:tcPr>
            <w:tcW w:w="561" w:type="dxa"/>
            <w:vMerge/>
            <w:tcBorders>
              <w:left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5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rPr>
            </w:pPr>
            <w:r w:rsidRPr="003E1B37">
              <w:rPr>
                <w:rFonts w:ascii="Calibri" w:eastAsia="Times New Roman" w:hAnsi="Calibri" w:cs="Times New Roman"/>
                <w:sz w:val="18"/>
                <w:szCs w:val="18"/>
              </w:rPr>
              <w:t>2</w:t>
            </w:r>
          </w:p>
        </w:tc>
        <w:tc>
          <w:tcPr>
            <w:tcW w:w="234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rPr>
              <w:t>Каникулы –время путешествий.</w:t>
            </w:r>
          </w:p>
        </w:tc>
        <w:tc>
          <w:tcPr>
            <w:tcW w:w="741" w:type="dxa"/>
            <w:tcBorders>
              <w:top w:val="single" w:sz="4" w:space="0" w:color="auto"/>
              <w:left w:val="single" w:sz="4" w:space="0" w:color="auto"/>
              <w:bottom w:val="single" w:sz="4" w:space="0" w:color="auto"/>
              <w:right w:val="single" w:sz="4" w:space="0" w:color="auto"/>
            </w:tcBorders>
          </w:tcPr>
          <w:p w:rsidR="004E417C" w:rsidRPr="009C69E7" w:rsidRDefault="009C69E7" w:rsidP="00C91F8F">
            <w:pPr>
              <w:rPr>
                <w:rFonts w:ascii="Calibri" w:eastAsia="Times New Roman" w:hAnsi="Calibri" w:cs="Times New Roman"/>
                <w:sz w:val="18"/>
                <w:szCs w:val="18"/>
              </w:rPr>
            </w:pPr>
            <w:r>
              <w:rPr>
                <w:rFonts w:ascii="Calibri" w:eastAsia="Times New Roman" w:hAnsi="Calibri" w:cs="Times New Roman"/>
                <w:sz w:val="18"/>
                <w:szCs w:val="18"/>
              </w:rPr>
              <w:t>1</w:t>
            </w:r>
          </w:p>
        </w:tc>
        <w:tc>
          <w:tcPr>
            <w:tcW w:w="567"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p>
        </w:tc>
        <w:tc>
          <w:tcPr>
            <w:tcW w:w="2832"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ind w:left="70"/>
              <w:rPr>
                <w:rFonts w:ascii="Calibri" w:eastAsia="Times New Roman" w:hAnsi="Calibri" w:cs="Times New Roman"/>
                <w:sz w:val="18"/>
                <w:szCs w:val="18"/>
              </w:rPr>
            </w:pPr>
            <w:r w:rsidRPr="003E1B37">
              <w:rPr>
                <w:rFonts w:ascii="Calibri" w:eastAsia="Times New Roman" w:hAnsi="Calibri" w:cs="Times New Roman"/>
                <w:sz w:val="18"/>
                <w:szCs w:val="18"/>
              </w:rPr>
              <w:t>Развивать умения в устной речи по теме «Каникулы» с использованием активной лексики секции.</w:t>
            </w:r>
          </w:p>
          <w:p w:rsidR="004E417C" w:rsidRPr="003E1B37" w:rsidRDefault="004E417C" w:rsidP="00C91F8F">
            <w:pPr>
              <w:ind w:left="72"/>
              <w:rPr>
                <w:rFonts w:ascii="Calibri" w:eastAsia="Times New Roman" w:hAnsi="Calibri" w:cs="Times New Roman"/>
                <w:sz w:val="18"/>
                <w:szCs w:val="18"/>
              </w:rPr>
            </w:pPr>
            <w:r w:rsidRPr="003E1B37">
              <w:rPr>
                <w:rFonts w:ascii="Calibri" w:eastAsia="Times New Roman" w:hAnsi="Calibri" w:cs="Times New Roman"/>
                <w:sz w:val="18"/>
                <w:szCs w:val="18"/>
              </w:rPr>
              <w:t>Закрепить разговорные формулы, характерные для диалогической речи.</w:t>
            </w:r>
          </w:p>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Формировать умения работать в группе и делать презентацию</w:t>
            </w:r>
            <w:r w:rsidRPr="003E1B37">
              <w:rPr>
                <w:rFonts w:ascii="Calibri" w:eastAsia="Times New Roman" w:hAnsi="Calibri" w:cs="Times New Roman"/>
              </w:rPr>
              <w:t>.</w:t>
            </w: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shd w:val="clear" w:color="auto" w:fill="FFFFFF"/>
              <w:spacing w:line="250" w:lineRule="exact"/>
              <w:ind w:left="-108"/>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annoying, dead, elegant, intense, old-fashioned, sporty, unexpected, up-to-date,</w:t>
            </w:r>
          </w:p>
          <w:p w:rsidR="004E417C" w:rsidRPr="003E1B37" w:rsidRDefault="004E417C" w:rsidP="00C91F8F">
            <w:pPr>
              <w:shd w:val="clear" w:color="auto" w:fill="FFFFFF"/>
              <w:spacing w:before="58"/>
              <w:ind w:left="-108" w:firstLine="180"/>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pretty, pretty long, unlike, whatever, while</w:t>
            </w:r>
          </w:p>
          <w:p w:rsidR="004E417C" w:rsidRPr="003E1B37" w:rsidRDefault="004E417C" w:rsidP="00C91F8F">
            <w:pPr>
              <w:rPr>
                <w:rFonts w:ascii="Calibri" w:eastAsia="Times New Roman" w:hAnsi="Calibri" w:cs="Times New Roman"/>
                <w:sz w:val="18"/>
                <w:szCs w:val="18"/>
                <w:lang w:val="en-US"/>
              </w:rPr>
            </w:pPr>
          </w:p>
        </w:tc>
        <w:tc>
          <w:tcPr>
            <w:tcW w:w="126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xml:space="preserve">Составление презентации о летних фотографиях </w:t>
            </w:r>
          </w:p>
        </w:tc>
        <w:tc>
          <w:tcPr>
            <w:tcW w:w="59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752"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5-11 стр. 9-12</w:t>
            </w:r>
          </w:p>
        </w:tc>
        <w:tc>
          <w:tcPr>
            <w:tcW w:w="12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tt-RU"/>
              </w:rPr>
            </w:pPr>
            <w:r w:rsidRPr="003E1B37">
              <w:rPr>
                <w:rFonts w:ascii="Calibri" w:eastAsia="Times New Roman" w:hAnsi="Calibri" w:cs="Times New Roman"/>
                <w:sz w:val="18"/>
                <w:szCs w:val="18"/>
                <w:lang w:val="tt-RU"/>
              </w:rPr>
              <w:t>Упр 10 стр 11</w:t>
            </w:r>
          </w:p>
        </w:tc>
      </w:tr>
      <w:tr w:rsidR="004E417C" w:rsidRPr="003E1B37" w:rsidTr="009C69E7">
        <w:tc>
          <w:tcPr>
            <w:tcW w:w="561" w:type="dxa"/>
            <w:vMerge/>
            <w:tcBorders>
              <w:left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p>
        </w:tc>
        <w:tc>
          <w:tcPr>
            <w:tcW w:w="5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3</w:t>
            </w:r>
          </w:p>
        </w:tc>
        <w:tc>
          <w:tcPr>
            <w:tcW w:w="234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xml:space="preserve">Где и как подросток может провести каникулы </w:t>
            </w:r>
          </w:p>
        </w:tc>
        <w:tc>
          <w:tcPr>
            <w:tcW w:w="741" w:type="dxa"/>
            <w:tcBorders>
              <w:top w:val="single" w:sz="4" w:space="0" w:color="auto"/>
              <w:left w:val="single" w:sz="4" w:space="0" w:color="auto"/>
              <w:bottom w:val="single" w:sz="4" w:space="0" w:color="auto"/>
              <w:right w:val="single" w:sz="4" w:space="0" w:color="auto"/>
            </w:tcBorders>
          </w:tcPr>
          <w:p w:rsidR="004E417C" w:rsidRPr="009C69E7" w:rsidRDefault="009C69E7" w:rsidP="00C91F8F">
            <w:pPr>
              <w:rPr>
                <w:rFonts w:ascii="Calibri" w:eastAsia="Times New Roman" w:hAnsi="Calibri" w:cs="Times New Roman"/>
                <w:sz w:val="18"/>
                <w:szCs w:val="18"/>
              </w:rPr>
            </w:pPr>
            <w:r>
              <w:rPr>
                <w:rFonts w:ascii="Calibri" w:eastAsia="Times New Roman" w:hAnsi="Calibri" w:cs="Times New Roman"/>
                <w:sz w:val="18"/>
                <w:szCs w:val="18"/>
              </w:rPr>
              <w:t>1</w:t>
            </w:r>
          </w:p>
        </w:tc>
        <w:tc>
          <w:tcPr>
            <w:tcW w:w="567"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2832"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Обобщить знание видовременных форм глагола.</w:t>
            </w:r>
          </w:p>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Обучать использованию видовременных форм глагола в коммуникативно-</w:t>
            </w:r>
            <w:r w:rsidRPr="003E1B37">
              <w:rPr>
                <w:rFonts w:ascii="Calibri" w:eastAsia="Times New Roman" w:hAnsi="Calibri" w:cs="Times New Roman"/>
                <w:sz w:val="18"/>
                <w:szCs w:val="18"/>
              </w:rPr>
              <w:lastRenderedPageBreak/>
              <w:t>ориентированном контексте</w:t>
            </w: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26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Review of the Tenses</w:t>
            </w: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xml:space="preserve">Грамматический тест </w:t>
            </w:r>
          </w:p>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«Времена английского глагола»</w:t>
            </w:r>
          </w:p>
        </w:tc>
        <w:tc>
          <w:tcPr>
            <w:tcW w:w="59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752"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rPr>
              <w:t>№ 12-15 стр.12-15</w:t>
            </w:r>
          </w:p>
        </w:tc>
        <w:tc>
          <w:tcPr>
            <w:tcW w:w="12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15 стр. 15</w:t>
            </w:r>
          </w:p>
        </w:tc>
      </w:tr>
      <w:tr w:rsidR="004E417C" w:rsidRPr="003E1B37" w:rsidTr="009C69E7">
        <w:tc>
          <w:tcPr>
            <w:tcW w:w="561" w:type="dxa"/>
            <w:vMerge/>
            <w:tcBorders>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p>
        </w:tc>
        <w:tc>
          <w:tcPr>
            <w:tcW w:w="5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4</w:t>
            </w:r>
          </w:p>
        </w:tc>
        <w:tc>
          <w:tcPr>
            <w:tcW w:w="234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Pr>
                <w:rFonts w:ascii="Calibri" w:eastAsia="Times New Roman" w:hAnsi="Calibri" w:cs="Times New Roman"/>
                <w:sz w:val="18"/>
                <w:szCs w:val="18"/>
              </w:rPr>
              <w:t>Разные  виды</w:t>
            </w:r>
            <w:r w:rsidRPr="003E1B37">
              <w:rPr>
                <w:rFonts w:ascii="Calibri" w:eastAsia="Times New Roman" w:hAnsi="Calibri" w:cs="Times New Roman"/>
                <w:sz w:val="18"/>
                <w:szCs w:val="18"/>
              </w:rPr>
              <w:t xml:space="preserve"> отдыха во время каникул</w:t>
            </w:r>
          </w:p>
        </w:tc>
        <w:tc>
          <w:tcPr>
            <w:tcW w:w="741" w:type="dxa"/>
            <w:tcBorders>
              <w:top w:val="single" w:sz="4" w:space="0" w:color="auto"/>
              <w:left w:val="single" w:sz="4" w:space="0" w:color="auto"/>
              <w:bottom w:val="single" w:sz="4" w:space="0" w:color="auto"/>
              <w:right w:val="single" w:sz="4" w:space="0" w:color="auto"/>
            </w:tcBorders>
          </w:tcPr>
          <w:p w:rsidR="004E417C" w:rsidRPr="009C69E7" w:rsidRDefault="009C69E7" w:rsidP="00C91F8F">
            <w:pPr>
              <w:rPr>
                <w:rFonts w:ascii="Calibri" w:eastAsia="Times New Roman" w:hAnsi="Calibri" w:cs="Times New Roman"/>
                <w:sz w:val="18"/>
                <w:szCs w:val="18"/>
              </w:rPr>
            </w:pPr>
            <w:r>
              <w:rPr>
                <w:rFonts w:ascii="Calibri" w:eastAsia="Times New Roman" w:hAnsi="Calibri" w:cs="Times New Roman"/>
                <w:sz w:val="18"/>
                <w:szCs w:val="18"/>
              </w:rPr>
              <w:t>1</w:t>
            </w:r>
          </w:p>
        </w:tc>
        <w:tc>
          <w:tcPr>
            <w:tcW w:w="567"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2832"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ind w:left="72"/>
              <w:rPr>
                <w:rFonts w:ascii="Calibri" w:eastAsia="Times New Roman" w:hAnsi="Calibri" w:cs="Times New Roman"/>
                <w:sz w:val="18"/>
                <w:szCs w:val="18"/>
              </w:rPr>
            </w:pPr>
            <w:r w:rsidRPr="003E1B37">
              <w:rPr>
                <w:rFonts w:ascii="Calibri" w:eastAsia="Times New Roman" w:hAnsi="Calibri" w:cs="Times New Roman"/>
                <w:sz w:val="18"/>
                <w:szCs w:val="18"/>
              </w:rPr>
              <w:t>Развивать умения монологической устной речи.</w:t>
            </w:r>
          </w:p>
          <w:p w:rsidR="004E417C" w:rsidRPr="003E1B37" w:rsidRDefault="004E417C" w:rsidP="00C91F8F">
            <w:pPr>
              <w:ind w:left="72"/>
              <w:rPr>
                <w:rFonts w:ascii="Calibri" w:eastAsia="Times New Roman" w:hAnsi="Calibri" w:cs="Times New Roman"/>
                <w:sz w:val="18"/>
                <w:szCs w:val="18"/>
              </w:rPr>
            </w:pPr>
            <w:r w:rsidRPr="003E1B37">
              <w:rPr>
                <w:rFonts w:ascii="Calibri" w:eastAsia="Times New Roman" w:hAnsi="Calibri" w:cs="Times New Roman"/>
                <w:sz w:val="18"/>
                <w:szCs w:val="18"/>
              </w:rPr>
              <w:t>Развивать умения в чтении и письме (с опорой на образец).</w:t>
            </w:r>
          </w:p>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Закрепить формы глагола в коммуникативно-ориентированном тексте.</w:t>
            </w: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Horse-riding holiday, seaside holiday, sightseeing holiday, mountain-climbing holiday</w:t>
            </w:r>
          </w:p>
        </w:tc>
        <w:tc>
          <w:tcPr>
            <w:tcW w:w="126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Написание письма</w:t>
            </w:r>
          </w:p>
        </w:tc>
        <w:tc>
          <w:tcPr>
            <w:tcW w:w="59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752"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16-19 стр. 15-19</w:t>
            </w:r>
          </w:p>
        </w:tc>
        <w:tc>
          <w:tcPr>
            <w:tcW w:w="12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tt-RU"/>
              </w:rPr>
            </w:pPr>
            <w:r w:rsidRPr="003E1B37">
              <w:rPr>
                <w:rFonts w:ascii="Calibri" w:eastAsia="Times New Roman" w:hAnsi="Calibri" w:cs="Times New Roman"/>
                <w:sz w:val="18"/>
                <w:szCs w:val="18"/>
                <w:lang w:val="tt-RU"/>
              </w:rPr>
              <w:t>Упр 19 стр 16</w:t>
            </w:r>
          </w:p>
        </w:tc>
      </w:tr>
      <w:tr w:rsidR="004E417C" w:rsidRPr="003E1B37" w:rsidTr="009C69E7">
        <w:tc>
          <w:tcPr>
            <w:tcW w:w="561" w:type="dxa"/>
            <w:vMerge w:val="restart"/>
            <w:tcBorders>
              <w:top w:val="single" w:sz="4" w:space="0" w:color="auto"/>
              <w:left w:val="single" w:sz="4" w:space="0" w:color="auto"/>
              <w:right w:val="single" w:sz="4" w:space="0" w:color="auto"/>
            </w:tcBorders>
            <w:textDirection w:val="btLr"/>
          </w:tcPr>
          <w:p w:rsidR="004E417C" w:rsidRPr="003E1B37" w:rsidRDefault="004E417C" w:rsidP="00C91F8F">
            <w:pPr>
              <w:ind w:left="113" w:right="113"/>
              <w:jc w:val="cente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2. Family and friends? No problem!</w:t>
            </w:r>
          </w:p>
        </w:tc>
        <w:tc>
          <w:tcPr>
            <w:tcW w:w="5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5</w:t>
            </w:r>
          </w:p>
        </w:tc>
        <w:tc>
          <w:tcPr>
            <w:tcW w:w="234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rPr>
            </w:pPr>
            <w:r w:rsidRPr="003E1B37">
              <w:rPr>
                <w:rFonts w:ascii="Calibri" w:eastAsia="Times New Roman" w:hAnsi="Calibri" w:cs="Times New Roman"/>
                <w:sz w:val="18"/>
                <w:szCs w:val="18"/>
              </w:rPr>
              <w:t>Недопонимание между родителями и детьми</w:t>
            </w:r>
          </w:p>
        </w:tc>
        <w:tc>
          <w:tcPr>
            <w:tcW w:w="741" w:type="dxa"/>
            <w:tcBorders>
              <w:top w:val="single" w:sz="4" w:space="0" w:color="auto"/>
              <w:left w:val="single" w:sz="4" w:space="0" w:color="auto"/>
              <w:bottom w:val="single" w:sz="4" w:space="0" w:color="auto"/>
              <w:right w:val="single" w:sz="4" w:space="0" w:color="auto"/>
            </w:tcBorders>
          </w:tcPr>
          <w:p w:rsidR="004E417C" w:rsidRPr="009C69E7" w:rsidRDefault="009C69E7" w:rsidP="00C91F8F">
            <w:pPr>
              <w:rPr>
                <w:rFonts w:ascii="Calibri" w:eastAsia="Times New Roman" w:hAnsi="Calibri" w:cs="Times New Roman"/>
                <w:sz w:val="18"/>
                <w:szCs w:val="18"/>
              </w:rPr>
            </w:pPr>
            <w:r>
              <w:rPr>
                <w:rFonts w:ascii="Calibri" w:eastAsia="Times New Roman" w:hAnsi="Calibri" w:cs="Times New Roman"/>
                <w:sz w:val="18"/>
                <w:szCs w:val="18"/>
              </w:rPr>
              <w:t>1</w:t>
            </w:r>
          </w:p>
        </w:tc>
        <w:tc>
          <w:tcPr>
            <w:tcW w:w="567"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p>
        </w:tc>
        <w:tc>
          <w:tcPr>
            <w:tcW w:w="2832"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ind w:left="72"/>
              <w:rPr>
                <w:rFonts w:ascii="Calibri" w:eastAsia="Times New Roman" w:hAnsi="Calibri" w:cs="Times New Roman"/>
                <w:sz w:val="18"/>
                <w:szCs w:val="18"/>
              </w:rPr>
            </w:pPr>
            <w:r w:rsidRPr="003E1B37">
              <w:rPr>
                <w:rFonts w:ascii="Calibri" w:eastAsia="Times New Roman" w:hAnsi="Calibri" w:cs="Times New Roman"/>
                <w:sz w:val="18"/>
                <w:szCs w:val="18"/>
              </w:rPr>
              <w:t>Развивать умения монологической устной речи по теме «Семья и друзья».</w:t>
            </w:r>
          </w:p>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Активизировать и пополнить лексический запас по данной тематике</w:t>
            </w: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I don't care about... It / he / she seems to be exciting / nice. It looks..., It sounds round the corner, on one hand... on the other hand</w:t>
            </w:r>
          </w:p>
        </w:tc>
        <w:tc>
          <w:tcPr>
            <w:tcW w:w="126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Expressions with like</w:t>
            </w: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Собственное высказывание на тему «Отсутствие взаимопонимания в семье»</w:t>
            </w:r>
          </w:p>
        </w:tc>
        <w:tc>
          <w:tcPr>
            <w:tcW w:w="59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752"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20-25 стр. 17-19</w:t>
            </w:r>
          </w:p>
        </w:tc>
        <w:tc>
          <w:tcPr>
            <w:tcW w:w="12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tt-RU"/>
              </w:rPr>
            </w:pPr>
            <w:r w:rsidRPr="003E1B37">
              <w:rPr>
                <w:rFonts w:ascii="Calibri" w:eastAsia="Times New Roman" w:hAnsi="Calibri" w:cs="Times New Roman"/>
                <w:sz w:val="18"/>
                <w:szCs w:val="18"/>
                <w:lang w:val="tt-RU"/>
              </w:rPr>
              <w:t>Упр 25 стр 19</w:t>
            </w:r>
          </w:p>
        </w:tc>
      </w:tr>
      <w:tr w:rsidR="004E417C" w:rsidRPr="003E1B37" w:rsidTr="009C69E7">
        <w:tc>
          <w:tcPr>
            <w:tcW w:w="561" w:type="dxa"/>
            <w:vMerge/>
            <w:tcBorders>
              <w:left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p>
        </w:tc>
        <w:tc>
          <w:tcPr>
            <w:tcW w:w="5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6</w:t>
            </w:r>
          </w:p>
        </w:tc>
        <w:tc>
          <w:tcPr>
            <w:tcW w:w="234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rPr>
            </w:pPr>
            <w:r w:rsidRPr="003E1B37">
              <w:rPr>
                <w:rFonts w:ascii="Calibri" w:eastAsia="Times New Roman" w:hAnsi="Calibri" w:cs="Times New Roman"/>
                <w:sz w:val="18"/>
                <w:szCs w:val="18"/>
              </w:rPr>
              <w:t>Причины недопонимания между родителями и детьми</w:t>
            </w:r>
          </w:p>
        </w:tc>
        <w:tc>
          <w:tcPr>
            <w:tcW w:w="741" w:type="dxa"/>
            <w:tcBorders>
              <w:top w:val="single" w:sz="4" w:space="0" w:color="auto"/>
              <w:left w:val="single" w:sz="4" w:space="0" w:color="auto"/>
              <w:bottom w:val="single" w:sz="4" w:space="0" w:color="auto"/>
              <w:right w:val="single" w:sz="4" w:space="0" w:color="auto"/>
            </w:tcBorders>
          </w:tcPr>
          <w:p w:rsidR="004E417C" w:rsidRPr="009C69E7" w:rsidRDefault="009C69E7" w:rsidP="00C91F8F">
            <w:pPr>
              <w:rPr>
                <w:rFonts w:ascii="Calibri" w:eastAsia="Times New Roman" w:hAnsi="Calibri" w:cs="Times New Roman"/>
                <w:sz w:val="18"/>
                <w:szCs w:val="18"/>
              </w:rPr>
            </w:pPr>
            <w:r>
              <w:rPr>
                <w:rFonts w:ascii="Calibri" w:eastAsia="Times New Roman" w:hAnsi="Calibri" w:cs="Times New Roman"/>
                <w:sz w:val="18"/>
                <w:szCs w:val="18"/>
              </w:rPr>
              <w:t>1</w:t>
            </w:r>
          </w:p>
        </w:tc>
        <w:tc>
          <w:tcPr>
            <w:tcW w:w="567"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p>
        </w:tc>
        <w:tc>
          <w:tcPr>
            <w:tcW w:w="2832"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ind w:left="72"/>
              <w:rPr>
                <w:rFonts w:ascii="Calibri" w:eastAsia="Times New Roman" w:hAnsi="Calibri" w:cs="Times New Roman"/>
                <w:sz w:val="18"/>
                <w:szCs w:val="18"/>
              </w:rPr>
            </w:pPr>
            <w:r w:rsidRPr="003E1B37">
              <w:rPr>
                <w:rFonts w:ascii="Calibri" w:eastAsia="Times New Roman" w:hAnsi="Calibri" w:cs="Times New Roman"/>
                <w:sz w:val="18"/>
                <w:szCs w:val="18"/>
              </w:rPr>
              <w:t>Повторить лексику предыдущих уроков и формы глагола в контексте. Ввести новую лексику для активного усвоения.</w:t>
            </w:r>
          </w:p>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Развивать умения в чтении с пониманием общего содержания</w:t>
            </w: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 xml:space="preserve">To support, to betray, to envy, to feel jealous, to ignore, to deserve, to quarrel, to avoid, to appreciate </w:t>
            </w:r>
            <w:proofErr w:type="spellStart"/>
            <w:r w:rsidRPr="003E1B37">
              <w:rPr>
                <w:rFonts w:ascii="Calibri" w:eastAsia="Times New Roman" w:hAnsi="Calibri" w:cs="Times New Roman"/>
                <w:sz w:val="18"/>
                <w:szCs w:val="18"/>
                <w:lang w:val="en-US"/>
              </w:rPr>
              <w:t>smth</w:t>
            </w:r>
            <w:proofErr w:type="spellEnd"/>
          </w:p>
        </w:tc>
        <w:tc>
          <w:tcPr>
            <w:tcW w:w="126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Review of the Tenses</w:t>
            </w: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p>
        </w:tc>
        <w:tc>
          <w:tcPr>
            <w:tcW w:w="59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p>
        </w:tc>
        <w:tc>
          <w:tcPr>
            <w:tcW w:w="1752"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26-30 стр. 19-21</w:t>
            </w:r>
          </w:p>
        </w:tc>
        <w:tc>
          <w:tcPr>
            <w:tcW w:w="1254" w:type="dxa"/>
            <w:tcBorders>
              <w:top w:val="single" w:sz="4" w:space="0" w:color="auto"/>
              <w:left w:val="single" w:sz="4" w:space="0" w:color="auto"/>
              <w:bottom w:val="single" w:sz="4" w:space="0" w:color="auto"/>
              <w:right w:val="single" w:sz="4" w:space="0" w:color="auto"/>
            </w:tcBorders>
          </w:tcPr>
          <w:p w:rsidR="004E417C" w:rsidRPr="00815FDE" w:rsidRDefault="004E417C" w:rsidP="00C91F8F">
            <w:pPr>
              <w:rPr>
                <w:rFonts w:ascii="Calibri" w:eastAsia="Times New Roman" w:hAnsi="Calibri" w:cs="Times New Roman"/>
                <w:sz w:val="18"/>
                <w:szCs w:val="18"/>
              </w:rPr>
            </w:pPr>
          </w:p>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 xml:space="preserve">№ 30 </w:t>
            </w:r>
            <w:proofErr w:type="spellStart"/>
            <w:r w:rsidRPr="003E1B37">
              <w:rPr>
                <w:rFonts w:ascii="Calibri" w:eastAsia="Times New Roman" w:hAnsi="Calibri" w:cs="Times New Roman"/>
                <w:sz w:val="18"/>
                <w:szCs w:val="18"/>
              </w:rPr>
              <w:t>стр</w:t>
            </w:r>
            <w:proofErr w:type="spellEnd"/>
            <w:r w:rsidRPr="003E1B37">
              <w:rPr>
                <w:rFonts w:ascii="Calibri" w:eastAsia="Times New Roman" w:hAnsi="Calibri" w:cs="Times New Roman"/>
                <w:sz w:val="18"/>
                <w:szCs w:val="18"/>
                <w:lang w:val="en-US"/>
              </w:rPr>
              <w:t>. 21</w:t>
            </w:r>
          </w:p>
        </w:tc>
      </w:tr>
      <w:tr w:rsidR="004E417C" w:rsidRPr="003E1B37" w:rsidTr="009C69E7">
        <w:tc>
          <w:tcPr>
            <w:tcW w:w="561" w:type="dxa"/>
            <w:vMerge/>
            <w:tcBorders>
              <w:left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p>
        </w:tc>
        <w:tc>
          <w:tcPr>
            <w:tcW w:w="5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7</w:t>
            </w:r>
          </w:p>
        </w:tc>
        <w:tc>
          <w:tcPr>
            <w:tcW w:w="234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rPr>
            </w:pPr>
            <w:r w:rsidRPr="003E1B37">
              <w:rPr>
                <w:rFonts w:ascii="Calibri" w:eastAsia="Times New Roman" w:hAnsi="Calibri" w:cs="Times New Roman"/>
                <w:sz w:val="18"/>
                <w:szCs w:val="18"/>
              </w:rPr>
              <w:t xml:space="preserve">Трудный выбор подростка: семья или друзья </w:t>
            </w:r>
          </w:p>
        </w:tc>
        <w:tc>
          <w:tcPr>
            <w:tcW w:w="741" w:type="dxa"/>
            <w:tcBorders>
              <w:top w:val="single" w:sz="4" w:space="0" w:color="auto"/>
              <w:left w:val="single" w:sz="4" w:space="0" w:color="auto"/>
              <w:bottom w:val="single" w:sz="4" w:space="0" w:color="auto"/>
              <w:right w:val="single" w:sz="4" w:space="0" w:color="auto"/>
            </w:tcBorders>
          </w:tcPr>
          <w:p w:rsidR="004E417C" w:rsidRPr="009C69E7" w:rsidRDefault="009C69E7" w:rsidP="00C91F8F">
            <w:pPr>
              <w:rPr>
                <w:rFonts w:ascii="Calibri" w:eastAsia="Times New Roman" w:hAnsi="Calibri" w:cs="Times New Roman"/>
                <w:sz w:val="18"/>
                <w:szCs w:val="18"/>
              </w:rPr>
            </w:pPr>
            <w:r>
              <w:rPr>
                <w:rFonts w:ascii="Calibri" w:eastAsia="Times New Roman" w:hAnsi="Calibri" w:cs="Times New Roman"/>
                <w:sz w:val="18"/>
                <w:szCs w:val="18"/>
              </w:rPr>
              <w:t>1</w:t>
            </w:r>
          </w:p>
        </w:tc>
        <w:tc>
          <w:tcPr>
            <w:tcW w:w="567"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p>
        </w:tc>
        <w:tc>
          <w:tcPr>
            <w:tcW w:w="2832"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ind w:left="72"/>
              <w:rPr>
                <w:rFonts w:ascii="Calibri" w:eastAsia="Times New Roman" w:hAnsi="Calibri" w:cs="Times New Roman"/>
                <w:sz w:val="18"/>
                <w:szCs w:val="18"/>
              </w:rPr>
            </w:pPr>
            <w:r w:rsidRPr="003E1B37">
              <w:rPr>
                <w:rFonts w:ascii="Calibri" w:eastAsia="Times New Roman" w:hAnsi="Calibri" w:cs="Times New Roman"/>
                <w:sz w:val="18"/>
                <w:szCs w:val="18"/>
              </w:rPr>
              <w:t>Развивать умения в чтении с детальным пониманием прочитанного.</w:t>
            </w:r>
          </w:p>
          <w:p w:rsidR="004E417C" w:rsidRPr="003E1B37" w:rsidRDefault="004E417C" w:rsidP="00C91F8F">
            <w:pPr>
              <w:ind w:left="72"/>
              <w:rPr>
                <w:rFonts w:ascii="Calibri" w:eastAsia="Times New Roman" w:hAnsi="Calibri" w:cs="Times New Roman"/>
                <w:sz w:val="18"/>
                <w:szCs w:val="18"/>
              </w:rPr>
            </w:pPr>
            <w:r w:rsidRPr="003E1B37">
              <w:rPr>
                <w:rFonts w:ascii="Calibri" w:eastAsia="Times New Roman" w:hAnsi="Calibri" w:cs="Times New Roman"/>
                <w:sz w:val="18"/>
                <w:szCs w:val="18"/>
              </w:rPr>
              <w:t>Учить выражать свою точку зрения: согласие, несогласие, сомнение по поводу идей, представленных в тексте;</w:t>
            </w:r>
          </w:p>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xml:space="preserve"> подбирать аргументы в защиту своей точки зрения.</w:t>
            </w: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Support, agree, have nothing against, like the idea, be against the idea, It sounds strange</w:t>
            </w:r>
          </w:p>
        </w:tc>
        <w:tc>
          <w:tcPr>
            <w:tcW w:w="126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Высказывание мнения по прочитанному тексту с опорой на клише</w:t>
            </w:r>
          </w:p>
        </w:tc>
        <w:tc>
          <w:tcPr>
            <w:tcW w:w="59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752"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30-33 стр. 21-22</w:t>
            </w:r>
          </w:p>
        </w:tc>
        <w:tc>
          <w:tcPr>
            <w:tcW w:w="1254" w:type="dxa"/>
            <w:tcBorders>
              <w:top w:val="single" w:sz="4" w:space="0" w:color="auto"/>
              <w:left w:val="single" w:sz="4" w:space="0" w:color="auto"/>
              <w:bottom w:val="single" w:sz="4" w:space="0" w:color="auto"/>
              <w:right w:val="single" w:sz="4" w:space="0" w:color="auto"/>
            </w:tcBorders>
          </w:tcPr>
          <w:p w:rsidR="004E417C" w:rsidRPr="003E1B37" w:rsidRDefault="00815FDE" w:rsidP="00815FDE">
            <w:pPr>
              <w:rPr>
                <w:rFonts w:ascii="Calibri" w:eastAsia="Times New Roman" w:hAnsi="Calibri" w:cs="Times New Roman"/>
                <w:sz w:val="18"/>
                <w:szCs w:val="18"/>
                <w:lang w:val="tt-RU"/>
              </w:rPr>
            </w:pPr>
            <w:r>
              <w:rPr>
                <w:rFonts w:ascii="Calibri" w:eastAsia="Times New Roman" w:hAnsi="Calibri" w:cs="Times New Roman"/>
                <w:sz w:val="18"/>
                <w:szCs w:val="18"/>
              </w:rPr>
              <w:t>ПОДГОТОВИТЬСЯ К ДИСКУССИ</w:t>
            </w:r>
          </w:p>
        </w:tc>
      </w:tr>
      <w:tr w:rsidR="004E417C" w:rsidRPr="003E1B37" w:rsidTr="009C69E7">
        <w:tc>
          <w:tcPr>
            <w:tcW w:w="561" w:type="dxa"/>
            <w:vMerge/>
            <w:tcBorders>
              <w:left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p>
        </w:tc>
        <w:tc>
          <w:tcPr>
            <w:tcW w:w="5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8</w:t>
            </w:r>
          </w:p>
        </w:tc>
        <w:tc>
          <w:tcPr>
            <w:tcW w:w="234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rPr>
            </w:pPr>
            <w:r w:rsidRPr="003E1B37">
              <w:rPr>
                <w:rFonts w:ascii="Calibri" w:eastAsia="Times New Roman" w:hAnsi="Calibri" w:cs="Times New Roman"/>
                <w:sz w:val="18"/>
                <w:szCs w:val="18"/>
              </w:rPr>
              <w:t>Хороший друг дороже золота</w:t>
            </w:r>
          </w:p>
        </w:tc>
        <w:tc>
          <w:tcPr>
            <w:tcW w:w="741" w:type="dxa"/>
            <w:tcBorders>
              <w:top w:val="single" w:sz="4" w:space="0" w:color="auto"/>
              <w:left w:val="single" w:sz="4" w:space="0" w:color="auto"/>
              <w:bottom w:val="single" w:sz="4" w:space="0" w:color="auto"/>
              <w:right w:val="single" w:sz="4" w:space="0" w:color="auto"/>
            </w:tcBorders>
          </w:tcPr>
          <w:p w:rsidR="004E417C" w:rsidRPr="009C69E7" w:rsidRDefault="009C69E7" w:rsidP="00C91F8F">
            <w:pPr>
              <w:rPr>
                <w:rFonts w:ascii="Calibri" w:eastAsia="Times New Roman" w:hAnsi="Calibri" w:cs="Times New Roman"/>
                <w:sz w:val="18"/>
                <w:szCs w:val="18"/>
              </w:rPr>
            </w:pPr>
            <w:r>
              <w:rPr>
                <w:rFonts w:ascii="Calibri" w:eastAsia="Times New Roman" w:hAnsi="Calibri" w:cs="Times New Roman"/>
                <w:sz w:val="18"/>
                <w:szCs w:val="18"/>
              </w:rPr>
              <w:t>1</w:t>
            </w:r>
          </w:p>
        </w:tc>
        <w:tc>
          <w:tcPr>
            <w:tcW w:w="567"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p>
        </w:tc>
        <w:tc>
          <w:tcPr>
            <w:tcW w:w="2832"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Развивать умения вести дискуссию (с опорой на лексику урока)</w:t>
            </w:r>
            <w:proofErr w:type="gramStart"/>
            <w:r w:rsidRPr="003E1B37">
              <w:rPr>
                <w:rFonts w:ascii="Calibri" w:eastAsia="Times New Roman" w:hAnsi="Calibri" w:cs="Times New Roman"/>
                <w:sz w:val="18"/>
                <w:szCs w:val="18"/>
              </w:rPr>
              <w:t>.П</w:t>
            </w:r>
            <w:proofErr w:type="gramEnd"/>
            <w:r w:rsidRPr="003E1B37">
              <w:rPr>
                <w:rFonts w:ascii="Calibri" w:eastAsia="Times New Roman" w:hAnsi="Calibri" w:cs="Times New Roman"/>
                <w:sz w:val="18"/>
                <w:szCs w:val="18"/>
              </w:rPr>
              <w:t>овторить известный грамматический материал в контексте.</w:t>
            </w: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 xml:space="preserve">To cheer up, to defend,  follow </w:t>
            </w:r>
            <w:proofErr w:type="spellStart"/>
            <w:r w:rsidRPr="003E1B37">
              <w:rPr>
                <w:rFonts w:ascii="Calibri" w:eastAsia="Times New Roman" w:hAnsi="Calibri" w:cs="Times New Roman"/>
                <w:sz w:val="18"/>
                <w:szCs w:val="18"/>
                <w:lang w:val="en-US"/>
              </w:rPr>
              <w:t>smb’s</w:t>
            </w:r>
            <w:proofErr w:type="spellEnd"/>
            <w:r w:rsidRPr="003E1B37">
              <w:rPr>
                <w:rFonts w:ascii="Calibri" w:eastAsia="Times New Roman" w:hAnsi="Calibri" w:cs="Times New Roman"/>
                <w:sz w:val="18"/>
                <w:szCs w:val="18"/>
                <w:lang w:val="en-US"/>
              </w:rPr>
              <w:t xml:space="preserve"> advice,  care about feelings, feel jealous</w:t>
            </w:r>
          </w:p>
        </w:tc>
        <w:tc>
          <w:tcPr>
            <w:tcW w:w="126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Should, shouldn’t</w:t>
            </w: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Высказывание собственного мнения «Хороший друг- какой он?»</w:t>
            </w:r>
          </w:p>
        </w:tc>
        <w:tc>
          <w:tcPr>
            <w:tcW w:w="59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752"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 xml:space="preserve">№ 34-38 </w:t>
            </w:r>
            <w:proofErr w:type="spellStart"/>
            <w:r w:rsidRPr="003E1B37">
              <w:rPr>
                <w:rFonts w:ascii="Calibri" w:eastAsia="Times New Roman" w:hAnsi="Calibri" w:cs="Times New Roman"/>
                <w:sz w:val="18"/>
                <w:szCs w:val="18"/>
              </w:rPr>
              <w:t>стр</w:t>
            </w:r>
            <w:proofErr w:type="spellEnd"/>
            <w:r w:rsidRPr="003E1B37">
              <w:rPr>
                <w:rFonts w:ascii="Calibri" w:eastAsia="Times New Roman" w:hAnsi="Calibri" w:cs="Times New Roman"/>
                <w:sz w:val="18"/>
                <w:szCs w:val="18"/>
                <w:lang w:val="en-US"/>
              </w:rPr>
              <w:t>. 22-24</w:t>
            </w:r>
          </w:p>
        </w:tc>
        <w:tc>
          <w:tcPr>
            <w:tcW w:w="12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tt-RU"/>
              </w:rPr>
            </w:pPr>
            <w:r w:rsidRPr="003E1B37">
              <w:rPr>
                <w:rFonts w:ascii="Calibri" w:eastAsia="Times New Roman" w:hAnsi="Calibri" w:cs="Times New Roman"/>
                <w:sz w:val="18"/>
                <w:szCs w:val="18"/>
                <w:lang w:val="tt-RU"/>
              </w:rPr>
              <w:t>Упр 37 стр 23</w:t>
            </w:r>
          </w:p>
        </w:tc>
      </w:tr>
      <w:tr w:rsidR="004E417C" w:rsidRPr="003E1B37" w:rsidTr="009C69E7">
        <w:tc>
          <w:tcPr>
            <w:tcW w:w="561" w:type="dxa"/>
            <w:vMerge/>
            <w:tcBorders>
              <w:left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p>
        </w:tc>
        <w:tc>
          <w:tcPr>
            <w:tcW w:w="5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9</w:t>
            </w:r>
          </w:p>
        </w:tc>
        <w:tc>
          <w:tcPr>
            <w:tcW w:w="234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rPr>
            </w:pPr>
            <w:r w:rsidRPr="003E1B37">
              <w:rPr>
                <w:rFonts w:ascii="Calibri" w:eastAsia="Times New Roman" w:hAnsi="Calibri" w:cs="Times New Roman"/>
                <w:sz w:val="18"/>
                <w:szCs w:val="18"/>
              </w:rPr>
              <w:t>Как стать идеальным другом</w:t>
            </w:r>
          </w:p>
        </w:tc>
        <w:tc>
          <w:tcPr>
            <w:tcW w:w="741" w:type="dxa"/>
            <w:tcBorders>
              <w:top w:val="single" w:sz="4" w:space="0" w:color="auto"/>
              <w:left w:val="single" w:sz="4" w:space="0" w:color="auto"/>
              <w:bottom w:val="single" w:sz="4" w:space="0" w:color="auto"/>
              <w:right w:val="single" w:sz="4" w:space="0" w:color="auto"/>
            </w:tcBorders>
          </w:tcPr>
          <w:p w:rsidR="004E417C" w:rsidRPr="009C69E7" w:rsidRDefault="009C69E7" w:rsidP="00C91F8F">
            <w:pPr>
              <w:rPr>
                <w:rFonts w:ascii="Calibri" w:eastAsia="Times New Roman" w:hAnsi="Calibri" w:cs="Times New Roman"/>
                <w:sz w:val="18"/>
                <w:szCs w:val="18"/>
              </w:rPr>
            </w:pPr>
            <w:r>
              <w:rPr>
                <w:rFonts w:ascii="Calibri" w:eastAsia="Times New Roman" w:hAnsi="Calibri" w:cs="Times New Roman"/>
                <w:sz w:val="18"/>
                <w:szCs w:val="18"/>
              </w:rPr>
              <w:t>1</w:t>
            </w:r>
          </w:p>
        </w:tc>
        <w:tc>
          <w:tcPr>
            <w:tcW w:w="567"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p>
        </w:tc>
        <w:tc>
          <w:tcPr>
            <w:tcW w:w="2832"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ind w:left="63"/>
              <w:rPr>
                <w:rFonts w:ascii="Calibri" w:eastAsia="Times New Roman" w:hAnsi="Calibri" w:cs="Times New Roman"/>
                <w:sz w:val="18"/>
                <w:szCs w:val="18"/>
              </w:rPr>
            </w:pPr>
            <w:r w:rsidRPr="003E1B37">
              <w:rPr>
                <w:rFonts w:ascii="Calibri" w:eastAsia="Times New Roman" w:hAnsi="Calibri" w:cs="Times New Roman"/>
                <w:sz w:val="18"/>
                <w:szCs w:val="18"/>
              </w:rPr>
              <w:t>Обучать чтению текста с детальным пониманием.</w:t>
            </w:r>
          </w:p>
          <w:p w:rsidR="004E417C" w:rsidRPr="003E1B37" w:rsidRDefault="004E417C" w:rsidP="00C91F8F">
            <w:pPr>
              <w:ind w:left="63"/>
              <w:rPr>
                <w:rFonts w:ascii="Calibri" w:eastAsia="Times New Roman" w:hAnsi="Calibri" w:cs="Times New Roman"/>
                <w:sz w:val="18"/>
                <w:szCs w:val="18"/>
              </w:rPr>
            </w:pPr>
            <w:r w:rsidRPr="003E1B37">
              <w:rPr>
                <w:rFonts w:ascii="Calibri" w:eastAsia="Times New Roman" w:hAnsi="Calibri" w:cs="Times New Roman"/>
                <w:sz w:val="18"/>
                <w:szCs w:val="18"/>
              </w:rPr>
              <w:t>Развивать умения в письменной речи: написать завершение рассказа с опорой на схематичные варианты возможных сюжетных линий.</w:t>
            </w:r>
          </w:p>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xml:space="preserve">Ввести новый грамматический материал </w:t>
            </w: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26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Present Progressive for  Future</w:t>
            </w: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Написание истории о дружбе и предательстве</w:t>
            </w:r>
          </w:p>
        </w:tc>
        <w:tc>
          <w:tcPr>
            <w:tcW w:w="59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752"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 xml:space="preserve">№ 39-43 </w:t>
            </w:r>
            <w:proofErr w:type="spellStart"/>
            <w:r w:rsidRPr="003E1B37">
              <w:rPr>
                <w:rFonts w:ascii="Calibri" w:eastAsia="Times New Roman" w:hAnsi="Calibri" w:cs="Times New Roman"/>
                <w:sz w:val="18"/>
                <w:szCs w:val="18"/>
              </w:rPr>
              <w:t>стр</w:t>
            </w:r>
            <w:proofErr w:type="spellEnd"/>
            <w:r w:rsidRPr="003E1B37">
              <w:rPr>
                <w:rFonts w:ascii="Calibri" w:eastAsia="Times New Roman" w:hAnsi="Calibri" w:cs="Times New Roman"/>
                <w:sz w:val="18"/>
                <w:szCs w:val="18"/>
                <w:lang w:val="en-US"/>
              </w:rPr>
              <w:t>. 24-26</w:t>
            </w:r>
          </w:p>
        </w:tc>
        <w:tc>
          <w:tcPr>
            <w:tcW w:w="12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 xml:space="preserve">№ 43 </w:t>
            </w:r>
            <w:proofErr w:type="spellStart"/>
            <w:r w:rsidRPr="003E1B37">
              <w:rPr>
                <w:rFonts w:ascii="Calibri" w:eastAsia="Times New Roman" w:hAnsi="Calibri" w:cs="Times New Roman"/>
                <w:sz w:val="18"/>
                <w:szCs w:val="18"/>
              </w:rPr>
              <w:t>стр</w:t>
            </w:r>
            <w:proofErr w:type="spellEnd"/>
            <w:r w:rsidRPr="003E1B37">
              <w:rPr>
                <w:rFonts w:ascii="Calibri" w:eastAsia="Times New Roman" w:hAnsi="Calibri" w:cs="Times New Roman"/>
                <w:sz w:val="18"/>
                <w:szCs w:val="18"/>
                <w:lang w:val="en-US"/>
              </w:rPr>
              <w:t>. 26</w:t>
            </w:r>
          </w:p>
        </w:tc>
      </w:tr>
      <w:tr w:rsidR="004E417C" w:rsidRPr="003E1B37" w:rsidTr="009C69E7">
        <w:tc>
          <w:tcPr>
            <w:tcW w:w="561" w:type="dxa"/>
            <w:vMerge/>
            <w:tcBorders>
              <w:left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p>
        </w:tc>
        <w:tc>
          <w:tcPr>
            <w:tcW w:w="5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10</w:t>
            </w:r>
          </w:p>
        </w:tc>
        <w:tc>
          <w:tcPr>
            <w:tcW w:w="234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rPr>
            </w:pPr>
            <w:r w:rsidRPr="003E1B37">
              <w:rPr>
                <w:rFonts w:ascii="Calibri" w:eastAsia="Times New Roman" w:hAnsi="Calibri" w:cs="Times New Roman"/>
                <w:sz w:val="18"/>
                <w:szCs w:val="18"/>
              </w:rPr>
              <w:t>Друзья познаются в беде.</w:t>
            </w:r>
          </w:p>
        </w:tc>
        <w:tc>
          <w:tcPr>
            <w:tcW w:w="741" w:type="dxa"/>
            <w:tcBorders>
              <w:top w:val="single" w:sz="4" w:space="0" w:color="auto"/>
              <w:left w:val="single" w:sz="4" w:space="0" w:color="auto"/>
              <w:bottom w:val="single" w:sz="4" w:space="0" w:color="auto"/>
              <w:right w:val="single" w:sz="4" w:space="0" w:color="auto"/>
            </w:tcBorders>
          </w:tcPr>
          <w:p w:rsidR="004E417C" w:rsidRPr="009C69E7" w:rsidRDefault="009C69E7" w:rsidP="00C91F8F">
            <w:pPr>
              <w:rPr>
                <w:rFonts w:ascii="Calibri" w:eastAsia="Times New Roman" w:hAnsi="Calibri" w:cs="Times New Roman"/>
                <w:sz w:val="18"/>
                <w:szCs w:val="18"/>
              </w:rPr>
            </w:pPr>
            <w:r>
              <w:rPr>
                <w:rFonts w:ascii="Calibri" w:eastAsia="Times New Roman" w:hAnsi="Calibri" w:cs="Times New Roman"/>
                <w:sz w:val="18"/>
                <w:szCs w:val="18"/>
              </w:rPr>
              <w:t>1</w:t>
            </w:r>
          </w:p>
        </w:tc>
        <w:tc>
          <w:tcPr>
            <w:tcW w:w="567"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p>
        </w:tc>
        <w:tc>
          <w:tcPr>
            <w:tcW w:w="2832"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ind w:left="32"/>
              <w:rPr>
                <w:rFonts w:ascii="Calibri" w:eastAsia="Times New Roman" w:hAnsi="Calibri" w:cs="Times New Roman"/>
                <w:sz w:val="18"/>
                <w:szCs w:val="18"/>
              </w:rPr>
            </w:pPr>
            <w:r w:rsidRPr="003E1B37">
              <w:rPr>
                <w:rFonts w:ascii="Calibri" w:eastAsia="Times New Roman" w:hAnsi="Calibri" w:cs="Times New Roman"/>
                <w:sz w:val="18"/>
                <w:szCs w:val="18"/>
              </w:rPr>
              <w:t>Совершенствовать умения устной речи (с элементами аргументации и рассуждения).</w:t>
            </w:r>
          </w:p>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Учить задавать вопросы различных типов для получения и уточнения интересующей информации</w:t>
            </w: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 xml:space="preserve">To upset, need a shoulder to cry on, not to make </w:t>
            </w:r>
            <w:proofErr w:type="spellStart"/>
            <w:r w:rsidRPr="003E1B37">
              <w:rPr>
                <w:rFonts w:ascii="Calibri" w:eastAsia="Times New Roman" w:hAnsi="Calibri" w:cs="Times New Roman"/>
                <w:sz w:val="18"/>
                <w:szCs w:val="18"/>
                <w:lang w:val="en-US"/>
              </w:rPr>
              <w:t>smb</w:t>
            </w:r>
            <w:proofErr w:type="spellEnd"/>
            <w:r w:rsidRPr="003E1B37">
              <w:rPr>
                <w:rFonts w:ascii="Calibri" w:eastAsia="Times New Roman" w:hAnsi="Calibri" w:cs="Times New Roman"/>
                <w:sz w:val="18"/>
                <w:szCs w:val="18"/>
                <w:lang w:val="en-US"/>
              </w:rPr>
              <w:t xml:space="preserve"> worry, to rely on, to feel lonely </w:t>
            </w:r>
          </w:p>
        </w:tc>
        <w:tc>
          <w:tcPr>
            <w:tcW w:w="126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Высказывание собственного мнения «Взаимоотношения сверстников»</w:t>
            </w:r>
          </w:p>
        </w:tc>
        <w:tc>
          <w:tcPr>
            <w:tcW w:w="59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752"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lang w:val="en-US"/>
              </w:rPr>
              <w:t>№ 4</w:t>
            </w:r>
            <w:r w:rsidRPr="003E1B37">
              <w:rPr>
                <w:rFonts w:ascii="Calibri" w:eastAsia="Times New Roman" w:hAnsi="Calibri" w:cs="Times New Roman"/>
                <w:sz w:val="18"/>
                <w:szCs w:val="18"/>
              </w:rPr>
              <w:t>4-47 стр. 27</w:t>
            </w:r>
          </w:p>
        </w:tc>
        <w:tc>
          <w:tcPr>
            <w:tcW w:w="12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tt-RU"/>
              </w:rPr>
            </w:pPr>
            <w:r w:rsidRPr="003E1B37">
              <w:rPr>
                <w:rFonts w:ascii="Calibri" w:eastAsia="Times New Roman" w:hAnsi="Calibri" w:cs="Times New Roman"/>
                <w:sz w:val="18"/>
                <w:szCs w:val="18"/>
                <w:lang w:val="tt-RU"/>
              </w:rPr>
              <w:t>Упр 47 стр 27</w:t>
            </w:r>
          </w:p>
        </w:tc>
      </w:tr>
      <w:tr w:rsidR="004E417C" w:rsidRPr="003E1B37" w:rsidTr="009C69E7">
        <w:tc>
          <w:tcPr>
            <w:tcW w:w="561" w:type="dxa"/>
            <w:vMerge/>
            <w:tcBorders>
              <w:left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p>
        </w:tc>
        <w:tc>
          <w:tcPr>
            <w:tcW w:w="5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11</w:t>
            </w:r>
          </w:p>
        </w:tc>
        <w:tc>
          <w:tcPr>
            <w:tcW w:w="234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rPr>
            </w:pPr>
            <w:r w:rsidRPr="003E1B37">
              <w:rPr>
                <w:rFonts w:ascii="Calibri" w:eastAsia="Times New Roman" w:hAnsi="Calibri" w:cs="Times New Roman"/>
                <w:sz w:val="18"/>
                <w:szCs w:val="18"/>
              </w:rPr>
              <w:t>Дружба между мальчиками и девочками.</w:t>
            </w:r>
          </w:p>
        </w:tc>
        <w:tc>
          <w:tcPr>
            <w:tcW w:w="741"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1</w:t>
            </w:r>
          </w:p>
        </w:tc>
        <w:tc>
          <w:tcPr>
            <w:tcW w:w="567"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p>
        </w:tc>
        <w:tc>
          <w:tcPr>
            <w:tcW w:w="2832"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Развивать умения аудирования (с пониманием основного содержания и с полным пониманием).</w:t>
            </w:r>
          </w:p>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Познакомить и отработать в речи учащихся современные разговорные формулы.</w:t>
            </w: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Bad news, I‘m afraid.</w:t>
            </w:r>
          </w:p>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That’s out.</w:t>
            </w:r>
          </w:p>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We just hit it off.</w:t>
            </w:r>
          </w:p>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That beats everything.</w:t>
            </w:r>
          </w:p>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 xml:space="preserve">You’ve deserved it. </w:t>
            </w:r>
          </w:p>
        </w:tc>
        <w:tc>
          <w:tcPr>
            <w:tcW w:w="126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Preposition on</w:t>
            </w:r>
            <w:r w:rsidRPr="003E1B37">
              <w:rPr>
                <w:rFonts w:ascii="Calibri" w:eastAsia="Times New Roman" w:hAnsi="Calibri" w:cs="Times New Roman"/>
                <w:sz w:val="18"/>
                <w:szCs w:val="18"/>
              </w:rPr>
              <w:t xml:space="preserve">- </w:t>
            </w:r>
            <w:r w:rsidRPr="003E1B37">
              <w:rPr>
                <w:rFonts w:ascii="Calibri" w:eastAsia="Times New Roman" w:hAnsi="Calibri" w:cs="Times New Roman"/>
                <w:sz w:val="18"/>
                <w:szCs w:val="18"/>
                <w:lang w:val="en-US"/>
              </w:rPr>
              <w:t>about</w:t>
            </w: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p>
        </w:tc>
        <w:tc>
          <w:tcPr>
            <w:tcW w:w="59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p>
        </w:tc>
        <w:tc>
          <w:tcPr>
            <w:tcW w:w="1752"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 xml:space="preserve">№ 48-53 </w:t>
            </w:r>
            <w:proofErr w:type="spellStart"/>
            <w:r w:rsidRPr="003E1B37">
              <w:rPr>
                <w:rFonts w:ascii="Calibri" w:eastAsia="Times New Roman" w:hAnsi="Calibri" w:cs="Times New Roman"/>
                <w:sz w:val="18"/>
                <w:szCs w:val="18"/>
              </w:rPr>
              <w:t>стр</w:t>
            </w:r>
            <w:proofErr w:type="spellEnd"/>
            <w:r w:rsidRPr="003E1B37">
              <w:rPr>
                <w:rFonts w:ascii="Calibri" w:eastAsia="Times New Roman" w:hAnsi="Calibri" w:cs="Times New Roman"/>
                <w:sz w:val="18"/>
                <w:szCs w:val="18"/>
                <w:lang w:val="en-US"/>
              </w:rPr>
              <w:t>. 28-29</w:t>
            </w:r>
          </w:p>
        </w:tc>
        <w:tc>
          <w:tcPr>
            <w:tcW w:w="12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tt-RU"/>
              </w:rPr>
            </w:pPr>
            <w:r w:rsidRPr="003E1B37">
              <w:rPr>
                <w:rFonts w:ascii="Calibri" w:eastAsia="Times New Roman" w:hAnsi="Calibri" w:cs="Times New Roman"/>
                <w:sz w:val="18"/>
                <w:szCs w:val="18"/>
                <w:lang w:val="en-US"/>
              </w:rPr>
              <w:t>№ 5</w:t>
            </w:r>
            <w:r w:rsidRPr="003E1B37">
              <w:rPr>
                <w:rFonts w:ascii="Calibri" w:eastAsia="Times New Roman" w:hAnsi="Calibri" w:cs="Times New Roman"/>
                <w:sz w:val="18"/>
                <w:szCs w:val="18"/>
                <w:lang w:val="tt-RU"/>
              </w:rPr>
              <w:t>1 (б)</w:t>
            </w:r>
            <w:proofErr w:type="spellStart"/>
            <w:r w:rsidRPr="003E1B37">
              <w:rPr>
                <w:rFonts w:ascii="Calibri" w:eastAsia="Times New Roman" w:hAnsi="Calibri" w:cs="Times New Roman"/>
                <w:sz w:val="18"/>
                <w:szCs w:val="18"/>
              </w:rPr>
              <w:t>стр</w:t>
            </w:r>
            <w:proofErr w:type="spellEnd"/>
            <w:r w:rsidRPr="003E1B37">
              <w:rPr>
                <w:rFonts w:ascii="Calibri" w:eastAsia="Times New Roman" w:hAnsi="Calibri" w:cs="Times New Roman"/>
                <w:sz w:val="18"/>
                <w:szCs w:val="18"/>
                <w:lang w:val="en-US"/>
              </w:rPr>
              <w:t xml:space="preserve">. </w:t>
            </w:r>
            <w:r w:rsidRPr="003E1B37">
              <w:rPr>
                <w:rFonts w:ascii="Calibri" w:eastAsia="Times New Roman" w:hAnsi="Calibri" w:cs="Times New Roman"/>
                <w:sz w:val="18"/>
                <w:szCs w:val="18"/>
                <w:lang w:val="tt-RU"/>
              </w:rPr>
              <w:t>29</w:t>
            </w:r>
          </w:p>
        </w:tc>
      </w:tr>
      <w:tr w:rsidR="004E417C" w:rsidRPr="003E1B37" w:rsidTr="009C69E7">
        <w:tc>
          <w:tcPr>
            <w:tcW w:w="561" w:type="dxa"/>
            <w:vMerge/>
            <w:tcBorders>
              <w:left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p>
        </w:tc>
        <w:tc>
          <w:tcPr>
            <w:tcW w:w="5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12</w:t>
            </w:r>
          </w:p>
        </w:tc>
        <w:tc>
          <w:tcPr>
            <w:tcW w:w="234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rPr>
            </w:pPr>
            <w:r w:rsidRPr="003E1B37">
              <w:rPr>
                <w:rFonts w:ascii="Calibri" w:eastAsia="Times New Roman" w:hAnsi="Calibri" w:cs="Times New Roman"/>
                <w:sz w:val="18"/>
                <w:szCs w:val="18"/>
              </w:rPr>
              <w:t>Мой лучший друг</w:t>
            </w:r>
          </w:p>
        </w:tc>
        <w:tc>
          <w:tcPr>
            <w:tcW w:w="741"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1</w:t>
            </w:r>
          </w:p>
        </w:tc>
        <w:tc>
          <w:tcPr>
            <w:tcW w:w="567"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p>
        </w:tc>
        <w:tc>
          <w:tcPr>
            <w:tcW w:w="2832"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Совершенствовать умения учащихся в разных видах чтения.</w:t>
            </w:r>
          </w:p>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lastRenderedPageBreak/>
              <w:t>Учить построению рассказа о человеке с описанием его внешности и характера.</w:t>
            </w: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26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Описание внешности  и характера человека</w:t>
            </w:r>
          </w:p>
        </w:tc>
        <w:tc>
          <w:tcPr>
            <w:tcW w:w="59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752"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 xml:space="preserve">№ 54-59 </w:t>
            </w:r>
            <w:proofErr w:type="spellStart"/>
            <w:r w:rsidRPr="003E1B37">
              <w:rPr>
                <w:rFonts w:ascii="Calibri" w:eastAsia="Times New Roman" w:hAnsi="Calibri" w:cs="Times New Roman"/>
                <w:sz w:val="18"/>
                <w:szCs w:val="18"/>
              </w:rPr>
              <w:t>стр</w:t>
            </w:r>
            <w:proofErr w:type="spellEnd"/>
            <w:r w:rsidRPr="003E1B37">
              <w:rPr>
                <w:rFonts w:ascii="Calibri" w:eastAsia="Times New Roman" w:hAnsi="Calibri" w:cs="Times New Roman"/>
                <w:sz w:val="18"/>
                <w:szCs w:val="18"/>
                <w:lang w:val="en-US"/>
              </w:rPr>
              <w:t>. 30-31</w:t>
            </w:r>
          </w:p>
        </w:tc>
        <w:tc>
          <w:tcPr>
            <w:tcW w:w="12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tt-RU"/>
              </w:rPr>
            </w:pPr>
            <w:r w:rsidRPr="003E1B37">
              <w:rPr>
                <w:rFonts w:ascii="Calibri" w:eastAsia="Times New Roman" w:hAnsi="Calibri" w:cs="Times New Roman"/>
                <w:sz w:val="18"/>
                <w:szCs w:val="18"/>
                <w:lang w:val="tt-RU"/>
              </w:rPr>
              <w:t>Упр 55 стр 30</w:t>
            </w:r>
          </w:p>
        </w:tc>
      </w:tr>
      <w:tr w:rsidR="004E417C" w:rsidRPr="003E1B37" w:rsidTr="009C69E7">
        <w:tc>
          <w:tcPr>
            <w:tcW w:w="561" w:type="dxa"/>
            <w:vMerge/>
            <w:tcBorders>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p>
        </w:tc>
        <w:tc>
          <w:tcPr>
            <w:tcW w:w="5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13</w:t>
            </w:r>
          </w:p>
        </w:tc>
        <w:tc>
          <w:tcPr>
            <w:tcW w:w="234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rPr>
            </w:pPr>
            <w:r w:rsidRPr="003E1B37">
              <w:rPr>
                <w:rFonts w:ascii="Calibri" w:eastAsia="Times New Roman" w:hAnsi="Calibri" w:cs="Times New Roman"/>
                <w:b/>
                <w:bCs/>
                <w:sz w:val="18"/>
                <w:szCs w:val="18"/>
              </w:rPr>
              <w:t>Написание эссе «Мой лучший друг/ подруга</w:t>
            </w:r>
            <w:r w:rsidRPr="003E1B37">
              <w:rPr>
                <w:rFonts w:ascii="Calibri" w:eastAsia="Times New Roman" w:hAnsi="Calibri" w:cs="Times New Roman"/>
                <w:sz w:val="18"/>
                <w:szCs w:val="18"/>
              </w:rPr>
              <w:t>»</w:t>
            </w:r>
          </w:p>
          <w:p w:rsidR="004E417C" w:rsidRPr="003E1B37" w:rsidRDefault="004E417C" w:rsidP="00C91F8F">
            <w:pPr>
              <w:jc w:val="center"/>
              <w:rPr>
                <w:rFonts w:ascii="Calibri" w:eastAsia="Times New Roman" w:hAnsi="Calibri" w:cs="Times New Roman"/>
                <w:sz w:val="18"/>
                <w:szCs w:val="18"/>
              </w:rPr>
            </w:pPr>
            <w:r w:rsidRPr="003E1B37">
              <w:rPr>
                <w:rFonts w:ascii="Calibri" w:eastAsia="Times New Roman" w:hAnsi="Calibri" w:cs="Times New Roman"/>
                <w:sz w:val="18"/>
                <w:szCs w:val="18"/>
              </w:rPr>
              <w:t>Страдательный залог</w:t>
            </w:r>
          </w:p>
        </w:tc>
        <w:tc>
          <w:tcPr>
            <w:tcW w:w="741"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1</w:t>
            </w:r>
          </w:p>
        </w:tc>
        <w:tc>
          <w:tcPr>
            <w:tcW w:w="567"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p>
        </w:tc>
        <w:tc>
          <w:tcPr>
            <w:tcW w:w="2832"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Обобщить лексику и грамматику секции для продуктивного использования их в устной и письменной речи.</w:t>
            </w:r>
          </w:p>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rPr>
              <w:t>Обучать написанию эссе.</w:t>
            </w: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p>
        </w:tc>
        <w:tc>
          <w:tcPr>
            <w:tcW w:w="126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proofErr w:type="spellStart"/>
            <w:r w:rsidRPr="003E1B37">
              <w:rPr>
                <w:rFonts w:ascii="Calibri" w:eastAsia="Times New Roman" w:hAnsi="Calibri" w:cs="Times New Roman"/>
                <w:sz w:val="18"/>
                <w:szCs w:val="18"/>
                <w:lang w:val="en-US"/>
              </w:rPr>
              <w:t>Be</w:t>
            </w:r>
            <w:proofErr w:type="spellEnd"/>
            <w:r w:rsidRPr="003E1B37">
              <w:rPr>
                <w:rFonts w:ascii="Calibri" w:eastAsia="Times New Roman" w:hAnsi="Calibri" w:cs="Times New Roman"/>
                <w:sz w:val="18"/>
                <w:szCs w:val="18"/>
                <w:lang w:val="en-US"/>
              </w:rPr>
              <w:t>/ feel/ like + adjective</w:t>
            </w:r>
          </w:p>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 xml:space="preserve">Synonyms </w:t>
            </w: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i/>
                <w:iCs/>
                <w:sz w:val="18"/>
                <w:szCs w:val="18"/>
              </w:rPr>
            </w:pPr>
            <w:r w:rsidRPr="003E1B37">
              <w:rPr>
                <w:rFonts w:ascii="Calibri" w:eastAsia="Times New Roman" w:hAnsi="Calibri" w:cs="Times New Roman"/>
                <w:i/>
                <w:iCs/>
                <w:sz w:val="18"/>
                <w:szCs w:val="18"/>
              </w:rPr>
              <w:t>Написание эссе о своем лучшем друге</w:t>
            </w:r>
          </w:p>
        </w:tc>
        <w:tc>
          <w:tcPr>
            <w:tcW w:w="59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752"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lang w:val="en-US"/>
              </w:rPr>
              <w:t xml:space="preserve">№ </w:t>
            </w:r>
            <w:r w:rsidRPr="003E1B37">
              <w:rPr>
                <w:rFonts w:ascii="Calibri" w:eastAsia="Times New Roman" w:hAnsi="Calibri" w:cs="Times New Roman"/>
                <w:sz w:val="18"/>
                <w:szCs w:val="18"/>
              </w:rPr>
              <w:t xml:space="preserve"> 18-2; 19-4</w:t>
            </w:r>
          </w:p>
        </w:tc>
        <w:tc>
          <w:tcPr>
            <w:tcW w:w="12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104 с 47; № 106 с 48</w:t>
            </w:r>
          </w:p>
        </w:tc>
      </w:tr>
      <w:tr w:rsidR="004E417C" w:rsidRPr="003E1B37" w:rsidTr="009C69E7">
        <w:tc>
          <w:tcPr>
            <w:tcW w:w="561" w:type="dxa"/>
            <w:vMerge w:val="restart"/>
            <w:tcBorders>
              <w:top w:val="single" w:sz="4" w:space="0" w:color="auto"/>
              <w:left w:val="single" w:sz="4" w:space="0" w:color="auto"/>
              <w:right w:val="single" w:sz="4" w:space="0" w:color="auto"/>
            </w:tcBorders>
            <w:textDirection w:val="btLr"/>
          </w:tcPr>
          <w:p w:rsidR="004E417C" w:rsidRPr="003E1B37" w:rsidRDefault="004E417C" w:rsidP="00C91F8F">
            <w:pPr>
              <w:ind w:left="113" w:right="113"/>
              <w:jc w:val="cente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3.Is it easy to live apart of the family?</w:t>
            </w:r>
          </w:p>
        </w:tc>
        <w:tc>
          <w:tcPr>
            <w:tcW w:w="5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14</w:t>
            </w:r>
          </w:p>
        </w:tc>
        <w:tc>
          <w:tcPr>
            <w:tcW w:w="234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rPr>
            </w:pPr>
            <w:r w:rsidRPr="003E1B37">
              <w:rPr>
                <w:rFonts w:ascii="Calibri" w:eastAsia="Times New Roman" w:hAnsi="Calibri" w:cs="Times New Roman"/>
                <w:sz w:val="18"/>
                <w:szCs w:val="18"/>
              </w:rPr>
              <w:t>Самостоятельность и независимость в принятии решений</w:t>
            </w:r>
          </w:p>
          <w:p w:rsidR="004E417C" w:rsidRPr="003E1B37" w:rsidRDefault="004E417C" w:rsidP="00C91F8F">
            <w:pPr>
              <w:jc w:val="center"/>
              <w:rPr>
                <w:rFonts w:ascii="Calibri" w:eastAsia="Times New Roman" w:hAnsi="Calibri" w:cs="Times New Roman"/>
                <w:sz w:val="18"/>
                <w:szCs w:val="18"/>
              </w:rPr>
            </w:pPr>
            <w:r w:rsidRPr="003E1B37">
              <w:rPr>
                <w:rFonts w:ascii="Calibri" w:eastAsia="Times New Roman" w:hAnsi="Calibri" w:cs="Times New Roman"/>
                <w:sz w:val="18"/>
                <w:szCs w:val="18"/>
              </w:rPr>
              <w:t>Страдательный залог</w:t>
            </w:r>
          </w:p>
        </w:tc>
        <w:tc>
          <w:tcPr>
            <w:tcW w:w="741"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1</w:t>
            </w:r>
          </w:p>
        </w:tc>
        <w:tc>
          <w:tcPr>
            <w:tcW w:w="567"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p>
        </w:tc>
        <w:tc>
          <w:tcPr>
            <w:tcW w:w="2832"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Развивать умения устной речи по теме секции, введение новой лексики.</w:t>
            </w:r>
          </w:p>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Обобщить грамматический материал по структуре вопросительного предложения. Отработать интонационные модели вопросительного предложения.</w:t>
            </w: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 xml:space="preserve">A chatterbox, a bookworm, a fusser, a bore </w:t>
            </w:r>
          </w:p>
        </w:tc>
        <w:tc>
          <w:tcPr>
            <w:tcW w:w="126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General questions</w:t>
            </w:r>
          </w:p>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WH-questions</w:t>
            </w:r>
          </w:p>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Tag-questions</w:t>
            </w:r>
          </w:p>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lang w:val="en-US"/>
              </w:rPr>
              <w:t>(Review)</w:t>
            </w: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Интонация в вопросительных предложениях и коротких ответах</w:t>
            </w:r>
          </w:p>
        </w:tc>
        <w:tc>
          <w:tcPr>
            <w:tcW w:w="59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752"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66-71 стр. 33-35</w:t>
            </w:r>
          </w:p>
        </w:tc>
        <w:tc>
          <w:tcPr>
            <w:tcW w:w="12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tt-RU"/>
              </w:rPr>
            </w:pPr>
            <w:r w:rsidRPr="003E1B37">
              <w:rPr>
                <w:rFonts w:ascii="Calibri" w:eastAsia="Times New Roman" w:hAnsi="Calibri" w:cs="Times New Roman"/>
                <w:sz w:val="18"/>
                <w:szCs w:val="18"/>
                <w:lang w:val="tt-RU"/>
              </w:rPr>
              <w:t>Упр 68 стр 33</w:t>
            </w:r>
          </w:p>
        </w:tc>
      </w:tr>
      <w:tr w:rsidR="004E417C" w:rsidRPr="003E1B37" w:rsidTr="009C69E7">
        <w:tc>
          <w:tcPr>
            <w:tcW w:w="561" w:type="dxa"/>
            <w:vMerge/>
            <w:tcBorders>
              <w:left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p>
        </w:tc>
        <w:tc>
          <w:tcPr>
            <w:tcW w:w="5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15</w:t>
            </w:r>
          </w:p>
        </w:tc>
        <w:tc>
          <w:tcPr>
            <w:tcW w:w="234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rPr>
            </w:pPr>
            <w:r w:rsidRPr="003E1B37">
              <w:rPr>
                <w:rFonts w:ascii="Calibri" w:eastAsia="Times New Roman" w:hAnsi="Calibri" w:cs="Times New Roman"/>
                <w:sz w:val="18"/>
                <w:szCs w:val="18"/>
              </w:rPr>
              <w:t>Модели поведения и черты характера</w:t>
            </w:r>
          </w:p>
        </w:tc>
        <w:tc>
          <w:tcPr>
            <w:tcW w:w="741"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1</w:t>
            </w:r>
          </w:p>
        </w:tc>
        <w:tc>
          <w:tcPr>
            <w:tcW w:w="567"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p>
        </w:tc>
        <w:tc>
          <w:tcPr>
            <w:tcW w:w="2832"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Автоматизировать навык построения вопросительных предложений в процессе диалога-расспроса. Развивать умения аудирования на примере диалогического текста.</w:t>
            </w: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26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Intonation in questions and short answers.</w:t>
            </w: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Составление вопросительных предложений разных видов.</w:t>
            </w:r>
          </w:p>
        </w:tc>
        <w:tc>
          <w:tcPr>
            <w:tcW w:w="59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752"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72-76 стр. 35-36</w:t>
            </w:r>
          </w:p>
        </w:tc>
        <w:tc>
          <w:tcPr>
            <w:tcW w:w="12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74 стр. 35</w:t>
            </w:r>
          </w:p>
        </w:tc>
      </w:tr>
      <w:tr w:rsidR="004E417C" w:rsidRPr="003E1B37" w:rsidTr="009C69E7">
        <w:tc>
          <w:tcPr>
            <w:tcW w:w="561" w:type="dxa"/>
            <w:vMerge/>
            <w:tcBorders>
              <w:left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5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rPr>
            </w:pPr>
            <w:r w:rsidRPr="003E1B37">
              <w:rPr>
                <w:rFonts w:ascii="Calibri" w:eastAsia="Times New Roman" w:hAnsi="Calibri" w:cs="Times New Roman"/>
                <w:sz w:val="18"/>
                <w:szCs w:val="18"/>
              </w:rPr>
              <w:t>16</w:t>
            </w:r>
          </w:p>
        </w:tc>
        <w:tc>
          <w:tcPr>
            <w:tcW w:w="234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rPr>
            </w:pPr>
            <w:r w:rsidRPr="003E1B37">
              <w:rPr>
                <w:rFonts w:ascii="Calibri" w:eastAsia="Times New Roman" w:hAnsi="Calibri" w:cs="Times New Roman"/>
                <w:sz w:val="18"/>
                <w:szCs w:val="18"/>
              </w:rPr>
              <w:t>Правила проживания со сверстниками вдали от родителей</w:t>
            </w:r>
          </w:p>
        </w:tc>
        <w:tc>
          <w:tcPr>
            <w:tcW w:w="741"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1</w:t>
            </w:r>
          </w:p>
        </w:tc>
        <w:tc>
          <w:tcPr>
            <w:tcW w:w="567"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2832"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Развивать умения ознакомительного и изучающего чтения. Формировать умения работы с информацией (поиск, анализ, оценка информации).</w:t>
            </w: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 xml:space="preserve">To spoil the impression, to have the chance to escape from, to observe the law of co-existence, to work out, to make a fuss about </w:t>
            </w:r>
          </w:p>
        </w:tc>
        <w:tc>
          <w:tcPr>
            <w:tcW w:w="126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Высказывание собственного мнения по теме «Идеальный сосед по комнате»</w:t>
            </w:r>
          </w:p>
        </w:tc>
        <w:tc>
          <w:tcPr>
            <w:tcW w:w="59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752"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77-80 стр. 36-39</w:t>
            </w:r>
          </w:p>
        </w:tc>
        <w:tc>
          <w:tcPr>
            <w:tcW w:w="12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78 стр. 37</w:t>
            </w:r>
          </w:p>
        </w:tc>
      </w:tr>
      <w:tr w:rsidR="004E417C" w:rsidRPr="003E1B37" w:rsidTr="009C69E7">
        <w:tc>
          <w:tcPr>
            <w:tcW w:w="561" w:type="dxa"/>
            <w:vMerge/>
            <w:tcBorders>
              <w:left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p>
        </w:tc>
        <w:tc>
          <w:tcPr>
            <w:tcW w:w="5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17</w:t>
            </w:r>
          </w:p>
        </w:tc>
        <w:tc>
          <w:tcPr>
            <w:tcW w:w="234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rPr>
            </w:pPr>
            <w:r w:rsidRPr="003E1B37">
              <w:rPr>
                <w:rFonts w:ascii="Calibri" w:eastAsia="Times New Roman" w:hAnsi="Calibri" w:cs="Times New Roman"/>
                <w:sz w:val="18"/>
                <w:szCs w:val="18"/>
              </w:rPr>
              <w:t>Идеальный сосед по комнате</w:t>
            </w:r>
          </w:p>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lastRenderedPageBreak/>
              <w:t xml:space="preserve">      Контрольная работа</w:t>
            </w:r>
          </w:p>
        </w:tc>
        <w:tc>
          <w:tcPr>
            <w:tcW w:w="741"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lastRenderedPageBreak/>
              <w:t>1</w:t>
            </w:r>
          </w:p>
        </w:tc>
        <w:tc>
          <w:tcPr>
            <w:tcW w:w="567"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p>
        </w:tc>
        <w:tc>
          <w:tcPr>
            <w:tcW w:w="2832"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Развивать умения аудирования на примере диалогического текста.</w:t>
            </w:r>
          </w:p>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lastRenderedPageBreak/>
              <w:t>Развивать умения устной диалогической (расспрос) и монологической (описание) речи.</w:t>
            </w: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26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 xml:space="preserve">Intonation in questions and short </w:t>
            </w:r>
            <w:r w:rsidRPr="003E1B37">
              <w:rPr>
                <w:rFonts w:ascii="Calibri" w:eastAsia="Times New Roman" w:hAnsi="Calibri" w:cs="Times New Roman"/>
                <w:sz w:val="18"/>
                <w:szCs w:val="18"/>
                <w:lang w:val="en-US"/>
              </w:rPr>
              <w:lastRenderedPageBreak/>
              <w:t>answers.</w:t>
            </w: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lastRenderedPageBreak/>
              <w:t xml:space="preserve">Составление вопросительных предложений и ответ </w:t>
            </w:r>
            <w:r w:rsidRPr="003E1B37">
              <w:rPr>
                <w:rFonts w:ascii="Calibri" w:eastAsia="Times New Roman" w:hAnsi="Calibri" w:cs="Times New Roman"/>
                <w:sz w:val="18"/>
                <w:szCs w:val="18"/>
              </w:rPr>
              <w:lastRenderedPageBreak/>
              <w:t>на них</w:t>
            </w:r>
          </w:p>
        </w:tc>
        <w:tc>
          <w:tcPr>
            <w:tcW w:w="59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752"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81-86 стр. 39-40</w:t>
            </w:r>
          </w:p>
        </w:tc>
        <w:tc>
          <w:tcPr>
            <w:tcW w:w="12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tt-RU"/>
              </w:rPr>
            </w:pPr>
            <w:r w:rsidRPr="003E1B37">
              <w:rPr>
                <w:rFonts w:ascii="Calibri" w:eastAsia="Times New Roman" w:hAnsi="Calibri" w:cs="Times New Roman"/>
                <w:sz w:val="18"/>
                <w:szCs w:val="18"/>
                <w:lang w:val="tt-RU"/>
              </w:rPr>
              <w:t>Упр 86 стр 40</w:t>
            </w:r>
          </w:p>
        </w:tc>
      </w:tr>
      <w:tr w:rsidR="004E417C" w:rsidRPr="003E1B37" w:rsidTr="009C69E7">
        <w:tc>
          <w:tcPr>
            <w:tcW w:w="561" w:type="dxa"/>
            <w:vMerge/>
            <w:tcBorders>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p>
        </w:tc>
        <w:tc>
          <w:tcPr>
            <w:tcW w:w="5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18</w:t>
            </w:r>
          </w:p>
        </w:tc>
        <w:tc>
          <w:tcPr>
            <w:tcW w:w="234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rPr>
            </w:pPr>
            <w:r w:rsidRPr="003E1B37">
              <w:rPr>
                <w:rFonts w:ascii="Calibri" w:eastAsia="Times New Roman" w:hAnsi="Calibri" w:cs="Times New Roman"/>
                <w:sz w:val="18"/>
                <w:szCs w:val="18"/>
              </w:rPr>
              <w:t>Человек: его привычки и интересы. Заказ номера в гостинице</w:t>
            </w:r>
          </w:p>
        </w:tc>
        <w:tc>
          <w:tcPr>
            <w:tcW w:w="741"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1</w:t>
            </w:r>
          </w:p>
        </w:tc>
        <w:tc>
          <w:tcPr>
            <w:tcW w:w="567"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2832"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Расширить спектр употребляемых учащимися фразовых глаголов.</w:t>
            </w:r>
          </w:p>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Развивать умения аудирования с последующей фиксацией информации в таблице.</w:t>
            </w:r>
          </w:p>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Развивать умения обсуждения проблемы в группе (с элементами аргументации) по теме секции</w:t>
            </w: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 xml:space="preserve">Get along with, get out, get on with, get up, work out, work on, work with, work for, give up, give away, give in </w:t>
            </w:r>
          </w:p>
        </w:tc>
        <w:tc>
          <w:tcPr>
            <w:tcW w:w="126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 xml:space="preserve">Phrasal verbs with </w:t>
            </w:r>
            <w:r w:rsidRPr="003E1B37">
              <w:rPr>
                <w:rFonts w:ascii="Calibri" w:eastAsia="Times New Roman" w:hAnsi="Calibri" w:cs="Times New Roman"/>
                <w:b/>
                <w:bCs/>
                <w:sz w:val="18"/>
                <w:szCs w:val="18"/>
                <w:lang w:val="en-US"/>
              </w:rPr>
              <w:t>work, get, give</w:t>
            </w: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p>
        </w:tc>
        <w:tc>
          <w:tcPr>
            <w:tcW w:w="59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p>
        </w:tc>
        <w:tc>
          <w:tcPr>
            <w:tcW w:w="1752"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87-90 стр. 41</w:t>
            </w:r>
          </w:p>
        </w:tc>
        <w:tc>
          <w:tcPr>
            <w:tcW w:w="12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tt-RU"/>
              </w:rPr>
            </w:pPr>
            <w:r w:rsidRPr="003E1B37">
              <w:rPr>
                <w:rFonts w:ascii="Calibri" w:eastAsia="Times New Roman" w:hAnsi="Calibri" w:cs="Times New Roman"/>
                <w:sz w:val="18"/>
                <w:szCs w:val="18"/>
              </w:rPr>
              <w:t>№ 130 с 56</w:t>
            </w:r>
          </w:p>
        </w:tc>
      </w:tr>
      <w:tr w:rsidR="004E417C" w:rsidRPr="003E1B37" w:rsidTr="009C69E7">
        <w:tc>
          <w:tcPr>
            <w:tcW w:w="561" w:type="dxa"/>
            <w:vMerge w:val="restart"/>
            <w:tcBorders>
              <w:top w:val="single" w:sz="4" w:space="0" w:color="auto"/>
              <w:left w:val="single" w:sz="4" w:space="0" w:color="auto"/>
              <w:right w:val="single" w:sz="4" w:space="0" w:color="auto"/>
            </w:tcBorders>
            <w:textDirection w:val="btLr"/>
          </w:tcPr>
          <w:p w:rsidR="004E417C" w:rsidRPr="003E1B37" w:rsidRDefault="004E417C" w:rsidP="00C91F8F">
            <w:pPr>
              <w:ind w:left="113" w:right="113"/>
              <w:jc w:val="cente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4. Spending time together</w:t>
            </w:r>
          </w:p>
        </w:tc>
        <w:tc>
          <w:tcPr>
            <w:tcW w:w="5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19</w:t>
            </w:r>
          </w:p>
        </w:tc>
        <w:tc>
          <w:tcPr>
            <w:tcW w:w="234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rPr>
            </w:pPr>
            <w:r w:rsidRPr="003E1B37">
              <w:rPr>
                <w:rFonts w:ascii="Calibri" w:eastAsia="Times New Roman" w:hAnsi="Calibri" w:cs="Times New Roman"/>
                <w:sz w:val="18"/>
                <w:szCs w:val="18"/>
              </w:rPr>
              <w:t>Организация досуга. Обмен впечатлениями</w:t>
            </w:r>
          </w:p>
        </w:tc>
        <w:tc>
          <w:tcPr>
            <w:tcW w:w="741"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1</w:t>
            </w:r>
          </w:p>
        </w:tc>
        <w:tc>
          <w:tcPr>
            <w:tcW w:w="567"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p>
        </w:tc>
        <w:tc>
          <w:tcPr>
            <w:tcW w:w="2832"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Развивать умения устной речи по теме «Свободное время».</w:t>
            </w:r>
          </w:p>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xml:space="preserve">Повторить правила </w:t>
            </w:r>
            <w:proofErr w:type="spellStart"/>
            <w:r w:rsidRPr="003E1B37">
              <w:rPr>
                <w:rFonts w:ascii="Calibri" w:eastAsia="Times New Roman" w:hAnsi="Calibri" w:cs="Times New Roman"/>
                <w:sz w:val="18"/>
                <w:szCs w:val="18"/>
              </w:rPr>
              <w:t>словообразо-вания</w:t>
            </w:r>
            <w:proofErr w:type="gramStart"/>
            <w:r w:rsidRPr="003E1B37">
              <w:rPr>
                <w:rFonts w:ascii="Calibri" w:eastAsia="Times New Roman" w:hAnsi="Calibri" w:cs="Times New Roman"/>
                <w:sz w:val="18"/>
                <w:szCs w:val="18"/>
              </w:rPr>
              <w:t>.Р</w:t>
            </w:r>
            <w:proofErr w:type="gramEnd"/>
            <w:r w:rsidRPr="003E1B37">
              <w:rPr>
                <w:rFonts w:ascii="Calibri" w:eastAsia="Times New Roman" w:hAnsi="Calibri" w:cs="Times New Roman"/>
                <w:sz w:val="18"/>
                <w:szCs w:val="18"/>
              </w:rPr>
              <w:t>азвивать</w:t>
            </w:r>
            <w:proofErr w:type="spellEnd"/>
            <w:r w:rsidRPr="003E1B37">
              <w:rPr>
                <w:rFonts w:ascii="Calibri" w:eastAsia="Times New Roman" w:hAnsi="Calibri" w:cs="Times New Roman"/>
                <w:sz w:val="18"/>
                <w:szCs w:val="18"/>
              </w:rPr>
              <w:t xml:space="preserve"> умения ознакомительного чтения.</w:t>
            </w: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To entertain, to encourage, to amuse, to arrange,  to chat, to travel, to camp, to attract</w:t>
            </w:r>
          </w:p>
        </w:tc>
        <w:tc>
          <w:tcPr>
            <w:tcW w:w="126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Participles and nouns formed from verbs.</w:t>
            </w: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p>
        </w:tc>
        <w:tc>
          <w:tcPr>
            <w:tcW w:w="59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p>
        </w:tc>
        <w:tc>
          <w:tcPr>
            <w:tcW w:w="1752"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1 с 21</w:t>
            </w:r>
          </w:p>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3 с 22</w:t>
            </w:r>
          </w:p>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1 с 24</w:t>
            </w:r>
          </w:p>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3 с25</w:t>
            </w:r>
          </w:p>
        </w:tc>
        <w:tc>
          <w:tcPr>
            <w:tcW w:w="12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131 с 56 № 5 с 62</w:t>
            </w:r>
          </w:p>
        </w:tc>
      </w:tr>
      <w:tr w:rsidR="004E417C" w:rsidRPr="003E1B37" w:rsidTr="009C69E7">
        <w:tc>
          <w:tcPr>
            <w:tcW w:w="561" w:type="dxa"/>
            <w:vMerge/>
            <w:tcBorders>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p>
        </w:tc>
        <w:tc>
          <w:tcPr>
            <w:tcW w:w="5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20</w:t>
            </w:r>
          </w:p>
        </w:tc>
        <w:tc>
          <w:tcPr>
            <w:tcW w:w="234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rPr>
            </w:pPr>
            <w:r w:rsidRPr="003E1B37">
              <w:rPr>
                <w:rFonts w:ascii="Calibri" w:eastAsia="Times New Roman" w:hAnsi="Calibri" w:cs="Times New Roman"/>
                <w:sz w:val="18"/>
                <w:szCs w:val="18"/>
              </w:rPr>
              <w:t>Планируем досуг на выходной</w:t>
            </w:r>
          </w:p>
        </w:tc>
        <w:tc>
          <w:tcPr>
            <w:tcW w:w="741" w:type="dxa"/>
            <w:tcBorders>
              <w:top w:val="single" w:sz="4" w:space="0" w:color="auto"/>
              <w:left w:val="single" w:sz="4" w:space="0" w:color="auto"/>
              <w:bottom w:val="single" w:sz="4" w:space="0" w:color="auto"/>
              <w:right w:val="single" w:sz="4" w:space="0" w:color="auto"/>
            </w:tcBorders>
          </w:tcPr>
          <w:p w:rsidR="004E417C" w:rsidRPr="009C69E7" w:rsidRDefault="009C69E7" w:rsidP="00C91F8F">
            <w:pPr>
              <w:rPr>
                <w:rFonts w:ascii="Calibri" w:eastAsia="Times New Roman" w:hAnsi="Calibri" w:cs="Times New Roman"/>
                <w:sz w:val="18"/>
                <w:szCs w:val="18"/>
              </w:rPr>
            </w:pPr>
            <w:r>
              <w:rPr>
                <w:rFonts w:ascii="Calibri" w:eastAsia="Times New Roman" w:hAnsi="Calibri" w:cs="Times New Roman"/>
                <w:sz w:val="18"/>
                <w:szCs w:val="18"/>
              </w:rPr>
              <w:t>1</w:t>
            </w:r>
          </w:p>
        </w:tc>
        <w:tc>
          <w:tcPr>
            <w:tcW w:w="567"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p>
        </w:tc>
        <w:tc>
          <w:tcPr>
            <w:tcW w:w="2832"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Развивать умения аудирования и диалогической речи.</w:t>
            </w:r>
          </w:p>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Развивать умения, необходимые для работы над проектами и презентациями: выработать предложения, подобрать аргументацию, сделать презентацию.</w:t>
            </w: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 xml:space="preserve">To feel like doing </w:t>
            </w:r>
            <w:proofErr w:type="spellStart"/>
            <w:r w:rsidRPr="003E1B37">
              <w:rPr>
                <w:rFonts w:ascii="Calibri" w:eastAsia="Times New Roman" w:hAnsi="Calibri" w:cs="Times New Roman"/>
                <w:sz w:val="18"/>
                <w:szCs w:val="18"/>
                <w:lang w:val="en-US"/>
              </w:rPr>
              <w:t>smth</w:t>
            </w:r>
            <w:proofErr w:type="spellEnd"/>
            <w:r w:rsidRPr="003E1B37">
              <w:rPr>
                <w:rFonts w:ascii="Calibri" w:eastAsia="Times New Roman" w:hAnsi="Calibri" w:cs="Times New Roman"/>
                <w:sz w:val="18"/>
                <w:szCs w:val="18"/>
                <w:lang w:val="en-US"/>
              </w:rPr>
              <w:t xml:space="preserve">, to seem to be interested in </w:t>
            </w:r>
            <w:proofErr w:type="spellStart"/>
            <w:r w:rsidRPr="003E1B37">
              <w:rPr>
                <w:rFonts w:ascii="Calibri" w:eastAsia="Times New Roman" w:hAnsi="Calibri" w:cs="Times New Roman"/>
                <w:sz w:val="18"/>
                <w:szCs w:val="18"/>
                <w:lang w:val="en-US"/>
              </w:rPr>
              <w:t>smth|doing</w:t>
            </w:r>
            <w:proofErr w:type="spellEnd"/>
            <w:r w:rsidRPr="003E1B37">
              <w:rPr>
                <w:rFonts w:ascii="Calibri" w:eastAsia="Times New Roman" w:hAnsi="Calibri" w:cs="Times New Roman"/>
                <w:sz w:val="18"/>
                <w:szCs w:val="18"/>
                <w:lang w:val="en-US"/>
              </w:rPr>
              <w:t xml:space="preserve"> </w:t>
            </w:r>
            <w:proofErr w:type="spellStart"/>
            <w:r w:rsidRPr="003E1B37">
              <w:rPr>
                <w:rFonts w:ascii="Calibri" w:eastAsia="Times New Roman" w:hAnsi="Calibri" w:cs="Times New Roman"/>
                <w:sz w:val="18"/>
                <w:szCs w:val="18"/>
                <w:lang w:val="en-US"/>
              </w:rPr>
              <w:t>smth</w:t>
            </w:r>
            <w:proofErr w:type="spellEnd"/>
            <w:r w:rsidRPr="003E1B37">
              <w:rPr>
                <w:rFonts w:ascii="Calibri" w:eastAsia="Times New Roman" w:hAnsi="Calibri" w:cs="Times New Roman"/>
                <w:sz w:val="18"/>
                <w:szCs w:val="18"/>
                <w:lang w:val="en-US"/>
              </w:rPr>
              <w:t xml:space="preserve">, to look happy\old-fashioned\nice\ frightened, to sound strange, to be down, to feel stressed out </w:t>
            </w:r>
          </w:p>
        </w:tc>
        <w:tc>
          <w:tcPr>
            <w:tcW w:w="126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i/>
                <w:iCs/>
                <w:sz w:val="18"/>
                <w:szCs w:val="18"/>
                <w:lang w:val="en-US"/>
              </w:rPr>
            </w:pPr>
            <w:r w:rsidRPr="003E1B37">
              <w:rPr>
                <w:rFonts w:ascii="Calibri" w:eastAsia="Times New Roman" w:hAnsi="Calibri" w:cs="Times New Roman"/>
                <w:i/>
                <w:iCs/>
                <w:sz w:val="18"/>
                <w:szCs w:val="18"/>
                <w:lang w:val="en-US"/>
              </w:rPr>
              <w:t>It\ he\ she seems to be...</w:t>
            </w:r>
          </w:p>
          <w:p w:rsidR="004E417C" w:rsidRPr="003E1B37" w:rsidRDefault="004E417C" w:rsidP="00C91F8F">
            <w:pPr>
              <w:rPr>
                <w:rFonts w:ascii="Calibri" w:eastAsia="Times New Roman" w:hAnsi="Calibri" w:cs="Times New Roman"/>
                <w:i/>
                <w:iCs/>
                <w:sz w:val="18"/>
                <w:szCs w:val="18"/>
                <w:lang w:val="en-US"/>
              </w:rPr>
            </w:pPr>
            <w:r w:rsidRPr="003E1B37">
              <w:rPr>
                <w:rFonts w:ascii="Calibri" w:eastAsia="Times New Roman" w:hAnsi="Calibri" w:cs="Times New Roman"/>
                <w:i/>
                <w:iCs/>
                <w:sz w:val="18"/>
                <w:szCs w:val="18"/>
                <w:lang w:val="en-US"/>
              </w:rPr>
              <w:t>It\ he\ she looks...</w:t>
            </w:r>
          </w:p>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i/>
                <w:iCs/>
                <w:sz w:val="18"/>
                <w:szCs w:val="18"/>
                <w:lang w:val="en-US"/>
              </w:rPr>
              <w:t>It\ he\ she sounds</w:t>
            </w:r>
            <w:r w:rsidRPr="003E1B37">
              <w:rPr>
                <w:rFonts w:ascii="Calibri" w:eastAsia="Times New Roman" w:hAnsi="Calibri" w:cs="Times New Roman"/>
                <w:sz w:val="18"/>
                <w:szCs w:val="18"/>
                <w:lang w:val="en-US"/>
              </w:rPr>
              <w:t>...</w:t>
            </w:r>
          </w:p>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Synonyms</w:t>
            </w: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b/>
                <w:bCs/>
                <w:sz w:val="18"/>
                <w:szCs w:val="18"/>
              </w:rPr>
            </w:pPr>
            <w:r w:rsidRPr="003E1B37">
              <w:rPr>
                <w:rFonts w:ascii="Calibri" w:eastAsia="Times New Roman" w:hAnsi="Calibri" w:cs="Times New Roman"/>
                <w:b/>
                <w:bCs/>
                <w:sz w:val="18"/>
                <w:szCs w:val="18"/>
              </w:rPr>
              <w:t>Мини проект «Что делать в выходной день»</w:t>
            </w:r>
          </w:p>
        </w:tc>
        <w:tc>
          <w:tcPr>
            <w:tcW w:w="59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Досуг для молодежи в Буинске</w:t>
            </w:r>
          </w:p>
        </w:tc>
        <w:tc>
          <w:tcPr>
            <w:tcW w:w="1752"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22 с 28</w:t>
            </w:r>
          </w:p>
        </w:tc>
        <w:tc>
          <w:tcPr>
            <w:tcW w:w="12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tt-RU"/>
              </w:rPr>
            </w:pPr>
            <w:r w:rsidRPr="003E1B37">
              <w:rPr>
                <w:rFonts w:ascii="Calibri" w:eastAsia="Times New Roman" w:hAnsi="Calibri" w:cs="Times New Roman"/>
                <w:sz w:val="18"/>
                <w:szCs w:val="18"/>
              </w:rPr>
              <w:t>№ 15 с 64</w:t>
            </w:r>
          </w:p>
        </w:tc>
      </w:tr>
      <w:tr w:rsidR="004E417C" w:rsidRPr="003E1B37" w:rsidTr="009C69E7">
        <w:tc>
          <w:tcPr>
            <w:tcW w:w="561" w:type="dxa"/>
            <w:vMerge w:val="restart"/>
            <w:tcBorders>
              <w:top w:val="single" w:sz="4" w:space="0" w:color="auto"/>
              <w:left w:val="single" w:sz="4" w:space="0" w:color="auto"/>
              <w:right w:val="single" w:sz="4" w:space="0" w:color="auto"/>
            </w:tcBorders>
            <w:textDirection w:val="btLr"/>
          </w:tcPr>
          <w:p w:rsidR="004E417C" w:rsidRPr="003E1B37" w:rsidRDefault="004E417C" w:rsidP="00C91F8F">
            <w:pPr>
              <w:ind w:left="113" w:right="113"/>
              <w:jc w:val="cente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 xml:space="preserve">5.Out and about in </w:t>
            </w:r>
            <w:smartTag w:uri="urn:schemas-microsoft-com:office:smarttags" w:element="place">
              <w:smartTag w:uri="urn:schemas-microsoft-com:office:smarttags" w:element="City">
                <w:r w:rsidRPr="003E1B37">
                  <w:rPr>
                    <w:rFonts w:ascii="Calibri" w:eastAsia="Times New Roman" w:hAnsi="Calibri" w:cs="Times New Roman"/>
                    <w:sz w:val="18"/>
                    <w:szCs w:val="18"/>
                    <w:lang w:val="en-US"/>
                  </w:rPr>
                  <w:t>Moscow</w:t>
                </w:r>
              </w:smartTag>
            </w:smartTag>
          </w:p>
        </w:tc>
        <w:tc>
          <w:tcPr>
            <w:tcW w:w="5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21</w:t>
            </w:r>
          </w:p>
        </w:tc>
        <w:tc>
          <w:tcPr>
            <w:tcW w:w="234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rPr>
            </w:pPr>
            <w:r w:rsidRPr="003E1B37">
              <w:rPr>
                <w:rFonts w:ascii="Calibri" w:eastAsia="Times New Roman" w:hAnsi="Calibri" w:cs="Times New Roman"/>
                <w:sz w:val="18"/>
                <w:szCs w:val="18"/>
              </w:rPr>
              <w:t>Родная страна</w:t>
            </w:r>
          </w:p>
        </w:tc>
        <w:tc>
          <w:tcPr>
            <w:tcW w:w="741" w:type="dxa"/>
            <w:tcBorders>
              <w:top w:val="single" w:sz="4" w:space="0" w:color="auto"/>
              <w:left w:val="single" w:sz="4" w:space="0" w:color="auto"/>
              <w:bottom w:val="single" w:sz="4" w:space="0" w:color="auto"/>
              <w:right w:val="single" w:sz="4" w:space="0" w:color="auto"/>
            </w:tcBorders>
          </w:tcPr>
          <w:p w:rsidR="004E417C" w:rsidRPr="009C69E7" w:rsidRDefault="009C69E7" w:rsidP="00C91F8F">
            <w:pPr>
              <w:rPr>
                <w:rFonts w:ascii="Calibri" w:eastAsia="Times New Roman" w:hAnsi="Calibri" w:cs="Times New Roman"/>
                <w:sz w:val="18"/>
                <w:szCs w:val="18"/>
              </w:rPr>
            </w:pPr>
            <w:r>
              <w:rPr>
                <w:rFonts w:ascii="Calibri" w:eastAsia="Times New Roman" w:hAnsi="Calibri" w:cs="Times New Roman"/>
                <w:sz w:val="18"/>
                <w:szCs w:val="18"/>
              </w:rPr>
              <w:t>1</w:t>
            </w:r>
          </w:p>
        </w:tc>
        <w:tc>
          <w:tcPr>
            <w:tcW w:w="567"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p>
        </w:tc>
        <w:tc>
          <w:tcPr>
            <w:tcW w:w="2832"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Развивать умения аудирования и диалогической речи по теме секции.</w:t>
            </w:r>
          </w:p>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xml:space="preserve">Обобщить и закрепить </w:t>
            </w:r>
            <w:r w:rsidRPr="003E1B37">
              <w:rPr>
                <w:rFonts w:ascii="Calibri" w:eastAsia="Times New Roman" w:hAnsi="Calibri" w:cs="Times New Roman"/>
                <w:sz w:val="18"/>
                <w:szCs w:val="18"/>
              </w:rPr>
              <w:lastRenderedPageBreak/>
              <w:t>грамматический материал по теме «Страдательный залог».</w:t>
            </w: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lastRenderedPageBreak/>
              <w:t xml:space="preserve">Intense, round the corner, to rack one’s brain, two-minute walk, </w:t>
            </w:r>
            <w:proofErr w:type="spellStart"/>
            <w:r w:rsidRPr="003E1B37">
              <w:rPr>
                <w:rFonts w:ascii="Calibri" w:eastAsia="Times New Roman" w:hAnsi="Calibri" w:cs="Times New Roman"/>
                <w:sz w:val="18"/>
                <w:szCs w:val="18"/>
                <w:lang w:val="en-US"/>
              </w:rPr>
              <w:t>incedible</w:t>
            </w:r>
            <w:proofErr w:type="spellEnd"/>
          </w:p>
        </w:tc>
        <w:tc>
          <w:tcPr>
            <w:tcW w:w="126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 xml:space="preserve">Tenses in Passive Voice (simple, Continuous, </w:t>
            </w:r>
            <w:r w:rsidRPr="003E1B37">
              <w:rPr>
                <w:rFonts w:ascii="Calibri" w:eastAsia="Times New Roman" w:hAnsi="Calibri" w:cs="Times New Roman"/>
                <w:sz w:val="18"/>
                <w:szCs w:val="18"/>
                <w:lang w:val="en-US"/>
              </w:rPr>
              <w:lastRenderedPageBreak/>
              <w:t>Perfect).</w:t>
            </w: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lastRenderedPageBreak/>
              <w:t>Грамматический тест по теме «Страдательный залог глагола»</w:t>
            </w:r>
          </w:p>
        </w:tc>
        <w:tc>
          <w:tcPr>
            <w:tcW w:w="59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752"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8  с 31</w:t>
            </w:r>
          </w:p>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2 с 36</w:t>
            </w:r>
          </w:p>
        </w:tc>
        <w:tc>
          <w:tcPr>
            <w:tcW w:w="12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6   с  63.</w:t>
            </w:r>
          </w:p>
        </w:tc>
      </w:tr>
      <w:tr w:rsidR="004E417C" w:rsidRPr="003E1B37" w:rsidTr="009C69E7">
        <w:tc>
          <w:tcPr>
            <w:tcW w:w="561" w:type="dxa"/>
            <w:vMerge/>
            <w:tcBorders>
              <w:left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5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rPr>
            </w:pPr>
            <w:r w:rsidRPr="003E1B37">
              <w:rPr>
                <w:rFonts w:ascii="Calibri" w:eastAsia="Times New Roman" w:hAnsi="Calibri" w:cs="Times New Roman"/>
                <w:sz w:val="18"/>
                <w:szCs w:val="18"/>
              </w:rPr>
              <w:t>22</w:t>
            </w:r>
          </w:p>
        </w:tc>
        <w:tc>
          <w:tcPr>
            <w:tcW w:w="234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rPr>
            </w:pPr>
            <w:r w:rsidRPr="003E1B37">
              <w:rPr>
                <w:rFonts w:ascii="Calibri" w:eastAsia="Times New Roman" w:hAnsi="Calibri" w:cs="Times New Roman"/>
                <w:sz w:val="18"/>
                <w:szCs w:val="18"/>
              </w:rPr>
              <w:t>Культурная жизнь столицы: места проведения досуга</w:t>
            </w:r>
          </w:p>
        </w:tc>
        <w:tc>
          <w:tcPr>
            <w:tcW w:w="741" w:type="dxa"/>
            <w:tcBorders>
              <w:top w:val="single" w:sz="4" w:space="0" w:color="auto"/>
              <w:left w:val="single" w:sz="4" w:space="0" w:color="auto"/>
              <w:bottom w:val="single" w:sz="4" w:space="0" w:color="auto"/>
              <w:right w:val="single" w:sz="4" w:space="0" w:color="auto"/>
            </w:tcBorders>
          </w:tcPr>
          <w:p w:rsidR="004E417C" w:rsidRPr="003E1B37" w:rsidRDefault="009C69E7" w:rsidP="00C91F8F">
            <w:pPr>
              <w:rPr>
                <w:rFonts w:ascii="Calibri" w:eastAsia="Times New Roman" w:hAnsi="Calibri" w:cs="Times New Roman"/>
                <w:sz w:val="18"/>
                <w:szCs w:val="18"/>
              </w:rPr>
            </w:pPr>
            <w:r>
              <w:rPr>
                <w:rFonts w:ascii="Calibri" w:eastAsia="Times New Roman" w:hAnsi="Calibri" w:cs="Times New Roman"/>
                <w:sz w:val="18"/>
                <w:szCs w:val="18"/>
              </w:rPr>
              <w:t>1</w:t>
            </w:r>
          </w:p>
        </w:tc>
        <w:tc>
          <w:tcPr>
            <w:tcW w:w="567"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2832"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Развивать умения в чтении с полным пониманием прочитанного. Развивать умения в монологической устной речи (в виде презентации).</w:t>
            </w: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To be called after somebody, to seem to be, to have no idea about, to work non-stop</w:t>
            </w:r>
          </w:p>
        </w:tc>
        <w:tc>
          <w:tcPr>
            <w:tcW w:w="126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p>
          <w:p w:rsidR="004E417C" w:rsidRPr="003E1B37" w:rsidRDefault="004E417C" w:rsidP="00C91F8F">
            <w:pPr>
              <w:rPr>
                <w:rFonts w:ascii="Calibri" w:eastAsia="Times New Roman" w:hAnsi="Calibri" w:cs="Times New Roman"/>
                <w:b/>
                <w:bCs/>
                <w:sz w:val="18"/>
                <w:szCs w:val="18"/>
              </w:rPr>
            </w:pPr>
            <w:r w:rsidRPr="003E1B37">
              <w:rPr>
                <w:rFonts w:ascii="Calibri" w:eastAsia="Times New Roman" w:hAnsi="Calibri" w:cs="Times New Roman"/>
                <w:b/>
                <w:bCs/>
                <w:sz w:val="18"/>
                <w:szCs w:val="18"/>
              </w:rPr>
              <w:t>Мини проект (</w:t>
            </w:r>
            <w:r w:rsidRPr="003E1B37">
              <w:rPr>
                <w:rFonts w:ascii="Calibri" w:eastAsia="Times New Roman" w:hAnsi="Calibri" w:cs="Times New Roman"/>
                <w:b/>
                <w:bCs/>
                <w:sz w:val="18"/>
                <w:szCs w:val="18"/>
                <w:lang w:val="en-US"/>
              </w:rPr>
              <w:t>presentation</w:t>
            </w:r>
            <w:r w:rsidRPr="003E1B37">
              <w:rPr>
                <w:rFonts w:ascii="Calibri" w:eastAsia="Times New Roman" w:hAnsi="Calibri" w:cs="Times New Roman"/>
                <w:b/>
                <w:bCs/>
                <w:sz w:val="18"/>
                <w:szCs w:val="18"/>
              </w:rPr>
              <w:t>)  «О родном городе»</w:t>
            </w:r>
          </w:p>
        </w:tc>
        <w:tc>
          <w:tcPr>
            <w:tcW w:w="59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Буинск, Казань- наш родной город</w:t>
            </w:r>
          </w:p>
        </w:tc>
        <w:tc>
          <w:tcPr>
            <w:tcW w:w="1752"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110-113 стр.50-51.</w:t>
            </w:r>
          </w:p>
        </w:tc>
        <w:tc>
          <w:tcPr>
            <w:tcW w:w="12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tt-RU"/>
              </w:rPr>
            </w:pPr>
            <w:r w:rsidRPr="003E1B37">
              <w:rPr>
                <w:rFonts w:ascii="Calibri" w:eastAsia="Times New Roman" w:hAnsi="Calibri" w:cs="Times New Roman"/>
                <w:sz w:val="18"/>
                <w:szCs w:val="18"/>
              </w:rPr>
              <w:t>№ 38 -40   с 72</w:t>
            </w:r>
          </w:p>
        </w:tc>
      </w:tr>
      <w:tr w:rsidR="004E417C" w:rsidRPr="003E1B37" w:rsidTr="009C69E7">
        <w:tc>
          <w:tcPr>
            <w:tcW w:w="561" w:type="dxa"/>
            <w:vMerge/>
            <w:tcBorders>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p>
        </w:tc>
        <w:tc>
          <w:tcPr>
            <w:tcW w:w="5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23</w:t>
            </w:r>
          </w:p>
        </w:tc>
        <w:tc>
          <w:tcPr>
            <w:tcW w:w="234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rPr>
            </w:pPr>
            <w:r w:rsidRPr="003E1B37">
              <w:rPr>
                <w:rFonts w:ascii="Calibri" w:eastAsia="Times New Roman" w:hAnsi="Calibri" w:cs="Times New Roman"/>
                <w:sz w:val="18"/>
                <w:szCs w:val="18"/>
              </w:rPr>
              <w:t>Поход в кино, заказ билетов по телефону</w:t>
            </w:r>
          </w:p>
        </w:tc>
        <w:tc>
          <w:tcPr>
            <w:tcW w:w="741" w:type="dxa"/>
            <w:tcBorders>
              <w:top w:val="single" w:sz="4" w:space="0" w:color="auto"/>
              <w:left w:val="single" w:sz="4" w:space="0" w:color="auto"/>
              <w:bottom w:val="single" w:sz="4" w:space="0" w:color="auto"/>
              <w:right w:val="single" w:sz="4" w:space="0" w:color="auto"/>
            </w:tcBorders>
          </w:tcPr>
          <w:p w:rsidR="004E417C" w:rsidRPr="009C69E7" w:rsidRDefault="009C69E7" w:rsidP="00C91F8F">
            <w:pPr>
              <w:rPr>
                <w:rFonts w:ascii="Calibri" w:eastAsia="Times New Roman" w:hAnsi="Calibri" w:cs="Times New Roman"/>
                <w:sz w:val="18"/>
                <w:szCs w:val="18"/>
              </w:rPr>
            </w:pPr>
            <w:r>
              <w:rPr>
                <w:rFonts w:ascii="Calibri" w:eastAsia="Times New Roman" w:hAnsi="Calibri" w:cs="Times New Roman"/>
                <w:sz w:val="18"/>
                <w:szCs w:val="18"/>
              </w:rPr>
              <w:t>1</w:t>
            </w:r>
          </w:p>
        </w:tc>
        <w:tc>
          <w:tcPr>
            <w:tcW w:w="567"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p>
        </w:tc>
        <w:tc>
          <w:tcPr>
            <w:tcW w:w="2832"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Развивать умения диалогической речи (заказ билетов по телефону).</w:t>
            </w:r>
          </w:p>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Развивать умение аргументировать точку зрения в процессе устного общения.</w:t>
            </w:r>
          </w:p>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Развивать умения аудирования с пониманием общей информации.</w:t>
            </w: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What is on today? To reserve the tickets, seats offer the tickets</w:t>
            </w:r>
          </w:p>
        </w:tc>
        <w:tc>
          <w:tcPr>
            <w:tcW w:w="126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Compound sentences with linking words:</w:t>
            </w:r>
          </w:p>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On one hand, on the other hand, however, but...</w:t>
            </w:r>
          </w:p>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International words</w:t>
            </w: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Составление диалога по теме «Заказ билета по телефону»</w:t>
            </w:r>
          </w:p>
        </w:tc>
        <w:tc>
          <w:tcPr>
            <w:tcW w:w="59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752"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114-120 стр. 51-52</w:t>
            </w:r>
          </w:p>
        </w:tc>
        <w:tc>
          <w:tcPr>
            <w:tcW w:w="12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tt-RU"/>
              </w:rPr>
            </w:pPr>
          </w:p>
        </w:tc>
      </w:tr>
      <w:tr w:rsidR="004E417C" w:rsidRPr="003E1B37" w:rsidTr="009C69E7">
        <w:tc>
          <w:tcPr>
            <w:tcW w:w="561" w:type="dxa"/>
            <w:vMerge w:val="restart"/>
            <w:tcBorders>
              <w:top w:val="single" w:sz="4" w:space="0" w:color="auto"/>
              <w:left w:val="single" w:sz="4" w:space="0" w:color="auto"/>
              <w:right w:val="single" w:sz="4" w:space="0" w:color="auto"/>
            </w:tcBorders>
            <w:textDirection w:val="btLr"/>
          </w:tcPr>
          <w:p w:rsidR="004E417C" w:rsidRPr="003E1B37" w:rsidRDefault="004E417C" w:rsidP="00C91F8F">
            <w:pPr>
              <w:ind w:left="113" w:right="113"/>
              <w:jc w:val="cente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6. Do you mind video and TV?</w:t>
            </w:r>
          </w:p>
        </w:tc>
        <w:tc>
          <w:tcPr>
            <w:tcW w:w="5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24</w:t>
            </w:r>
          </w:p>
        </w:tc>
        <w:tc>
          <w:tcPr>
            <w:tcW w:w="234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rPr>
            </w:pPr>
            <w:r w:rsidRPr="003E1B37">
              <w:rPr>
                <w:rFonts w:ascii="Calibri" w:eastAsia="Times New Roman" w:hAnsi="Calibri" w:cs="Times New Roman"/>
                <w:sz w:val="18"/>
                <w:szCs w:val="18"/>
              </w:rPr>
              <w:t>Молодежь и искусство</w:t>
            </w:r>
          </w:p>
        </w:tc>
        <w:tc>
          <w:tcPr>
            <w:tcW w:w="741" w:type="dxa"/>
            <w:tcBorders>
              <w:top w:val="single" w:sz="4" w:space="0" w:color="auto"/>
              <w:left w:val="single" w:sz="4" w:space="0" w:color="auto"/>
              <w:bottom w:val="single" w:sz="4" w:space="0" w:color="auto"/>
              <w:right w:val="single" w:sz="4" w:space="0" w:color="auto"/>
            </w:tcBorders>
          </w:tcPr>
          <w:p w:rsidR="004E417C" w:rsidRPr="009C69E7" w:rsidRDefault="009C69E7" w:rsidP="00C91F8F">
            <w:pPr>
              <w:rPr>
                <w:rFonts w:ascii="Calibri" w:eastAsia="Times New Roman" w:hAnsi="Calibri" w:cs="Times New Roman"/>
                <w:sz w:val="18"/>
                <w:szCs w:val="18"/>
              </w:rPr>
            </w:pPr>
            <w:r>
              <w:rPr>
                <w:rFonts w:ascii="Calibri" w:eastAsia="Times New Roman" w:hAnsi="Calibri" w:cs="Times New Roman"/>
                <w:sz w:val="18"/>
                <w:szCs w:val="18"/>
              </w:rPr>
              <w:t>1</w:t>
            </w:r>
          </w:p>
        </w:tc>
        <w:tc>
          <w:tcPr>
            <w:tcW w:w="567"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p>
        </w:tc>
        <w:tc>
          <w:tcPr>
            <w:tcW w:w="2832"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Развивать умения аудирования на примере диалога-интервью.</w:t>
            </w:r>
          </w:p>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Формировать умение написания эссе с использованием опор.</w:t>
            </w: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26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Passive Voice in context</w:t>
            </w:r>
          </w:p>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Introductory phrases</w:t>
            </w: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i/>
                <w:iCs/>
                <w:sz w:val="18"/>
                <w:szCs w:val="18"/>
              </w:rPr>
            </w:pPr>
            <w:r w:rsidRPr="003E1B37">
              <w:rPr>
                <w:rFonts w:ascii="Calibri" w:eastAsia="Times New Roman" w:hAnsi="Calibri" w:cs="Times New Roman"/>
                <w:i/>
                <w:iCs/>
                <w:sz w:val="18"/>
                <w:szCs w:val="18"/>
              </w:rPr>
              <w:t>Написание эссе «Телевидение: за и против»</w:t>
            </w:r>
          </w:p>
        </w:tc>
        <w:tc>
          <w:tcPr>
            <w:tcW w:w="59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Региональное телевидение</w:t>
            </w:r>
          </w:p>
        </w:tc>
        <w:tc>
          <w:tcPr>
            <w:tcW w:w="1752"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 xml:space="preserve">№ 121-126 </w:t>
            </w:r>
            <w:proofErr w:type="spellStart"/>
            <w:r w:rsidRPr="003E1B37">
              <w:rPr>
                <w:rFonts w:ascii="Calibri" w:eastAsia="Times New Roman" w:hAnsi="Calibri" w:cs="Times New Roman"/>
                <w:sz w:val="18"/>
                <w:szCs w:val="18"/>
              </w:rPr>
              <w:t>стр</w:t>
            </w:r>
            <w:proofErr w:type="spellEnd"/>
            <w:r w:rsidRPr="003E1B37">
              <w:rPr>
                <w:rFonts w:ascii="Calibri" w:eastAsia="Times New Roman" w:hAnsi="Calibri" w:cs="Times New Roman"/>
                <w:sz w:val="18"/>
                <w:szCs w:val="18"/>
                <w:lang w:val="en-US"/>
              </w:rPr>
              <w:t>.53-54.</w:t>
            </w:r>
          </w:p>
        </w:tc>
        <w:tc>
          <w:tcPr>
            <w:tcW w:w="12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 xml:space="preserve">№ 126 </w:t>
            </w:r>
            <w:proofErr w:type="spellStart"/>
            <w:r w:rsidRPr="003E1B37">
              <w:rPr>
                <w:rFonts w:ascii="Calibri" w:eastAsia="Times New Roman" w:hAnsi="Calibri" w:cs="Times New Roman"/>
                <w:sz w:val="18"/>
                <w:szCs w:val="18"/>
              </w:rPr>
              <w:t>стр</w:t>
            </w:r>
            <w:proofErr w:type="spellEnd"/>
            <w:r w:rsidRPr="003E1B37">
              <w:rPr>
                <w:rFonts w:ascii="Calibri" w:eastAsia="Times New Roman" w:hAnsi="Calibri" w:cs="Times New Roman"/>
                <w:sz w:val="18"/>
                <w:szCs w:val="18"/>
                <w:lang w:val="en-US"/>
              </w:rPr>
              <w:t>. 54.</w:t>
            </w:r>
          </w:p>
        </w:tc>
      </w:tr>
      <w:tr w:rsidR="004E417C" w:rsidRPr="003E1B37" w:rsidTr="009C69E7">
        <w:tc>
          <w:tcPr>
            <w:tcW w:w="561" w:type="dxa"/>
            <w:vMerge/>
            <w:tcBorders>
              <w:left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p>
        </w:tc>
        <w:tc>
          <w:tcPr>
            <w:tcW w:w="5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25</w:t>
            </w:r>
          </w:p>
        </w:tc>
        <w:tc>
          <w:tcPr>
            <w:tcW w:w="234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rPr>
            </w:pPr>
            <w:r w:rsidRPr="003E1B37">
              <w:rPr>
                <w:rFonts w:ascii="Calibri" w:eastAsia="Times New Roman" w:hAnsi="Calibri" w:cs="Times New Roman"/>
                <w:sz w:val="18"/>
                <w:szCs w:val="18"/>
              </w:rPr>
              <w:t>Кино и видео в жизни подростка: плюсы и минусы</w:t>
            </w:r>
          </w:p>
        </w:tc>
        <w:tc>
          <w:tcPr>
            <w:tcW w:w="741" w:type="dxa"/>
            <w:tcBorders>
              <w:top w:val="single" w:sz="4" w:space="0" w:color="auto"/>
              <w:left w:val="single" w:sz="4" w:space="0" w:color="auto"/>
              <w:bottom w:val="single" w:sz="4" w:space="0" w:color="auto"/>
              <w:right w:val="single" w:sz="4" w:space="0" w:color="auto"/>
            </w:tcBorders>
          </w:tcPr>
          <w:p w:rsidR="004E417C" w:rsidRPr="009C69E7" w:rsidRDefault="009C69E7" w:rsidP="00C91F8F">
            <w:pPr>
              <w:rPr>
                <w:rFonts w:ascii="Calibri" w:eastAsia="Times New Roman" w:hAnsi="Calibri" w:cs="Times New Roman"/>
                <w:sz w:val="18"/>
                <w:szCs w:val="18"/>
              </w:rPr>
            </w:pPr>
            <w:r>
              <w:rPr>
                <w:rFonts w:ascii="Calibri" w:eastAsia="Times New Roman" w:hAnsi="Calibri" w:cs="Times New Roman"/>
                <w:sz w:val="18"/>
                <w:szCs w:val="18"/>
              </w:rPr>
              <w:t>1</w:t>
            </w:r>
          </w:p>
        </w:tc>
        <w:tc>
          <w:tcPr>
            <w:tcW w:w="567"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p>
        </w:tc>
        <w:tc>
          <w:tcPr>
            <w:tcW w:w="2832"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Развивать умения чтения с общим пониманием прочитанного.</w:t>
            </w:r>
          </w:p>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xml:space="preserve">Учить составлять повествования </w:t>
            </w:r>
            <w:r w:rsidRPr="003E1B37">
              <w:rPr>
                <w:rFonts w:ascii="Calibri" w:eastAsia="Times New Roman" w:hAnsi="Calibri" w:cs="Times New Roman"/>
                <w:sz w:val="18"/>
                <w:szCs w:val="18"/>
              </w:rPr>
              <w:lastRenderedPageBreak/>
              <w:t>как сюжетную основу для фильма \ мультфильма.</w:t>
            </w:r>
          </w:p>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Обобщить и закрепить грамматический материал – страдательный залог.</w:t>
            </w: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lastRenderedPageBreak/>
              <w:t xml:space="preserve">Dragon, rescue, irony, parody, knight, ogre, to be strongly in love with, to make jokes, to save, to  have no idea of </w:t>
            </w:r>
            <w:r w:rsidRPr="003E1B37">
              <w:rPr>
                <w:rFonts w:ascii="Calibri" w:eastAsia="Times New Roman" w:hAnsi="Calibri" w:cs="Times New Roman"/>
                <w:sz w:val="18"/>
                <w:szCs w:val="18"/>
                <w:lang w:val="en-US"/>
              </w:rPr>
              <w:lastRenderedPageBreak/>
              <w:t>good manners</w:t>
            </w:r>
          </w:p>
        </w:tc>
        <w:tc>
          <w:tcPr>
            <w:tcW w:w="126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p>
        </w:tc>
        <w:tc>
          <w:tcPr>
            <w:tcW w:w="59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p>
        </w:tc>
        <w:tc>
          <w:tcPr>
            <w:tcW w:w="1752"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 xml:space="preserve">№ 127-134 </w:t>
            </w:r>
            <w:proofErr w:type="spellStart"/>
            <w:r w:rsidRPr="003E1B37">
              <w:rPr>
                <w:rFonts w:ascii="Calibri" w:eastAsia="Times New Roman" w:hAnsi="Calibri" w:cs="Times New Roman"/>
                <w:sz w:val="18"/>
                <w:szCs w:val="18"/>
              </w:rPr>
              <w:t>стр</w:t>
            </w:r>
            <w:proofErr w:type="spellEnd"/>
            <w:r w:rsidRPr="003E1B37">
              <w:rPr>
                <w:rFonts w:ascii="Calibri" w:eastAsia="Times New Roman" w:hAnsi="Calibri" w:cs="Times New Roman"/>
                <w:sz w:val="18"/>
                <w:szCs w:val="18"/>
                <w:lang w:val="en-US"/>
              </w:rPr>
              <w:t>.55-57.</w:t>
            </w:r>
          </w:p>
        </w:tc>
        <w:tc>
          <w:tcPr>
            <w:tcW w:w="12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44 с 74</w:t>
            </w:r>
          </w:p>
        </w:tc>
      </w:tr>
      <w:tr w:rsidR="004E417C" w:rsidRPr="003E1B37" w:rsidTr="009C69E7">
        <w:tc>
          <w:tcPr>
            <w:tcW w:w="561" w:type="dxa"/>
            <w:vMerge/>
            <w:tcBorders>
              <w:left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p>
        </w:tc>
        <w:tc>
          <w:tcPr>
            <w:tcW w:w="5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26</w:t>
            </w:r>
          </w:p>
        </w:tc>
        <w:tc>
          <w:tcPr>
            <w:tcW w:w="234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rPr>
            </w:pPr>
            <w:r w:rsidRPr="003E1B37">
              <w:rPr>
                <w:rFonts w:ascii="Calibri" w:eastAsia="Times New Roman" w:hAnsi="Calibri" w:cs="Times New Roman"/>
                <w:sz w:val="18"/>
                <w:szCs w:val="18"/>
              </w:rPr>
              <w:t>Как  создать интересный фильм: идея, сюжет, герои</w:t>
            </w:r>
          </w:p>
        </w:tc>
        <w:tc>
          <w:tcPr>
            <w:tcW w:w="741" w:type="dxa"/>
            <w:tcBorders>
              <w:top w:val="single" w:sz="4" w:space="0" w:color="auto"/>
              <w:left w:val="single" w:sz="4" w:space="0" w:color="auto"/>
              <w:bottom w:val="single" w:sz="4" w:space="0" w:color="auto"/>
              <w:right w:val="single" w:sz="4" w:space="0" w:color="auto"/>
            </w:tcBorders>
          </w:tcPr>
          <w:p w:rsidR="004E417C" w:rsidRPr="009C69E7" w:rsidRDefault="009C69E7" w:rsidP="00C91F8F">
            <w:pPr>
              <w:rPr>
                <w:rFonts w:ascii="Calibri" w:eastAsia="Times New Roman" w:hAnsi="Calibri" w:cs="Times New Roman"/>
                <w:sz w:val="18"/>
                <w:szCs w:val="18"/>
              </w:rPr>
            </w:pPr>
            <w:r>
              <w:rPr>
                <w:rFonts w:ascii="Calibri" w:eastAsia="Times New Roman" w:hAnsi="Calibri" w:cs="Times New Roman"/>
                <w:sz w:val="18"/>
                <w:szCs w:val="18"/>
              </w:rPr>
              <w:t>1</w:t>
            </w:r>
          </w:p>
        </w:tc>
        <w:tc>
          <w:tcPr>
            <w:tcW w:w="567"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p>
        </w:tc>
        <w:tc>
          <w:tcPr>
            <w:tcW w:w="2832"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Развить навыки работы в группе, обсуждения сюжета своего фильма, используя лексику данного раздела, развить навыки письменной речи.</w:t>
            </w: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Key vocabulary</w:t>
            </w:r>
          </w:p>
        </w:tc>
        <w:tc>
          <w:tcPr>
            <w:tcW w:w="126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Написание сюжета фильма или мультфильма</w:t>
            </w:r>
          </w:p>
        </w:tc>
        <w:tc>
          <w:tcPr>
            <w:tcW w:w="59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752"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АВ № 3 стр.22</w:t>
            </w:r>
          </w:p>
        </w:tc>
        <w:tc>
          <w:tcPr>
            <w:tcW w:w="1254" w:type="dxa"/>
            <w:tcBorders>
              <w:top w:val="single" w:sz="4" w:space="0" w:color="auto"/>
              <w:left w:val="single" w:sz="4" w:space="0" w:color="auto"/>
              <w:bottom w:val="single" w:sz="4" w:space="0" w:color="auto"/>
              <w:right w:val="single" w:sz="4" w:space="0" w:color="auto"/>
            </w:tcBorders>
          </w:tcPr>
          <w:p w:rsidR="004E417C" w:rsidRPr="003E1B37" w:rsidRDefault="00815FDE" w:rsidP="00C91F8F">
            <w:pPr>
              <w:rPr>
                <w:rFonts w:ascii="Calibri" w:eastAsia="Times New Roman" w:hAnsi="Calibri" w:cs="Times New Roman"/>
                <w:sz w:val="18"/>
                <w:szCs w:val="18"/>
                <w:lang w:val="tt-RU"/>
              </w:rPr>
            </w:pPr>
            <w:r>
              <w:rPr>
                <w:rFonts w:ascii="Calibri" w:eastAsia="Times New Roman" w:hAnsi="Calibri" w:cs="Times New Roman"/>
                <w:sz w:val="18"/>
                <w:szCs w:val="18"/>
              </w:rPr>
              <w:t>ПОДГОТОВИТЬ ПРОЕКТ</w:t>
            </w:r>
            <w:r w:rsidR="004E417C" w:rsidRPr="003E1B37">
              <w:rPr>
                <w:rFonts w:ascii="Calibri" w:eastAsia="Times New Roman" w:hAnsi="Calibri" w:cs="Times New Roman"/>
                <w:sz w:val="18"/>
                <w:szCs w:val="18"/>
              </w:rPr>
              <w:t>.</w:t>
            </w:r>
          </w:p>
          <w:p w:rsidR="004E417C" w:rsidRPr="003E1B37" w:rsidRDefault="004E417C" w:rsidP="00C91F8F">
            <w:pPr>
              <w:rPr>
                <w:rFonts w:ascii="Calibri" w:eastAsia="Times New Roman" w:hAnsi="Calibri" w:cs="Times New Roman"/>
                <w:sz w:val="18"/>
                <w:szCs w:val="18"/>
                <w:lang w:val="tt-RU"/>
              </w:rPr>
            </w:pPr>
          </w:p>
        </w:tc>
      </w:tr>
      <w:tr w:rsidR="004E417C" w:rsidRPr="003E1B37" w:rsidTr="009C69E7">
        <w:tc>
          <w:tcPr>
            <w:tcW w:w="561" w:type="dxa"/>
            <w:vMerge/>
            <w:tcBorders>
              <w:left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p>
        </w:tc>
        <w:tc>
          <w:tcPr>
            <w:tcW w:w="5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27</w:t>
            </w:r>
          </w:p>
        </w:tc>
        <w:tc>
          <w:tcPr>
            <w:tcW w:w="234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b/>
                <w:bCs/>
                <w:sz w:val="18"/>
                <w:szCs w:val="18"/>
              </w:rPr>
            </w:pPr>
            <w:r w:rsidRPr="003E1B37">
              <w:rPr>
                <w:rFonts w:ascii="Calibri" w:eastAsia="Times New Roman" w:hAnsi="Calibri" w:cs="Times New Roman"/>
                <w:b/>
                <w:bCs/>
                <w:sz w:val="18"/>
                <w:szCs w:val="18"/>
              </w:rPr>
              <w:t>Контроль  чтения</w:t>
            </w:r>
          </w:p>
        </w:tc>
        <w:tc>
          <w:tcPr>
            <w:tcW w:w="741" w:type="dxa"/>
            <w:tcBorders>
              <w:top w:val="single" w:sz="4" w:space="0" w:color="auto"/>
              <w:left w:val="single" w:sz="4" w:space="0" w:color="auto"/>
              <w:bottom w:val="single" w:sz="4" w:space="0" w:color="auto"/>
              <w:right w:val="single" w:sz="4" w:space="0" w:color="auto"/>
            </w:tcBorders>
          </w:tcPr>
          <w:p w:rsidR="004E417C" w:rsidRPr="009C69E7" w:rsidRDefault="009C69E7" w:rsidP="00C91F8F">
            <w:pPr>
              <w:rPr>
                <w:rFonts w:ascii="Calibri" w:eastAsia="Times New Roman" w:hAnsi="Calibri" w:cs="Times New Roman"/>
                <w:sz w:val="18"/>
                <w:szCs w:val="18"/>
              </w:rPr>
            </w:pPr>
            <w:r>
              <w:rPr>
                <w:rFonts w:ascii="Calibri" w:eastAsia="Times New Roman" w:hAnsi="Calibri" w:cs="Times New Roman"/>
                <w:sz w:val="18"/>
                <w:szCs w:val="18"/>
              </w:rPr>
              <w:t>1</w:t>
            </w:r>
          </w:p>
        </w:tc>
        <w:tc>
          <w:tcPr>
            <w:tcW w:w="567"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p>
        </w:tc>
        <w:tc>
          <w:tcPr>
            <w:tcW w:w="2832"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Контроль освоенности материала юнита1</w:t>
            </w: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p>
        </w:tc>
        <w:tc>
          <w:tcPr>
            <w:tcW w:w="126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Progress check p.58-60</w:t>
            </w:r>
          </w:p>
        </w:tc>
        <w:tc>
          <w:tcPr>
            <w:tcW w:w="59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p>
        </w:tc>
        <w:tc>
          <w:tcPr>
            <w:tcW w:w="1752"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2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Книга для чтения</w:t>
            </w:r>
          </w:p>
        </w:tc>
      </w:tr>
      <w:tr w:rsidR="004E417C" w:rsidRPr="003E1B37" w:rsidTr="009C69E7">
        <w:tc>
          <w:tcPr>
            <w:tcW w:w="561" w:type="dxa"/>
            <w:vMerge/>
            <w:tcBorders>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p>
        </w:tc>
        <w:tc>
          <w:tcPr>
            <w:tcW w:w="5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lang w:val="en-US"/>
              </w:rPr>
            </w:pPr>
          </w:p>
        </w:tc>
        <w:tc>
          <w:tcPr>
            <w:tcW w:w="234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b/>
                <w:bCs/>
                <w:sz w:val="18"/>
                <w:szCs w:val="18"/>
                <w:lang w:val="en-US"/>
              </w:rPr>
            </w:pPr>
          </w:p>
        </w:tc>
        <w:tc>
          <w:tcPr>
            <w:tcW w:w="741"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p>
        </w:tc>
        <w:tc>
          <w:tcPr>
            <w:tcW w:w="567"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2832"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26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59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752"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2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r>
    </w:tbl>
    <w:p w:rsidR="004E417C" w:rsidRPr="003E0CA2" w:rsidRDefault="004E417C" w:rsidP="004E417C">
      <w:pPr>
        <w:rPr>
          <w:rFonts w:ascii="Calibri" w:eastAsia="Times New Roman" w:hAnsi="Calibri" w:cs="Times New Roman"/>
          <w:b/>
          <w:bCs/>
          <w:lang w:val="en-US"/>
        </w:rPr>
      </w:pPr>
      <w:r>
        <w:rPr>
          <w:rFonts w:ascii="Calibri" w:eastAsia="Times New Roman" w:hAnsi="Calibri" w:cs="Times New Roman"/>
          <w:b/>
          <w:bCs/>
          <w:lang w:val="en-US"/>
        </w:rPr>
        <w:t>Unit 2.  It’s big world! Start traveling now!</w:t>
      </w:r>
      <w:r w:rsidRPr="00122302">
        <w:rPr>
          <w:rFonts w:ascii="Calibri" w:eastAsia="Times New Roman" w:hAnsi="Calibri" w:cs="Times New Roman"/>
          <w:b/>
          <w:bCs/>
          <w:lang w:val="en-US"/>
        </w:rPr>
        <w:t xml:space="preserve"> (</w:t>
      </w:r>
      <w:proofErr w:type="spellStart"/>
      <w:r>
        <w:rPr>
          <w:rFonts w:ascii="Calibri" w:eastAsia="Times New Roman" w:hAnsi="Calibri" w:cs="Times New Roman"/>
          <w:b/>
          <w:bCs/>
        </w:rPr>
        <w:t>Мирвокругнас</w:t>
      </w:r>
      <w:proofErr w:type="spellEnd"/>
      <w:r w:rsidRPr="00122302">
        <w:rPr>
          <w:rFonts w:ascii="Calibri" w:eastAsia="Times New Roman" w:hAnsi="Calibri" w:cs="Times New Roman"/>
          <w:b/>
          <w:bCs/>
          <w:lang w:val="en-US"/>
        </w:rPr>
        <w:t>)</w:t>
      </w:r>
      <w:r>
        <w:rPr>
          <w:rFonts w:ascii="Calibri" w:eastAsia="Times New Roman" w:hAnsi="Calibri" w:cs="Times New Roman"/>
          <w:b/>
          <w:bCs/>
          <w:lang w:val="en-US"/>
        </w:rPr>
        <w:t xml:space="preserve"> (21 lessons)</w:t>
      </w:r>
    </w:p>
    <w:tbl>
      <w:tblPr>
        <w:tblW w:w="16415" w:type="dxa"/>
        <w:tblInd w:w="-8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1"/>
        <w:gridCol w:w="554"/>
        <w:gridCol w:w="2340"/>
        <w:gridCol w:w="540"/>
        <w:gridCol w:w="720"/>
        <w:gridCol w:w="2880"/>
        <w:gridCol w:w="1980"/>
        <w:gridCol w:w="1260"/>
        <w:gridCol w:w="1980"/>
        <w:gridCol w:w="900"/>
        <w:gridCol w:w="1446"/>
        <w:gridCol w:w="1254"/>
      </w:tblGrid>
      <w:tr w:rsidR="004E417C" w:rsidRPr="003E1B37" w:rsidTr="00C91F8F">
        <w:tc>
          <w:tcPr>
            <w:tcW w:w="561"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rPr>
              <w:t>Раздел</w:t>
            </w:r>
          </w:p>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Section</w:t>
            </w:r>
          </w:p>
        </w:tc>
        <w:tc>
          <w:tcPr>
            <w:tcW w:w="5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w:t>
            </w:r>
          </w:p>
          <w:p w:rsidR="004E417C" w:rsidRPr="003E1B37" w:rsidRDefault="004E417C" w:rsidP="00C91F8F">
            <w:pPr>
              <w:jc w:val="center"/>
              <w:rPr>
                <w:rFonts w:ascii="Calibri" w:eastAsia="Times New Roman" w:hAnsi="Calibri" w:cs="Times New Roman"/>
                <w:sz w:val="18"/>
                <w:szCs w:val="18"/>
                <w:lang w:val="en-US"/>
              </w:rPr>
            </w:pPr>
            <w:r w:rsidRPr="003E1B37">
              <w:rPr>
                <w:rFonts w:ascii="Calibri" w:eastAsia="Times New Roman" w:hAnsi="Calibri" w:cs="Times New Roman"/>
                <w:sz w:val="18"/>
                <w:szCs w:val="18"/>
              </w:rPr>
              <w:t>п</w:t>
            </w:r>
            <w:r w:rsidRPr="003E1B37">
              <w:rPr>
                <w:rFonts w:ascii="Calibri" w:eastAsia="Times New Roman" w:hAnsi="Calibri" w:cs="Times New Roman"/>
                <w:sz w:val="18"/>
                <w:szCs w:val="18"/>
                <w:lang w:val="en-US"/>
              </w:rPr>
              <w:t>\</w:t>
            </w:r>
            <w:r w:rsidRPr="003E1B37">
              <w:rPr>
                <w:rFonts w:ascii="Calibri" w:eastAsia="Times New Roman" w:hAnsi="Calibri" w:cs="Times New Roman"/>
                <w:sz w:val="18"/>
                <w:szCs w:val="18"/>
              </w:rPr>
              <w:t>п</w:t>
            </w:r>
          </w:p>
        </w:tc>
        <w:tc>
          <w:tcPr>
            <w:tcW w:w="234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lang w:val="en-US"/>
              </w:rPr>
            </w:pPr>
            <w:proofErr w:type="spellStart"/>
            <w:r w:rsidRPr="003E1B37">
              <w:rPr>
                <w:rFonts w:ascii="Calibri" w:eastAsia="Times New Roman" w:hAnsi="Calibri" w:cs="Times New Roman"/>
                <w:sz w:val="18"/>
                <w:szCs w:val="18"/>
              </w:rPr>
              <w:t>Темаурока</w:t>
            </w:r>
            <w:proofErr w:type="spellEnd"/>
            <w:r w:rsidRPr="003E1B37">
              <w:rPr>
                <w:rFonts w:ascii="Calibri" w:eastAsia="Times New Roman" w:hAnsi="Calibri" w:cs="Times New Roman"/>
                <w:sz w:val="18"/>
                <w:szCs w:val="18"/>
                <w:lang w:val="en-US"/>
              </w:rPr>
              <w:br w:type="textWrapping" w:clear="all"/>
            </w:r>
          </w:p>
        </w:tc>
        <w:tc>
          <w:tcPr>
            <w:tcW w:w="540" w:type="dxa"/>
            <w:tcBorders>
              <w:top w:val="single" w:sz="4" w:space="0" w:color="auto"/>
              <w:left w:val="single" w:sz="4" w:space="0" w:color="auto"/>
              <w:bottom w:val="single" w:sz="4" w:space="0" w:color="auto"/>
              <w:right w:val="single" w:sz="4" w:space="0" w:color="auto"/>
            </w:tcBorders>
          </w:tcPr>
          <w:p w:rsidR="004E417C" w:rsidRPr="009C69E7" w:rsidRDefault="009C69E7" w:rsidP="00C91F8F">
            <w:pPr>
              <w:rPr>
                <w:rFonts w:ascii="Calibri" w:eastAsia="Times New Roman" w:hAnsi="Calibri" w:cs="Times New Roman"/>
                <w:sz w:val="18"/>
                <w:szCs w:val="18"/>
              </w:rPr>
            </w:pPr>
            <w:r>
              <w:rPr>
                <w:rFonts w:ascii="Calibri" w:eastAsia="Times New Roman" w:hAnsi="Calibri" w:cs="Times New Roman"/>
                <w:sz w:val="18"/>
                <w:szCs w:val="18"/>
              </w:rPr>
              <w:t>Кол-во</w:t>
            </w:r>
          </w:p>
        </w:tc>
        <w:tc>
          <w:tcPr>
            <w:tcW w:w="72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rPr>
              <w:t>Срок</w:t>
            </w:r>
          </w:p>
        </w:tc>
        <w:tc>
          <w:tcPr>
            <w:tcW w:w="28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rPr>
              <w:t>Цели</w:t>
            </w: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rPr>
              <w:t>Знания</w:t>
            </w:r>
          </w:p>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w:t>
            </w:r>
            <w:proofErr w:type="spellStart"/>
            <w:r w:rsidRPr="003E1B37">
              <w:rPr>
                <w:rFonts w:ascii="Calibri" w:eastAsia="Times New Roman" w:hAnsi="Calibri" w:cs="Times New Roman"/>
                <w:sz w:val="18"/>
                <w:szCs w:val="18"/>
              </w:rPr>
              <w:t>Языковойматериал</w:t>
            </w:r>
            <w:proofErr w:type="spellEnd"/>
            <w:r w:rsidRPr="003E1B37">
              <w:rPr>
                <w:rFonts w:ascii="Calibri" w:eastAsia="Times New Roman" w:hAnsi="Calibri" w:cs="Times New Roman"/>
                <w:sz w:val="18"/>
                <w:szCs w:val="18"/>
                <w:lang w:val="en-US"/>
              </w:rPr>
              <w:t>)</w:t>
            </w:r>
          </w:p>
        </w:tc>
        <w:tc>
          <w:tcPr>
            <w:tcW w:w="126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rPr>
              <w:t>Грамматика</w:t>
            </w: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proofErr w:type="spellStart"/>
            <w:r w:rsidRPr="003E1B37">
              <w:rPr>
                <w:rFonts w:ascii="Calibri" w:eastAsia="Times New Roman" w:hAnsi="Calibri" w:cs="Times New Roman"/>
                <w:sz w:val="18"/>
                <w:szCs w:val="18"/>
              </w:rPr>
              <w:t>Формыработыиконтроля</w:t>
            </w:r>
            <w:proofErr w:type="spellEnd"/>
          </w:p>
        </w:tc>
        <w:tc>
          <w:tcPr>
            <w:tcW w:w="90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rPr>
              <w:t>НРК</w:t>
            </w:r>
          </w:p>
        </w:tc>
        <w:tc>
          <w:tcPr>
            <w:tcW w:w="1446"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rPr>
            </w:pPr>
            <w:r w:rsidRPr="003E1B37">
              <w:rPr>
                <w:rFonts w:ascii="Calibri" w:eastAsia="Times New Roman" w:hAnsi="Calibri" w:cs="Times New Roman"/>
                <w:sz w:val="18"/>
                <w:szCs w:val="18"/>
              </w:rPr>
              <w:t>Упражнения  для выполнения в классе</w:t>
            </w:r>
          </w:p>
        </w:tc>
        <w:tc>
          <w:tcPr>
            <w:tcW w:w="12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Примерное домашнее задание</w:t>
            </w:r>
          </w:p>
        </w:tc>
      </w:tr>
      <w:tr w:rsidR="004E417C" w:rsidRPr="003E1B37" w:rsidTr="00C91F8F">
        <w:tc>
          <w:tcPr>
            <w:tcW w:w="561" w:type="dxa"/>
            <w:vMerge w:val="restart"/>
            <w:tcBorders>
              <w:top w:val="single" w:sz="4" w:space="0" w:color="auto"/>
              <w:left w:val="single" w:sz="4" w:space="0" w:color="auto"/>
              <w:right w:val="single" w:sz="4" w:space="0" w:color="auto"/>
            </w:tcBorders>
            <w:textDirection w:val="btLr"/>
          </w:tcPr>
          <w:p w:rsidR="004E417C" w:rsidRPr="003E1B37" w:rsidRDefault="004E417C" w:rsidP="00C91F8F">
            <w:pPr>
              <w:ind w:left="113" w:right="113"/>
              <w:jc w:val="center"/>
              <w:rPr>
                <w:rFonts w:ascii="Calibri" w:eastAsia="Times New Roman" w:hAnsi="Calibri" w:cs="Times New Roman"/>
                <w:sz w:val="18"/>
                <w:szCs w:val="18"/>
                <w:lang w:val="en-US"/>
              </w:rPr>
            </w:pPr>
            <w:r w:rsidRPr="003E1B37">
              <w:rPr>
                <w:rFonts w:ascii="Calibri" w:eastAsia="Times New Roman" w:hAnsi="Calibri" w:cs="Times New Roman"/>
                <w:sz w:val="18"/>
                <w:szCs w:val="18"/>
              </w:rPr>
              <w:t>1.</w:t>
            </w:r>
            <w:r w:rsidRPr="003E1B37">
              <w:rPr>
                <w:rFonts w:ascii="Calibri" w:eastAsia="Times New Roman" w:hAnsi="Calibri" w:cs="Times New Roman"/>
                <w:sz w:val="18"/>
                <w:szCs w:val="18"/>
                <w:lang w:val="en-US"/>
              </w:rPr>
              <w:t>Why do people travel?</w:t>
            </w:r>
          </w:p>
        </w:tc>
        <w:tc>
          <w:tcPr>
            <w:tcW w:w="5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28</w:t>
            </w:r>
          </w:p>
        </w:tc>
        <w:tc>
          <w:tcPr>
            <w:tcW w:w="234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rPr>
            </w:pPr>
            <w:r w:rsidRPr="003E1B37">
              <w:rPr>
                <w:rFonts w:ascii="Calibri" w:eastAsia="Times New Roman" w:hAnsi="Calibri" w:cs="Times New Roman"/>
                <w:sz w:val="18"/>
                <w:szCs w:val="18"/>
              </w:rPr>
              <w:t>Путешествие как способ познать мир</w:t>
            </w:r>
          </w:p>
        </w:tc>
        <w:tc>
          <w:tcPr>
            <w:tcW w:w="54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1</w:t>
            </w:r>
          </w:p>
        </w:tc>
        <w:tc>
          <w:tcPr>
            <w:tcW w:w="72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28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Развивать умения устной речи по теме «Путешествия».</w:t>
            </w:r>
          </w:p>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xml:space="preserve">Повторить грамматический материал: настоящее завершенное, настоящее </w:t>
            </w:r>
            <w:r w:rsidRPr="003E1B37">
              <w:rPr>
                <w:rFonts w:ascii="Calibri" w:eastAsia="Times New Roman" w:hAnsi="Calibri" w:cs="Times New Roman"/>
                <w:sz w:val="18"/>
                <w:szCs w:val="18"/>
              </w:rPr>
              <w:pgNum/>
            </w:r>
            <w:proofErr w:type="spellStart"/>
            <w:r w:rsidRPr="003E1B37">
              <w:rPr>
                <w:rFonts w:ascii="Calibri" w:eastAsia="Times New Roman" w:hAnsi="Calibri" w:cs="Times New Roman"/>
                <w:sz w:val="18"/>
                <w:szCs w:val="18"/>
              </w:rPr>
              <w:t>авершено-длительное</w:t>
            </w:r>
            <w:proofErr w:type="spellEnd"/>
            <w:r w:rsidRPr="003E1B37">
              <w:rPr>
                <w:rFonts w:ascii="Calibri" w:eastAsia="Times New Roman" w:hAnsi="Calibri" w:cs="Times New Roman"/>
                <w:sz w:val="18"/>
                <w:szCs w:val="18"/>
              </w:rPr>
              <w:t>, простое прошедшее время.</w:t>
            </w: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 xml:space="preserve">Hot </w:t>
            </w:r>
            <w:proofErr w:type="spellStart"/>
            <w:r w:rsidRPr="003E1B37">
              <w:rPr>
                <w:rFonts w:ascii="Calibri" w:eastAsia="Times New Roman" w:hAnsi="Calibri" w:cs="Times New Roman"/>
                <w:sz w:val="18"/>
                <w:szCs w:val="18"/>
                <w:lang w:val="en-US"/>
              </w:rPr>
              <w:t>ar</w:t>
            </w:r>
            <w:proofErr w:type="spellEnd"/>
            <w:r w:rsidRPr="003E1B37">
              <w:rPr>
                <w:rFonts w:ascii="Calibri" w:eastAsia="Times New Roman" w:hAnsi="Calibri" w:cs="Times New Roman"/>
                <w:sz w:val="18"/>
                <w:szCs w:val="18"/>
                <w:lang w:val="en-US"/>
              </w:rPr>
              <w:t xml:space="preserve"> balloons, air </w:t>
            </w:r>
            <w:proofErr w:type="spellStart"/>
            <w:r w:rsidRPr="003E1B37">
              <w:rPr>
                <w:rFonts w:ascii="Calibri" w:eastAsia="Times New Roman" w:hAnsi="Calibri" w:cs="Times New Roman"/>
                <w:sz w:val="18"/>
                <w:szCs w:val="18"/>
                <w:lang w:val="en-US"/>
              </w:rPr>
              <w:t>liners</w:t>
            </w:r>
            <w:proofErr w:type="spellEnd"/>
            <w:r w:rsidRPr="003E1B37">
              <w:rPr>
                <w:rFonts w:ascii="Calibri" w:eastAsia="Times New Roman" w:hAnsi="Calibri" w:cs="Times New Roman"/>
                <w:sz w:val="18"/>
                <w:szCs w:val="18"/>
                <w:lang w:val="en-US"/>
              </w:rPr>
              <w:t>, steamships, passengers, steam engines, modern ocean liners, speedy cars, motorway, travel on horseback, camelback</w:t>
            </w:r>
          </w:p>
        </w:tc>
        <w:tc>
          <w:tcPr>
            <w:tcW w:w="126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 xml:space="preserve">Tenses  in comparison: </w:t>
            </w:r>
          </w:p>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(Review).</w:t>
            </w: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90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446"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1-6 стр.61-63</w:t>
            </w:r>
          </w:p>
        </w:tc>
        <w:tc>
          <w:tcPr>
            <w:tcW w:w="12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tt-RU"/>
              </w:rPr>
            </w:pPr>
            <w:r w:rsidRPr="003E1B37">
              <w:rPr>
                <w:rFonts w:ascii="Calibri" w:eastAsia="Times New Roman" w:hAnsi="Calibri" w:cs="Times New Roman"/>
                <w:sz w:val="18"/>
                <w:szCs w:val="18"/>
                <w:lang w:val="tt-RU"/>
              </w:rPr>
              <w:t>Упр 5, 6 стр 62-63</w:t>
            </w:r>
          </w:p>
          <w:p w:rsidR="004E417C" w:rsidRPr="003E1B37" w:rsidRDefault="004E417C" w:rsidP="00C91F8F">
            <w:pPr>
              <w:rPr>
                <w:rFonts w:ascii="Calibri" w:eastAsia="Times New Roman" w:hAnsi="Calibri" w:cs="Times New Roman"/>
                <w:sz w:val="18"/>
                <w:szCs w:val="18"/>
                <w:lang w:val="tt-RU"/>
              </w:rPr>
            </w:pPr>
          </w:p>
        </w:tc>
      </w:tr>
      <w:tr w:rsidR="004E417C" w:rsidRPr="003E1B37" w:rsidTr="00C91F8F">
        <w:tc>
          <w:tcPr>
            <w:tcW w:w="561" w:type="dxa"/>
            <w:vMerge/>
            <w:tcBorders>
              <w:left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5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29</w:t>
            </w:r>
          </w:p>
        </w:tc>
        <w:tc>
          <w:tcPr>
            <w:tcW w:w="234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rPr>
            </w:pPr>
            <w:r w:rsidRPr="003E1B37">
              <w:rPr>
                <w:rFonts w:ascii="Calibri" w:eastAsia="Times New Roman" w:hAnsi="Calibri" w:cs="Times New Roman"/>
                <w:sz w:val="18"/>
                <w:szCs w:val="18"/>
              </w:rPr>
              <w:t>Транспорт вчера и сегодня</w:t>
            </w:r>
          </w:p>
        </w:tc>
        <w:tc>
          <w:tcPr>
            <w:tcW w:w="540" w:type="dxa"/>
            <w:tcBorders>
              <w:top w:val="single" w:sz="4" w:space="0" w:color="auto"/>
              <w:left w:val="single" w:sz="4" w:space="0" w:color="auto"/>
              <w:bottom w:val="single" w:sz="4" w:space="0" w:color="auto"/>
              <w:right w:val="single" w:sz="4" w:space="0" w:color="auto"/>
            </w:tcBorders>
          </w:tcPr>
          <w:p w:rsidR="004E417C" w:rsidRPr="00E4314E" w:rsidRDefault="00E4314E" w:rsidP="00C91F8F">
            <w:pPr>
              <w:rPr>
                <w:rFonts w:ascii="Calibri" w:eastAsia="Times New Roman" w:hAnsi="Calibri" w:cs="Times New Roman"/>
                <w:sz w:val="18"/>
                <w:szCs w:val="18"/>
              </w:rPr>
            </w:pPr>
            <w:r>
              <w:rPr>
                <w:rFonts w:ascii="Calibri" w:eastAsia="Times New Roman" w:hAnsi="Calibri" w:cs="Times New Roman"/>
                <w:sz w:val="18"/>
                <w:szCs w:val="18"/>
              </w:rPr>
              <w:t>1</w:t>
            </w:r>
          </w:p>
        </w:tc>
        <w:tc>
          <w:tcPr>
            <w:tcW w:w="72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28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xml:space="preserve">Познакомить учащихся с новой лексикой – географические названия. Развивать фонетические навыки. Развивать умения чтения и аудирования на </w:t>
            </w:r>
            <w:r w:rsidRPr="003E1B37">
              <w:rPr>
                <w:rFonts w:ascii="Calibri" w:eastAsia="Times New Roman" w:hAnsi="Calibri" w:cs="Times New Roman"/>
                <w:sz w:val="18"/>
                <w:szCs w:val="18"/>
              </w:rPr>
              <w:lastRenderedPageBreak/>
              <w:t>основе монологического текста</w:t>
            </w: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lastRenderedPageBreak/>
              <w:t xml:space="preserve">The jungle, the Gulf Stream, the taiga, the Pacific Ocean, the North Pole, the Bermuda Triangle, the </w:t>
            </w:r>
            <w:r w:rsidRPr="003E1B37">
              <w:rPr>
                <w:rFonts w:ascii="Calibri" w:eastAsia="Times New Roman" w:hAnsi="Calibri" w:cs="Times New Roman"/>
                <w:sz w:val="18"/>
                <w:szCs w:val="18"/>
                <w:lang w:val="en-US"/>
              </w:rPr>
              <w:lastRenderedPageBreak/>
              <w:t xml:space="preserve">Sahara Desert </w:t>
            </w:r>
          </w:p>
        </w:tc>
        <w:tc>
          <w:tcPr>
            <w:tcW w:w="126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Высказывание собственного мнения</w:t>
            </w:r>
          </w:p>
        </w:tc>
        <w:tc>
          <w:tcPr>
            <w:tcW w:w="90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p>
        </w:tc>
        <w:tc>
          <w:tcPr>
            <w:tcW w:w="1446"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7-13 стр. 63-64</w:t>
            </w:r>
          </w:p>
        </w:tc>
        <w:tc>
          <w:tcPr>
            <w:tcW w:w="12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tt-RU"/>
              </w:rPr>
            </w:pPr>
            <w:r w:rsidRPr="003E1B37">
              <w:rPr>
                <w:rFonts w:ascii="Calibri" w:eastAsia="Times New Roman" w:hAnsi="Calibri" w:cs="Times New Roman"/>
                <w:sz w:val="18"/>
                <w:szCs w:val="18"/>
                <w:lang w:val="tt-RU"/>
              </w:rPr>
              <w:t>Упр 13 стр 64</w:t>
            </w:r>
          </w:p>
        </w:tc>
      </w:tr>
      <w:tr w:rsidR="004E417C" w:rsidRPr="003E1B37" w:rsidTr="00C91F8F">
        <w:tc>
          <w:tcPr>
            <w:tcW w:w="561" w:type="dxa"/>
            <w:vMerge/>
            <w:tcBorders>
              <w:left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5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30</w:t>
            </w:r>
          </w:p>
        </w:tc>
        <w:tc>
          <w:tcPr>
            <w:tcW w:w="234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rPr>
            </w:pPr>
            <w:r w:rsidRPr="003E1B37">
              <w:rPr>
                <w:rFonts w:ascii="Calibri" w:eastAsia="Times New Roman" w:hAnsi="Calibri" w:cs="Times New Roman"/>
                <w:sz w:val="18"/>
                <w:szCs w:val="18"/>
              </w:rPr>
              <w:t>Из истории путешествий: трагедия Титаника</w:t>
            </w:r>
          </w:p>
        </w:tc>
        <w:tc>
          <w:tcPr>
            <w:tcW w:w="540" w:type="dxa"/>
            <w:tcBorders>
              <w:top w:val="single" w:sz="4" w:space="0" w:color="auto"/>
              <w:left w:val="single" w:sz="4" w:space="0" w:color="auto"/>
              <w:bottom w:val="single" w:sz="4" w:space="0" w:color="auto"/>
              <w:right w:val="single" w:sz="4" w:space="0" w:color="auto"/>
            </w:tcBorders>
          </w:tcPr>
          <w:p w:rsidR="004E417C" w:rsidRPr="003E1B37" w:rsidRDefault="00E4314E" w:rsidP="00C91F8F">
            <w:pPr>
              <w:rPr>
                <w:rFonts w:ascii="Calibri" w:eastAsia="Times New Roman" w:hAnsi="Calibri" w:cs="Times New Roman"/>
                <w:sz w:val="18"/>
                <w:szCs w:val="18"/>
              </w:rPr>
            </w:pPr>
            <w:r>
              <w:rPr>
                <w:rFonts w:ascii="Calibri" w:eastAsia="Times New Roman" w:hAnsi="Calibri" w:cs="Times New Roman"/>
                <w:sz w:val="18"/>
                <w:szCs w:val="18"/>
              </w:rPr>
              <w:t>1</w:t>
            </w:r>
          </w:p>
        </w:tc>
        <w:tc>
          <w:tcPr>
            <w:tcW w:w="72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28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Обобщить грамматические знания по теме «Употребление артиклей с географическими названиями».</w:t>
            </w:r>
          </w:p>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Развивать умения поискового чтения.</w:t>
            </w: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Detect, crash, avoid, sink, launch, damage, prevent</w:t>
            </w:r>
          </w:p>
        </w:tc>
        <w:tc>
          <w:tcPr>
            <w:tcW w:w="126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Articles with geographical names</w:t>
            </w:r>
          </w:p>
          <w:p w:rsidR="004E417C" w:rsidRPr="003E1B37" w:rsidRDefault="004E417C" w:rsidP="00C91F8F">
            <w:pPr>
              <w:rPr>
                <w:rFonts w:ascii="Calibri" w:eastAsia="Times New Roman" w:hAnsi="Calibri" w:cs="Times New Roman"/>
                <w:sz w:val="18"/>
                <w:szCs w:val="18"/>
                <w:lang w:val="en-US"/>
              </w:rPr>
            </w:pPr>
            <w:proofErr w:type="spellStart"/>
            <w:r w:rsidRPr="003E1B37">
              <w:rPr>
                <w:rFonts w:ascii="Calibri" w:eastAsia="Times New Roman" w:hAnsi="Calibri" w:cs="Times New Roman"/>
                <w:b/>
                <w:bCs/>
                <w:i/>
                <w:iCs/>
                <w:sz w:val="18"/>
                <w:szCs w:val="18"/>
                <w:lang w:val="en-US"/>
              </w:rPr>
              <w:t>Un</w:t>
            </w:r>
            <w:r w:rsidRPr="003E1B37">
              <w:rPr>
                <w:rFonts w:ascii="Calibri" w:eastAsia="Times New Roman" w:hAnsi="Calibri" w:cs="Times New Roman"/>
                <w:sz w:val="18"/>
                <w:szCs w:val="18"/>
                <w:lang w:val="en-US"/>
              </w:rPr>
              <w:t>+adjective</w:t>
            </w:r>
            <w:proofErr w:type="spellEnd"/>
            <w:r w:rsidRPr="003E1B37">
              <w:rPr>
                <w:rFonts w:ascii="Calibri" w:eastAsia="Times New Roman" w:hAnsi="Calibri" w:cs="Times New Roman"/>
                <w:sz w:val="18"/>
                <w:szCs w:val="18"/>
                <w:lang w:val="en-US"/>
              </w:rPr>
              <w:t>\ adverb\ participle</w:t>
            </w: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Составление предложений с отрицательными прилагательными, наречиями и причастиями</w:t>
            </w:r>
          </w:p>
        </w:tc>
        <w:tc>
          <w:tcPr>
            <w:tcW w:w="90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Трагедии на воде (</w:t>
            </w:r>
            <w:proofErr w:type="spellStart"/>
            <w:r w:rsidRPr="003E1B37">
              <w:rPr>
                <w:rFonts w:ascii="Calibri" w:eastAsia="Times New Roman" w:hAnsi="Calibri" w:cs="Times New Roman"/>
                <w:sz w:val="18"/>
                <w:szCs w:val="18"/>
              </w:rPr>
              <w:t>Булгария</w:t>
            </w:r>
            <w:proofErr w:type="spellEnd"/>
            <w:r w:rsidRPr="003E1B37">
              <w:rPr>
                <w:rFonts w:ascii="Calibri" w:eastAsia="Times New Roman" w:hAnsi="Calibri" w:cs="Times New Roman"/>
                <w:sz w:val="18"/>
                <w:szCs w:val="18"/>
              </w:rPr>
              <w:t>)</w:t>
            </w:r>
          </w:p>
        </w:tc>
        <w:tc>
          <w:tcPr>
            <w:tcW w:w="1446"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14-20 стр. 64-66</w:t>
            </w:r>
          </w:p>
        </w:tc>
        <w:tc>
          <w:tcPr>
            <w:tcW w:w="12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№19 стр.66.</w:t>
            </w:r>
          </w:p>
        </w:tc>
      </w:tr>
      <w:tr w:rsidR="004E417C" w:rsidRPr="003E1B37" w:rsidTr="00C91F8F">
        <w:tc>
          <w:tcPr>
            <w:tcW w:w="561" w:type="dxa"/>
            <w:vMerge/>
            <w:tcBorders>
              <w:left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554" w:type="dxa"/>
            <w:tcBorders>
              <w:top w:val="single" w:sz="4" w:space="0" w:color="auto"/>
              <w:left w:val="single" w:sz="4" w:space="0" w:color="auto"/>
              <w:bottom w:val="single" w:sz="4" w:space="0" w:color="auto"/>
              <w:right w:val="single" w:sz="4" w:space="0" w:color="auto"/>
            </w:tcBorders>
          </w:tcPr>
          <w:p w:rsidR="004E417C" w:rsidRPr="00815FDE" w:rsidRDefault="004E417C" w:rsidP="00C91F8F">
            <w:pPr>
              <w:jc w:val="center"/>
              <w:rPr>
                <w:rFonts w:ascii="Calibri" w:eastAsia="Times New Roman" w:hAnsi="Calibri" w:cs="Times New Roman"/>
                <w:sz w:val="18"/>
                <w:szCs w:val="18"/>
              </w:rPr>
            </w:pPr>
            <w:r w:rsidRPr="00815FDE">
              <w:rPr>
                <w:rFonts w:ascii="Calibri" w:eastAsia="Times New Roman" w:hAnsi="Calibri" w:cs="Times New Roman"/>
                <w:sz w:val="18"/>
                <w:szCs w:val="18"/>
              </w:rPr>
              <w:t>31</w:t>
            </w:r>
          </w:p>
        </w:tc>
        <w:tc>
          <w:tcPr>
            <w:tcW w:w="234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rPr>
            </w:pPr>
            <w:r w:rsidRPr="003E1B37">
              <w:rPr>
                <w:rFonts w:ascii="Calibri" w:eastAsia="Times New Roman" w:hAnsi="Calibri" w:cs="Times New Roman"/>
                <w:sz w:val="18"/>
                <w:szCs w:val="18"/>
              </w:rPr>
              <w:t>Из истории путешествий: из жизни В. Беринга</w:t>
            </w:r>
          </w:p>
        </w:tc>
        <w:tc>
          <w:tcPr>
            <w:tcW w:w="540" w:type="dxa"/>
            <w:tcBorders>
              <w:top w:val="single" w:sz="4" w:space="0" w:color="auto"/>
              <w:left w:val="single" w:sz="4" w:space="0" w:color="auto"/>
              <w:bottom w:val="single" w:sz="4" w:space="0" w:color="auto"/>
              <w:right w:val="single" w:sz="4" w:space="0" w:color="auto"/>
            </w:tcBorders>
          </w:tcPr>
          <w:p w:rsidR="004E417C" w:rsidRPr="003E1B37" w:rsidRDefault="001B1DF8" w:rsidP="00C91F8F">
            <w:pPr>
              <w:rPr>
                <w:rFonts w:ascii="Calibri" w:eastAsia="Times New Roman" w:hAnsi="Calibri" w:cs="Times New Roman"/>
                <w:sz w:val="18"/>
                <w:szCs w:val="18"/>
              </w:rPr>
            </w:pPr>
            <w:r>
              <w:rPr>
                <w:rFonts w:ascii="Calibri" w:eastAsia="Times New Roman" w:hAnsi="Calibri" w:cs="Times New Roman"/>
                <w:sz w:val="18"/>
                <w:szCs w:val="18"/>
              </w:rPr>
              <w:t>1</w:t>
            </w:r>
          </w:p>
        </w:tc>
        <w:tc>
          <w:tcPr>
            <w:tcW w:w="72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28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Развивать  умения устной речи с опорой на текст (монологическая речь).</w:t>
            </w:r>
          </w:p>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Развивать умения аудирования на базе биографического текста.</w:t>
            </w:r>
          </w:p>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Повторить формы пассивного залога в коммуникативно-ориентированном тексте</w:t>
            </w: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260" w:type="dxa"/>
            <w:tcBorders>
              <w:top w:val="single" w:sz="4" w:space="0" w:color="auto"/>
              <w:left w:val="single" w:sz="4" w:space="0" w:color="auto"/>
              <w:bottom w:val="single" w:sz="4" w:space="0" w:color="auto"/>
              <w:right w:val="single" w:sz="4" w:space="0" w:color="auto"/>
            </w:tcBorders>
          </w:tcPr>
          <w:p w:rsidR="004E417C" w:rsidRPr="003E0CA2" w:rsidRDefault="004E417C" w:rsidP="00C91F8F">
            <w:pPr>
              <w:rPr>
                <w:rFonts w:ascii="Cambria" w:eastAsia="Times New Roman" w:hAnsi="Cambria" w:cs="Times New Roman"/>
                <w:sz w:val="18"/>
                <w:szCs w:val="18"/>
                <w:lang w:val="en-US"/>
              </w:rPr>
            </w:pPr>
            <w:r w:rsidRPr="003E0CA2">
              <w:rPr>
                <w:rFonts w:ascii="Cambria" w:eastAsia="Times New Roman" w:hAnsi="Cambria" w:cs="Times New Roman"/>
                <w:sz w:val="18"/>
                <w:szCs w:val="18"/>
                <w:lang w:val="en-US"/>
              </w:rPr>
              <w:t>For, since, during</w:t>
            </w:r>
          </w:p>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Passive Voice – Review</w:t>
            </w: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Грамматический тест</w:t>
            </w:r>
          </w:p>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«Артикли»</w:t>
            </w:r>
          </w:p>
        </w:tc>
        <w:tc>
          <w:tcPr>
            <w:tcW w:w="90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Путешественники РФ и РТ</w:t>
            </w:r>
          </w:p>
        </w:tc>
        <w:tc>
          <w:tcPr>
            <w:tcW w:w="1446"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19, 21-25 стр. 66-68</w:t>
            </w:r>
          </w:p>
        </w:tc>
        <w:tc>
          <w:tcPr>
            <w:tcW w:w="12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26 стр. 68(!).</w:t>
            </w:r>
          </w:p>
        </w:tc>
      </w:tr>
      <w:tr w:rsidR="004E417C" w:rsidRPr="003E1B37" w:rsidTr="00C91F8F">
        <w:tc>
          <w:tcPr>
            <w:tcW w:w="561" w:type="dxa"/>
            <w:vMerge/>
            <w:tcBorders>
              <w:left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5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32</w:t>
            </w:r>
          </w:p>
        </w:tc>
        <w:tc>
          <w:tcPr>
            <w:tcW w:w="234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rPr>
            </w:pPr>
            <w:r w:rsidRPr="003E1B37">
              <w:rPr>
                <w:rFonts w:ascii="Calibri" w:eastAsia="Times New Roman" w:hAnsi="Calibri" w:cs="Times New Roman"/>
                <w:sz w:val="18"/>
                <w:szCs w:val="18"/>
              </w:rPr>
              <w:t>Путешествие по пиратской карте</w:t>
            </w:r>
          </w:p>
        </w:tc>
        <w:tc>
          <w:tcPr>
            <w:tcW w:w="540" w:type="dxa"/>
            <w:tcBorders>
              <w:top w:val="single" w:sz="4" w:space="0" w:color="auto"/>
              <w:left w:val="single" w:sz="4" w:space="0" w:color="auto"/>
              <w:bottom w:val="single" w:sz="4" w:space="0" w:color="auto"/>
              <w:right w:val="single" w:sz="4" w:space="0" w:color="auto"/>
            </w:tcBorders>
          </w:tcPr>
          <w:p w:rsidR="004E417C" w:rsidRPr="001B1DF8" w:rsidRDefault="001B1DF8" w:rsidP="00C91F8F">
            <w:pPr>
              <w:rPr>
                <w:rFonts w:ascii="Calibri" w:eastAsia="Times New Roman" w:hAnsi="Calibri" w:cs="Times New Roman"/>
                <w:sz w:val="18"/>
                <w:szCs w:val="18"/>
              </w:rPr>
            </w:pPr>
            <w:r>
              <w:rPr>
                <w:rFonts w:ascii="Calibri" w:eastAsia="Times New Roman" w:hAnsi="Calibri" w:cs="Times New Roman"/>
                <w:sz w:val="18"/>
                <w:szCs w:val="18"/>
              </w:rPr>
              <w:t>1</w:t>
            </w:r>
          </w:p>
        </w:tc>
        <w:tc>
          <w:tcPr>
            <w:tcW w:w="72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28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xml:space="preserve">Развивать умения </w:t>
            </w:r>
            <w:proofErr w:type="gramStart"/>
            <w:r w:rsidRPr="003E1B37">
              <w:rPr>
                <w:rFonts w:ascii="Calibri" w:eastAsia="Times New Roman" w:hAnsi="Calibri" w:cs="Times New Roman"/>
                <w:sz w:val="18"/>
                <w:szCs w:val="18"/>
              </w:rPr>
              <w:t>монологи-ческой</w:t>
            </w:r>
            <w:proofErr w:type="gramEnd"/>
            <w:r w:rsidRPr="003E1B37">
              <w:rPr>
                <w:rFonts w:ascii="Calibri" w:eastAsia="Times New Roman" w:hAnsi="Calibri" w:cs="Times New Roman"/>
                <w:sz w:val="18"/>
                <w:szCs w:val="18"/>
              </w:rPr>
              <w:t xml:space="preserve"> речи (биография).</w:t>
            </w:r>
          </w:p>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Обобщить знание учащимися предлогов места и движения.</w:t>
            </w:r>
          </w:p>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Развивать умения изучающего чтения прагматического текста (чтение инструкции).</w:t>
            </w:r>
          </w:p>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Обобщить способы словообразования.</w:t>
            </w: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26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Nouns ending with</w:t>
            </w:r>
          </w:p>
          <w:p w:rsidR="004E417C" w:rsidRPr="003E1B37" w:rsidRDefault="004E417C" w:rsidP="00C91F8F">
            <w:pPr>
              <w:rPr>
                <w:rFonts w:ascii="Calibri" w:eastAsia="Times New Roman" w:hAnsi="Calibri" w:cs="Times New Roman"/>
                <w:b/>
                <w:bCs/>
                <w:i/>
                <w:iCs/>
                <w:sz w:val="18"/>
                <w:szCs w:val="18"/>
                <w:lang w:val="en-US"/>
              </w:rPr>
            </w:pPr>
            <w:r w:rsidRPr="003E1B37">
              <w:rPr>
                <w:rFonts w:ascii="Calibri" w:eastAsia="Times New Roman" w:hAnsi="Calibri" w:cs="Times New Roman"/>
                <w:sz w:val="18"/>
                <w:szCs w:val="18"/>
                <w:lang w:val="en-US"/>
              </w:rPr>
              <w:t xml:space="preserve"> –</w:t>
            </w:r>
            <w:proofErr w:type="spellStart"/>
            <w:r w:rsidRPr="003E1B37">
              <w:rPr>
                <w:rFonts w:ascii="Calibri" w:eastAsia="Times New Roman" w:hAnsi="Calibri" w:cs="Times New Roman"/>
                <w:b/>
                <w:bCs/>
                <w:i/>
                <w:iCs/>
                <w:sz w:val="18"/>
                <w:szCs w:val="18"/>
                <w:lang w:val="en-US"/>
              </w:rPr>
              <w:t>tion</w:t>
            </w:r>
            <w:proofErr w:type="spellEnd"/>
            <w:r w:rsidRPr="003E1B37">
              <w:rPr>
                <w:rFonts w:ascii="Calibri" w:eastAsia="Times New Roman" w:hAnsi="Calibri" w:cs="Times New Roman"/>
                <w:b/>
                <w:bCs/>
                <w:i/>
                <w:iCs/>
                <w:sz w:val="18"/>
                <w:szCs w:val="18"/>
                <w:lang w:val="en-US"/>
              </w:rPr>
              <w:t>, -</w:t>
            </w:r>
            <w:proofErr w:type="spellStart"/>
            <w:r w:rsidRPr="003E1B37">
              <w:rPr>
                <w:rFonts w:ascii="Calibri" w:eastAsia="Times New Roman" w:hAnsi="Calibri" w:cs="Times New Roman"/>
                <w:b/>
                <w:bCs/>
                <w:i/>
                <w:iCs/>
                <w:sz w:val="18"/>
                <w:szCs w:val="18"/>
                <w:lang w:val="en-US"/>
              </w:rPr>
              <w:t>sion</w:t>
            </w:r>
            <w:proofErr w:type="spellEnd"/>
            <w:r w:rsidRPr="003E1B37">
              <w:rPr>
                <w:rFonts w:ascii="Calibri" w:eastAsia="Times New Roman" w:hAnsi="Calibri" w:cs="Times New Roman"/>
                <w:b/>
                <w:bCs/>
                <w:i/>
                <w:iCs/>
                <w:sz w:val="18"/>
                <w:szCs w:val="18"/>
                <w:lang w:val="en-US"/>
              </w:rPr>
              <w:t>, -</w:t>
            </w:r>
            <w:proofErr w:type="spellStart"/>
            <w:r w:rsidRPr="003E1B37">
              <w:rPr>
                <w:rFonts w:ascii="Calibri" w:eastAsia="Times New Roman" w:hAnsi="Calibri" w:cs="Times New Roman"/>
                <w:b/>
                <w:bCs/>
                <w:i/>
                <w:iCs/>
                <w:sz w:val="18"/>
                <w:szCs w:val="18"/>
                <w:lang w:val="en-US"/>
              </w:rPr>
              <w:t>ment</w:t>
            </w:r>
            <w:proofErr w:type="spellEnd"/>
            <w:r w:rsidRPr="003E1B37">
              <w:rPr>
                <w:rFonts w:ascii="Calibri" w:eastAsia="Times New Roman" w:hAnsi="Calibri" w:cs="Times New Roman"/>
                <w:b/>
                <w:bCs/>
                <w:i/>
                <w:iCs/>
                <w:sz w:val="18"/>
                <w:szCs w:val="18"/>
                <w:lang w:val="en-US"/>
              </w:rPr>
              <w:t>,</w:t>
            </w:r>
          </w:p>
          <w:p w:rsidR="004E417C" w:rsidRPr="003E1B37" w:rsidRDefault="004E417C" w:rsidP="00C91F8F">
            <w:pPr>
              <w:rPr>
                <w:rFonts w:ascii="Calibri" w:eastAsia="Times New Roman" w:hAnsi="Calibri" w:cs="Times New Roman"/>
                <w:b/>
                <w:bCs/>
                <w:i/>
                <w:iCs/>
                <w:sz w:val="18"/>
                <w:szCs w:val="18"/>
                <w:lang w:val="en-US"/>
              </w:rPr>
            </w:pPr>
            <w:r w:rsidRPr="003E1B37">
              <w:rPr>
                <w:rFonts w:ascii="Calibri" w:eastAsia="Times New Roman" w:hAnsi="Calibri" w:cs="Times New Roman"/>
                <w:b/>
                <w:bCs/>
                <w:i/>
                <w:iCs/>
                <w:sz w:val="18"/>
                <w:szCs w:val="18"/>
                <w:lang w:val="en-US"/>
              </w:rPr>
              <w:t>-</w:t>
            </w:r>
            <w:proofErr w:type="spellStart"/>
            <w:r w:rsidRPr="003E1B37">
              <w:rPr>
                <w:rFonts w:ascii="Calibri" w:eastAsia="Times New Roman" w:hAnsi="Calibri" w:cs="Times New Roman"/>
                <w:b/>
                <w:bCs/>
                <w:i/>
                <w:iCs/>
                <w:sz w:val="18"/>
                <w:szCs w:val="18"/>
                <w:lang w:val="en-US"/>
              </w:rPr>
              <w:t>ive</w:t>
            </w:r>
            <w:proofErr w:type="spellEnd"/>
          </w:p>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 xml:space="preserve">Adjectives ending with </w:t>
            </w:r>
            <w:r w:rsidRPr="003E1B37">
              <w:rPr>
                <w:rFonts w:ascii="Calibri" w:eastAsia="Times New Roman" w:hAnsi="Calibri" w:cs="Times New Roman"/>
                <w:b/>
                <w:bCs/>
                <w:i/>
                <w:iCs/>
                <w:sz w:val="18"/>
                <w:szCs w:val="18"/>
                <w:lang w:val="en-US"/>
              </w:rPr>
              <w:t>–able, -</w:t>
            </w:r>
            <w:proofErr w:type="spellStart"/>
            <w:r w:rsidRPr="003E1B37">
              <w:rPr>
                <w:rFonts w:ascii="Calibri" w:eastAsia="Times New Roman" w:hAnsi="Calibri" w:cs="Times New Roman"/>
                <w:b/>
                <w:bCs/>
                <w:i/>
                <w:iCs/>
                <w:sz w:val="18"/>
                <w:szCs w:val="18"/>
                <w:lang w:val="en-US"/>
              </w:rPr>
              <w:t>ible</w:t>
            </w:r>
            <w:proofErr w:type="spellEnd"/>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p>
        </w:tc>
        <w:tc>
          <w:tcPr>
            <w:tcW w:w="90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p>
        </w:tc>
        <w:tc>
          <w:tcPr>
            <w:tcW w:w="1446"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26-30 стр. 68-69</w:t>
            </w:r>
          </w:p>
        </w:tc>
        <w:tc>
          <w:tcPr>
            <w:tcW w:w="12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tt-RU"/>
              </w:rPr>
            </w:pPr>
            <w:r w:rsidRPr="003E1B37">
              <w:rPr>
                <w:rFonts w:ascii="Calibri" w:eastAsia="Times New Roman" w:hAnsi="Calibri" w:cs="Times New Roman"/>
                <w:sz w:val="18"/>
                <w:szCs w:val="18"/>
              </w:rPr>
              <w:t>.</w:t>
            </w:r>
          </w:p>
          <w:p w:rsidR="004E417C" w:rsidRPr="003E1B37" w:rsidRDefault="004E417C" w:rsidP="00C91F8F">
            <w:pPr>
              <w:rPr>
                <w:rFonts w:ascii="Calibri" w:eastAsia="Times New Roman" w:hAnsi="Calibri" w:cs="Times New Roman"/>
                <w:sz w:val="18"/>
                <w:szCs w:val="18"/>
                <w:lang w:val="tt-RU"/>
              </w:rPr>
            </w:pPr>
          </w:p>
        </w:tc>
      </w:tr>
      <w:tr w:rsidR="004E417C" w:rsidRPr="003E1B37" w:rsidTr="00C91F8F">
        <w:tc>
          <w:tcPr>
            <w:tcW w:w="561" w:type="dxa"/>
            <w:vMerge/>
            <w:tcBorders>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5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33</w:t>
            </w:r>
          </w:p>
        </w:tc>
        <w:tc>
          <w:tcPr>
            <w:tcW w:w="234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rPr>
            </w:pPr>
            <w:r w:rsidRPr="003E1B37">
              <w:rPr>
                <w:rFonts w:ascii="Calibri" w:eastAsia="Times New Roman" w:hAnsi="Calibri" w:cs="Times New Roman"/>
                <w:sz w:val="18"/>
                <w:szCs w:val="18"/>
              </w:rPr>
              <w:t>Происхождение географических названий</w:t>
            </w:r>
          </w:p>
        </w:tc>
        <w:tc>
          <w:tcPr>
            <w:tcW w:w="540" w:type="dxa"/>
            <w:tcBorders>
              <w:top w:val="single" w:sz="4" w:space="0" w:color="auto"/>
              <w:left w:val="single" w:sz="4" w:space="0" w:color="auto"/>
              <w:bottom w:val="single" w:sz="4" w:space="0" w:color="auto"/>
              <w:right w:val="single" w:sz="4" w:space="0" w:color="auto"/>
            </w:tcBorders>
          </w:tcPr>
          <w:p w:rsidR="004E417C" w:rsidRPr="001B1DF8" w:rsidRDefault="001B1DF8" w:rsidP="00C91F8F">
            <w:pPr>
              <w:rPr>
                <w:rFonts w:ascii="Calibri" w:eastAsia="Times New Roman" w:hAnsi="Calibri" w:cs="Times New Roman"/>
                <w:sz w:val="18"/>
                <w:szCs w:val="18"/>
              </w:rPr>
            </w:pPr>
            <w:r>
              <w:rPr>
                <w:rFonts w:ascii="Calibri" w:eastAsia="Times New Roman" w:hAnsi="Calibri" w:cs="Times New Roman"/>
                <w:sz w:val="18"/>
                <w:szCs w:val="18"/>
              </w:rPr>
              <w:t>1</w:t>
            </w:r>
          </w:p>
        </w:tc>
        <w:tc>
          <w:tcPr>
            <w:tcW w:w="72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28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Развивать умения различных видов чтения (поискового, ознакомительного) страноведческого текста.</w:t>
            </w:r>
          </w:p>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xml:space="preserve">Развивать умения аудирования с </w:t>
            </w:r>
            <w:r w:rsidRPr="003E1B37">
              <w:rPr>
                <w:rFonts w:ascii="Calibri" w:eastAsia="Times New Roman" w:hAnsi="Calibri" w:cs="Times New Roman"/>
                <w:sz w:val="18"/>
                <w:szCs w:val="18"/>
              </w:rPr>
              <w:lastRenderedPageBreak/>
              <w:t>опорой на страноведческий текст.</w:t>
            </w:r>
          </w:p>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Развивать умения написания эссе о родных местах.</w:t>
            </w: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lastRenderedPageBreak/>
              <w:t xml:space="preserve">Is known for, the reason for the name is, from the name of the place we are able to tell, it was called after, </w:t>
            </w:r>
            <w:r w:rsidRPr="003E1B37">
              <w:rPr>
                <w:rFonts w:ascii="Calibri" w:eastAsia="Times New Roman" w:hAnsi="Calibri" w:cs="Times New Roman"/>
                <w:sz w:val="18"/>
                <w:szCs w:val="18"/>
                <w:lang w:val="en-US"/>
              </w:rPr>
              <w:lastRenderedPageBreak/>
              <w:t>it was renamed</w:t>
            </w:r>
          </w:p>
        </w:tc>
        <w:tc>
          <w:tcPr>
            <w:tcW w:w="126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Собственное высказывание о своих родных местах, о биографии путешественника.</w:t>
            </w:r>
          </w:p>
          <w:p w:rsidR="004E417C" w:rsidRPr="003E1B37" w:rsidRDefault="004E417C" w:rsidP="00C91F8F">
            <w:pPr>
              <w:rPr>
                <w:rFonts w:ascii="Calibri" w:eastAsia="Times New Roman" w:hAnsi="Calibri" w:cs="Times New Roman"/>
                <w:sz w:val="18"/>
                <w:szCs w:val="18"/>
              </w:rPr>
            </w:pPr>
          </w:p>
        </w:tc>
        <w:tc>
          <w:tcPr>
            <w:tcW w:w="90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roofErr w:type="spellStart"/>
            <w:r w:rsidRPr="003E1B37">
              <w:rPr>
                <w:rFonts w:ascii="Calibri" w:eastAsia="Times New Roman" w:hAnsi="Calibri" w:cs="Times New Roman"/>
                <w:sz w:val="18"/>
                <w:szCs w:val="18"/>
              </w:rPr>
              <w:lastRenderedPageBreak/>
              <w:t>Происхожение</w:t>
            </w:r>
            <w:proofErr w:type="spellEnd"/>
            <w:r w:rsidRPr="003E1B37">
              <w:rPr>
                <w:rFonts w:ascii="Calibri" w:eastAsia="Times New Roman" w:hAnsi="Calibri" w:cs="Times New Roman"/>
                <w:sz w:val="18"/>
                <w:szCs w:val="18"/>
              </w:rPr>
              <w:t xml:space="preserve"> названий  городов </w:t>
            </w:r>
            <w:r w:rsidRPr="003E1B37">
              <w:rPr>
                <w:rFonts w:ascii="Calibri" w:eastAsia="Times New Roman" w:hAnsi="Calibri" w:cs="Times New Roman"/>
                <w:sz w:val="18"/>
                <w:szCs w:val="18"/>
              </w:rPr>
              <w:lastRenderedPageBreak/>
              <w:t>и сел РТ</w:t>
            </w:r>
          </w:p>
        </w:tc>
        <w:tc>
          <w:tcPr>
            <w:tcW w:w="1446"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lastRenderedPageBreak/>
              <w:t>№ 31-36 стр. 70-71.</w:t>
            </w:r>
          </w:p>
        </w:tc>
        <w:tc>
          <w:tcPr>
            <w:tcW w:w="12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36 стр. 70-71</w:t>
            </w:r>
          </w:p>
        </w:tc>
      </w:tr>
      <w:tr w:rsidR="004E417C" w:rsidRPr="003E1B37" w:rsidTr="00C91F8F">
        <w:tc>
          <w:tcPr>
            <w:tcW w:w="561" w:type="dxa"/>
            <w:vMerge w:val="restart"/>
            <w:tcBorders>
              <w:top w:val="single" w:sz="4" w:space="0" w:color="auto"/>
              <w:left w:val="single" w:sz="4" w:space="0" w:color="auto"/>
              <w:right w:val="single" w:sz="4" w:space="0" w:color="auto"/>
            </w:tcBorders>
            <w:textDirection w:val="btLr"/>
          </w:tcPr>
          <w:p w:rsidR="004E417C" w:rsidRPr="003E1B37" w:rsidRDefault="004E417C" w:rsidP="00C91F8F">
            <w:pPr>
              <w:ind w:left="113" w:right="113"/>
              <w:jc w:val="cente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lastRenderedPageBreak/>
              <w:t>2. Is it easier to travel nowadays?</w:t>
            </w:r>
          </w:p>
        </w:tc>
        <w:tc>
          <w:tcPr>
            <w:tcW w:w="5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34</w:t>
            </w:r>
          </w:p>
        </w:tc>
        <w:tc>
          <w:tcPr>
            <w:tcW w:w="234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rPr>
            </w:pPr>
            <w:r w:rsidRPr="003E1B37">
              <w:rPr>
                <w:rFonts w:ascii="Calibri" w:eastAsia="Times New Roman" w:hAnsi="Calibri" w:cs="Times New Roman"/>
                <w:sz w:val="18"/>
                <w:szCs w:val="18"/>
              </w:rPr>
              <w:t>Организованный и самостоятельный туризм: маршруты</w:t>
            </w:r>
          </w:p>
        </w:tc>
        <w:tc>
          <w:tcPr>
            <w:tcW w:w="540" w:type="dxa"/>
            <w:tcBorders>
              <w:top w:val="single" w:sz="4" w:space="0" w:color="auto"/>
              <w:left w:val="single" w:sz="4" w:space="0" w:color="auto"/>
              <w:bottom w:val="single" w:sz="4" w:space="0" w:color="auto"/>
              <w:right w:val="single" w:sz="4" w:space="0" w:color="auto"/>
            </w:tcBorders>
          </w:tcPr>
          <w:p w:rsidR="004E417C" w:rsidRPr="001B1DF8" w:rsidRDefault="001B1DF8" w:rsidP="00C91F8F">
            <w:pPr>
              <w:rPr>
                <w:rFonts w:ascii="Calibri" w:eastAsia="Times New Roman" w:hAnsi="Calibri" w:cs="Times New Roman"/>
                <w:sz w:val="18"/>
                <w:szCs w:val="18"/>
              </w:rPr>
            </w:pPr>
            <w:r>
              <w:rPr>
                <w:rFonts w:ascii="Calibri" w:eastAsia="Times New Roman" w:hAnsi="Calibri" w:cs="Times New Roman"/>
                <w:sz w:val="18"/>
                <w:szCs w:val="18"/>
              </w:rPr>
              <w:t>1</w:t>
            </w:r>
          </w:p>
        </w:tc>
        <w:tc>
          <w:tcPr>
            <w:tcW w:w="72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p>
        </w:tc>
        <w:tc>
          <w:tcPr>
            <w:tcW w:w="28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Обобщить знания учащихся по теме «Возвратные местоимения».</w:t>
            </w:r>
          </w:p>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Развивать умения устной речи (аудирования и говорения).</w:t>
            </w: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 xml:space="preserve">Go by car, by </w:t>
            </w:r>
            <w:proofErr w:type="spellStart"/>
            <w:r w:rsidRPr="003E1B37">
              <w:rPr>
                <w:rFonts w:ascii="Calibri" w:eastAsia="Times New Roman" w:hAnsi="Calibri" w:cs="Times New Roman"/>
                <w:sz w:val="18"/>
                <w:szCs w:val="18"/>
                <w:lang w:val="en-US"/>
              </w:rPr>
              <w:t>bus,by</w:t>
            </w:r>
            <w:proofErr w:type="spellEnd"/>
            <w:r w:rsidRPr="003E1B37">
              <w:rPr>
                <w:rFonts w:ascii="Calibri" w:eastAsia="Times New Roman" w:hAnsi="Calibri" w:cs="Times New Roman"/>
                <w:sz w:val="18"/>
                <w:szCs w:val="18"/>
                <w:lang w:val="en-US"/>
              </w:rPr>
              <w:t xml:space="preserve"> plane, by train, by coach, by helicopter, on foot to leave </w:t>
            </w:r>
            <w:smartTag w:uri="urn:schemas-microsoft-com:office:smarttags" w:element="City">
              <w:r w:rsidRPr="003E1B37">
                <w:rPr>
                  <w:rFonts w:ascii="Calibri" w:eastAsia="Times New Roman" w:hAnsi="Calibri" w:cs="Times New Roman"/>
                  <w:sz w:val="18"/>
                  <w:szCs w:val="18"/>
                  <w:lang w:val="en-US"/>
                </w:rPr>
                <w:t>Moscow</w:t>
              </w:r>
            </w:smartTag>
            <w:r w:rsidRPr="003E1B37">
              <w:rPr>
                <w:rFonts w:ascii="Calibri" w:eastAsia="Times New Roman" w:hAnsi="Calibri" w:cs="Times New Roman"/>
                <w:sz w:val="18"/>
                <w:szCs w:val="18"/>
                <w:lang w:val="en-US"/>
              </w:rPr>
              <w:t xml:space="preserve">, to leave for </w:t>
            </w:r>
            <w:smartTag w:uri="urn:schemas-microsoft-com:office:smarttags" w:element="City">
              <w:r w:rsidRPr="003E1B37">
                <w:rPr>
                  <w:rFonts w:ascii="Calibri" w:eastAsia="Times New Roman" w:hAnsi="Calibri" w:cs="Times New Roman"/>
                  <w:sz w:val="18"/>
                  <w:szCs w:val="18"/>
                  <w:lang w:val="en-US"/>
                </w:rPr>
                <w:t>Moscow</w:t>
              </w:r>
            </w:smartTag>
            <w:r w:rsidRPr="003E1B37">
              <w:rPr>
                <w:rFonts w:ascii="Calibri" w:eastAsia="Times New Roman" w:hAnsi="Calibri" w:cs="Times New Roman"/>
                <w:sz w:val="18"/>
                <w:szCs w:val="18"/>
                <w:lang w:val="en-US"/>
              </w:rPr>
              <w:t xml:space="preserve">, to leave </w:t>
            </w:r>
            <w:smartTag w:uri="urn:schemas-microsoft-com:office:smarttags" w:element="City">
              <w:r w:rsidRPr="003E1B37">
                <w:rPr>
                  <w:rFonts w:ascii="Calibri" w:eastAsia="Times New Roman" w:hAnsi="Calibri" w:cs="Times New Roman"/>
                  <w:sz w:val="18"/>
                  <w:szCs w:val="18"/>
                  <w:lang w:val="en-US"/>
                </w:rPr>
                <w:t>Moscow</w:t>
              </w:r>
            </w:smartTag>
            <w:r w:rsidRPr="003E1B37">
              <w:rPr>
                <w:rFonts w:ascii="Calibri" w:eastAsia="Times New Roman" w:hAnsi="Calibri" w:cs="Times New Roman"/>
                <w:sz w:val="18"/>
                <w:szCs w:val="18"/>
                <w:lang w:val="en-US"/>
              </w:rPr>
              <w:t xml:space="preserve"> for </w:t>
            </w:r>
            <w:smartTag w:uri="urn:schemas-microsoft-com:office:smarttags" w:element="place">
              <w:smartTag w:uri="urn:schemas-microsoft-com:office:smarttags" w:element="City">
                <w:r w:rsidRPr="003E1B37">
                  <w:rPr>
                    <w:rFonts w:ascii="Calibri" w:eastAsia="Times New Roman" w:hAnsi="Calibri" w:cs="Times New Roman"/>
                    <w:sz w:val="18"/>
                    <w:szCs w:val="18"/>
                    <w:lang w:val="en-US"/>
                  </w:rPr>
                  <w:t>London</w:t>
                </w:r>
              </w:smartTag>
            </w:smartTag>
          </w:p>
        </w:tc>
        <w:tc>
          <w:tcPr>
            <w:tcW w:w="126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Intonation  in questions</w:t>
            </w:r>
          </w:p>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Reflexive pronouns</w:t>
            </w:r>
          </w:p>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 xml:space="preserve">Prepositions </w:t>
            </w:r>
            <w:r w:rsidRPr="003E1B37">
              <w:rPr>
                <w:rFonts w:ascii="Calibri" w:eastAsia="Times New Roman" w:hAnsi="Calibri" w:cs="Times New Roman"/>
                <w:b/>
                <w:bCs/>
                <w:i/>
                <w:iCs/>
                <w:sz w:val="18"/>
                <w:szCs w:val="18"/>
                <w:lang w:val="en-US"/>
              </w:rPr>
              <w:t>by (car), on (foot).</w:t>
            </w: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i/>
                <w:iCs/>
                <w:sz w:val="18"/>
                <w:szCs w:val="18"/>
              </w:rPr>
            </w:pPr>
            <w:r w:rsidRPr="003E1B37">
              <w:rPr>
                <w:rFonts w:ascii="Calibri" w:eastAsia="Times New Roman" w:hAnsi="Calibri" w:cs="Times New Roman"/>
                <w:i/>
                <w:iCs/>
                <w:sz w:val="18"/>
                <w:szCs w:val="18"/>
              </w:rPr>
              <w:t>Написание эссе о названии города или села</w:t>
            </w:r>
          </w:p>
        </w:tc>
        <w:tc>
          <w:tcPr>
            <w:tcW w:w="90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446"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 37-4</w:t>
            </w:r>
            <w:r w:rsidRPr="003E1B37">
              <w:rPr>
                <w:rFonts w:ascii="Calibri" w:eastAsia="Times New Roman" w:hAnsi="Calibri" w:cs="Times New Roman"/>
                <w:sz w:val="18"/>
                <w:szCs w:val="18"/>
                <w:lang w:val="tt-RU"/>
              </w:rPr>
              <w:t>4</w:t>
            </w:r>
            <w:proofErr w:type="spellStart"/>
            <w:r w:rsidRPr="003E1B37">
              <w:rPr>
                <w:rFonts w:ascii="Calibri" w:eastAsia="Times New Roman" w:hAnsi="Calibri" w:cs="Times New Roman"/>
                <w:sz w:val="18"/>
                <w:szCs w:val="18"/>
              </w:rPr>
              <w:t>стр</w:t>
            </w:r>
            <w:proofErr w:type="spellEnd"/>
            <w:r w:rsidRPr="003E1B37">
              <w:rPr>
                <w:rFonts w:ascii="Calibri" w:eastAsia="Times New Roman" w:hAnsi="Calibri" w:cs="Times New Roman"/>
                <w:sz w:val="18"/>
                <w:szCs w:val="18"/>
                <w:lang w:val="en-US"/>
              </w:rPr>
              <w:t>. 72-74.</w:t>
            </w:r>
          </w:p>
        </w:tc>
        <w:tc>
          <w:tcPr>
            <w:tcW w:w="12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tt-RU"/>
              </w:rPr>
            </w:pPr>
            <w:r w:rsidRPr="003E1B37">
              <w:rPr>
                <w:rFonts w:ascii="Calibri" w:eastAsia="Times New Roman" w:hAnsi="Calibri" w:cs="Times New Roman"/>
                <w:sz w:val="18"/>
                <w:szCs w:val="18"/>
                <w:lang w:val="tt-RU"/>
              </w:rPr>
              <w:t>Упр 45 стр 74</w:t>
            </w:r>
          </w:p>
        </w:tc>
      </w:tr>
      <w:tr w:rsidR="004E417C" w:rsidRPr="003E1B37" w:rsidTr="00C91F8F">
        <w:tc>
          <w:tcPr>
            <w:tcW w:w="561" w:type="dxa"/>
            <w:vMerge/>
            <w:tcBorders>
              <w:left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p>
        </w:tc>
        <w:tc>
          <w:tcPr>
            <w:tcW w:w="5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35</w:t>
            </w:r>
          </w:p>
        </w:tc>
        <w:tc>
          <w:tcPr>
            <w:tcW w:w="234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rPr>
            </w:pPr>
            <w:r w:rsidRPr="003E1B37">
              <w:rPr>
                <w:rFonts w:ascii="Calibri" w:eastAsia="Times New Roman" w:hAnsi="Calibri" w:cs="Times New Roman"/>
                <w:sz w:val="18"/>
                <w:szCs w:val="18"/>
              </w:rPr>
              <w:t>Собираемся в путешествие</w:t>
            </w:r>
          </w:p>
        </w:tc>
        <w:tc>
          <w:tcPr>
            <w:tcW w:w="540" w:type="dxa"/>
            <w:tcBorders>
              <w:top w:val="single" w:sz="4" w:space="0" w:color="auto"/>
              <w:left w:val="single" w:sz="4" w:space="0" w:color="auto"/>
              <w:bottom w:val="single" w:sz="4" w:space="0" w:color="auto"/>
              <w:right w:val="single" w:sz="4" w:space="0" w:color="auto"/>
            </w:tcBorders>
          </w:tcPr>
          <w:p w:rsidR="004E417C" w:rsidRPr="001B1DF8" w:rsidRDefault="001B1DF8" w:rsidP="00C91F8F">
            <w:pPr>
              <w:rPr>
                <w:rFonts w:ascii="Calibri" w:eastAsia="Times New Roman" w:hAnsi="Calibri" w:cs="Times New Roman"/>
                <w:sz w:val="18"/>
                <w:szCs w:val="18"/>
              </w:rPr>
            </w:pPr>
            <w:r>
              <w:rPr>
                <w:rFonts w:ascii="Calibri" w:eastAsia="Times New Roman" w:hAnsi="Calibri" w:cs="Times New Roman"/>
                <w:sz w:val="18"/>
                <w:szCs w:val="18"/>
              </w:rPr>
              <w:t>1</w:t>
            </w:r>
          </w:p>
        </w:tc>
        <w:tc>
          <w:tcPr>
            <w:tcW w:w="72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p>
        </w:tc>
        <w:tc>
          <w:tcPr>
            <w:tcW w:w="28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Обобщить и расширить знания учащихся по употреблению модальных глаголов.</w:t>
            </w:r>
          </w:p>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Развивать умения аудирования на базе диалогического текста.</w:t>
            </w:r>
          </w:p>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Работать над формированием интонационных навыков.</w:t>
            </w:r>
          </w:p>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Учить давать советы и реагировать на советы других.</w:t>
            </w: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26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 xml:space="preserve">Modal verbs </w:t>
            </w:r>
            <w:r w:rsidRPr="003E1B37">
              <w:rPr>
                <w:rFonts w:ascii="Calibri" w:eastAsia="Times New Roman" w:hAnsi="Calibri" w:cs="Times New Roman"/>
                <w:b/>
                <w:bCs/>
                <w:i/>
                <w:iCs/>
                <w:sz w:val="18"/>
                <w:szCs w:val="18"/>
                <w:lang w:val="en-US"/>
              </w:rPr>
              <w:t xml:space="preserve">can, could, must, have to, may, </w:t>
            </w:r>
            <w:proofErr w:type="spellStart"/>
            <w:r w:rsidRPr="003E1B37">
              <w:rPr>
                <w:rFonts w:ascii="Calibri" w:eastAsia="Times New Roman" w:hAnsi="Calibri" w:cs="Times New Roman"/>
                <w:b/>
                <w:bCs/>
                <w:i/>
                <w:iCs/>
                <w:sz w:val="18"/>
                <w:szCs w:val="18"/>
                <w:lang w:val="en-US"/>
              </w:rPr>
              <w:t>should,needn;t</w:t>
            </w:r>
            <w:proofErr w:type="spellEnd"/>
            <w:r w:rsidRPr="003E1B37">
              <w:rPr>
                <w:rFonts w:ascii="Calibri" w:eastAsia="Times New Roman" w:hAnsi="Calibri" w:cs="Times New Roman"/>
                <w:b/>
                <w:bCs/>
                <w:i/>
                <w:iCs/>
                <w:sz w:val="18"/>
                <w:szCs w:val="18"/>
                <w:lang w:val="en-US"/>
              </w:rPr>
              <w:t>, shouldn’t, mustn’t</w:t>
            </w: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Составление предложений с возвратными местоимениями</w:t>
            </w:r>
          </w:p>
        </w:tc>
        <w:tc>
          <w:tcPr>
            <w:tcW w:w="90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446"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 xml:space="preserve">№ 46-51 </w:t>
            </w:r>
            <w:proofErr w:type="spellStart"/>
            <w:r w:rsidRPr="003E1B37">
              <w:rPr>
                <w:rFonts w:ascii="Calibri" w:eastAsia="Times New Roman" w:hAnsi="Calibri" w:cs="Times New Roman"/>
                <w:sz w:val="18"/>
                <w:szCs w:val="18"/>
              </w:rPr>
              <w:t>стр</w:t>
            </w:r>
            <w:proofErr w:type="spellEnd"/>
            <w:r w:rsidRPr="003E1B37">
              <w:rPr>
                <w:rFonts w:ascii="Calibri" w:eastAsia="Times New Roman" w:hAnsi="Calibri" w:cs="Times New Roman"/>
                <w:sz w:val="18"/>
                <w:szCs w:val="18"/>
                <w:lang w:val="en-US"/>
              </w:rPr>
              <w:t>. 74-77</w:t>
            </w:r>
          </w:p>
        </w:tc>
        <w:tc>
          <w:tcPr>
            <w:tcW w:w="12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tt-RU"/>
              </w:rPr>
            </w:pPr>
            <w:r w:rsidRPr="003E1B37">
              <w:rPr>
                <w:rFonts w:ascii="Calibri" w:eastAsia="Times New Roman" w:hAnsi="Calibri" w:cs="Times New Roman"/>
                <w:sz w:val="18"/>
                <w:szCs w:val="18"/>
                <w:lang w:val="tt-RU"/>
              </w:rPr>
              <w:t xml:space="preserve">Упр 51 стр77 </w:t>
            </w:r>
          </w:p>
        </w:tc>
      </w:tr>
      <w:tr w:rsidR="004E417C" w:rsidRPr="003E1B37" w:rsidTr="00C91F8F">
        <w:tc>
          <w:tcPr>
            <w:tcW w:w="561" w:type="dxa"/>
            <w:vMerge/>
            <w:tcBorders>
              <w:left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p>
        </w:tc>
        <w:tc>
          <w:tcPr>
            <w:tcW w:w="5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36</w:t>
            </w:r>
          </w:p>
        </w:tc>
        <w:tc>
          <w:tcPr>
            <w:tcW w:w="234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rPr>
            </w:pPr>
            <w:r w:rsidRPr="003E1B37">
              <w:rPr>
                <w:rFonts w:ascii="Calibri" w:eastAsia="Times New Roman" w:hAnsi="Calibri" w:cs="Times New Roman"/>
                <w:sz w:val="18"/>
                <w:szCs w:val="18"/>
              </w:rPr>
              <w:t>Советы путешественнику: поведение в аэропорту и самолете</w:t>
            </w:r>
          </w:p>
        </w:tc>
        <w:tc>
          <w:tcPr>
            <w:tcW w:w="540" w:type="dxa"/>
            <w:tcBorders>
              <w:top w:val="single" w:sz="4" w:space="0" w:color="auto"/>
              <w:left w:val="single" w:sz="4" w:space="0" w:color="auto"/>
              <w:bottom w:val="single" w:sz="4" w:space="0" w:color="auto"/>
              <w:right w:val="single" w:sz="4" w:space="0" w:color="auto"/>
            </w:tcBorders>
          </w:tcPr>
          <w:p w:rsidR="004E417C" w:rsidRPr="001B1DF8" w:rsidRDefault="001B1DF8" w:rsidP="00C91F8F">
            <w:pPr>
              <w:rPr>
                <w:rFonts w:ascii="Calibri" w:eastAsia="Times New Roman" w:hAnsi="Calibri" w:cs="Times New Roman"/>
                <w:sz w:val="18"/>
                <w:szCs w:val="18"/>
              </w:rPr>
            </w:pPr>
            <w:r>
              <w:rPr>
                <w:rFonts w:ascii="Calibri" w:eastAsia="Times New Roman" w:hAnsi="Calibri" w:cs="Times New Roman"/>
                <w:sz w:val="18"/>
                <w:szCs w:val="18"/>
              </w:rPr>
              <w:t>1</w:t>
            </w:r>
          </w:p>
        </w:tc>
        <w:tc>
          <w:tcPr>
            <w:tcW w:w="72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p>
        </w:tc>
        <w:tc>
          <w:tcPr>
            <w:tcW w:w="28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Развивать умения чтения прагматических текстов (инструкций).</w:t>
            </w:r>
          </w:p>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Познакомить с новой лексикой, необходимой при путешествии самолетом.</w:t>
            </w:r>
          </w:p>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Развивать умения аудирования: понимать на слух объявления в аэропорту.</w:t>
            </w: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Insurance, currency label, visa, check-I, hand luggage, arrivals, departure, take off, baggage reclaim, announcement, custom, declaration form, boarding pass, ticket, passport  control</w:t>
            </w:r>
          </w:p>
        </w:tc>
        <w:tc>
          <w:tcPr>
            <w:tcW w:w="126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Чтение советов пассажирам, оставление своих советов</w:t>
            </w:r>
          </w:p>
        </w:tc>
        <w:tc>
          <w:tcPr>
            <w:tcW w:w="90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446"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52-57 стр.77-79</w:t>
            </w:r>
          </w:p>
        </w:tc>
        <w:tc>
          <w:tcPr>
            <w:tcW w:w="12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57 стр.79</w:t>
            </w:r>
          </w:p>
        </w:tc>
      </w:tr>
      <w:tr w:rsidR="004E417C" w:rsidRPr="003E1B37" w:rsidTr="00C91F8F">
        <w:tc>
          <w:tcPr>
            <w:tcW w:w="561" w:type="dxa"/>
            <w:vMerge/>
            <w:tcBorders>
              <w:left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5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37</w:t>
            </w:r>
          </w:p>
        </w:tc>
        <w:tc>
          <w:tcPr>
            <w:tcW w:w="234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rPr>
            </w:pPr>
            <w:r w:rsidRPr="003E1B37">
              <w:rPr>
                <w:rFonts w:ascii="Calibri" w:eastAsia="Times New Roman" w:hAnsi="Calibri" w:cs="Times New Roman"/>
                <w:sz w:val="18"/>
                <w:szCs w:val="18"/>
              </w:rPr>
              <w:t>Заполнение декларации и других дорожных документов</w:t>
            </w:r>
          </w:p>
        </w:tc>
        <w:tc>
          <w:tcPr>
            <w:tcW w:w="54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1</w:t>
            </w:r>
          </w:p>
        </w:tc>
        <w:tc>
          <w:tcPr>
            <w:tcW w:w="72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28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Развивать умения устной речи (аудирования и диалогической речи).</w:t>
            </w:r>
          </w:p>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rPr>
              <w:t>Учить заполнять таможенную декларацию.</w:t>
            </w:r>
          </w:p>
          <w:p w:rsidR="004E417C" w:rsidRPr="003E1B37" w:rsidRDefault="004E417C" w:rsidP="00C91F8F">
            <w:pPr>
              <w:rPr>
                <w:rFonts w:ascii="Calibri" w:eastAsia="Times New Roman" w:hAnsi="Calibri" w:cs="Times New Roman"/>
                <w:sz w:val="18"/>
                <w:szCs w:val="18"/>
                <w:lang w:val="en-US"/>
              </w:rPr>
            </w:pP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26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Заполнение таможенной декларации</w:t>
            </w:r>
          </w:p>
        </w:tc>
        <w:tc>
          <w:tcPr>
            <w:tcW w:w="90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446"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2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tt-RU"/>
              </w:rPr>
            </w:pPr>
            <w:r w:rsidRPr="003E1B37">
              <w:rPr>
                <w:rFonts w:ascii="Calibri" w:eastAsia="Times New Roman" w:hAnsi="Calibri" w:cs="Times New Roman"/>
                <w:sz w:val="18"/>
                <w:szCs w:val="18"/>
              </w:rPr>
              <w:t>.</w:t>
            </w:r>
          </w:p>
          <w:p w:rsidR="004E417C" w:rsidRPr="003E1B37" w:rsidRDefault="00815FDE" w:rsidP="00C91F8F">
            <w:pPr>
              <w:rPr>
                <w:rFonts w:ascii="Calibri" w:eastAsia="Times New Roman" w:hAnsi="Calibri" w:cs="Times New Roman"/>
                <w:sz w:val="18"/>
                <w:szCs w:val="18"/>
                <w:lang w:val="tt-RU"/>
              </w:rPr>
            </w:pPr>
            <w:r w:rsidRPr="003E1B37">
              <w:rPr>
                <w:rFonts w:ascii="Calibri" w:eastAsia="Times New Roman" w:hAnsi="Calibri" w:cs="Times New Roman"/>
                <w:sz w:val="18"/>
                <w:szCs w:val="18"/>
              </w:rPr>
              <w:t>№ 58-63 стр. 80-81</w:t>
            </w:r>
          </w:p>
        </w:tc>
      </w:tr>
      <w:tr w:rsidR="004E417C" w:rsidRPr="003E1B37" w:rsidTr="00C91F8F">
        <w:tc>
          <w:tcPr>
            <w:tcW w:w="561" w:type="dxa"/>
            <w:vMerge/>
            <w:tcBorders>
              <w:left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5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38</w:t>
            </w:r>
          </w:p>
        </w:tc>
        <w:tc>
          <w:tcPr>
            <w:tcW w:w="234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rPr>
            </w:pPr>
            <w:r w:rsidRPr="003E1B37">
              <w:rPr>
                <w:rFonts w:ascii="Calibri" w:eastAsia="Times New Roman" w:hAnsi="Calibri" w:cs="Times New Roman"/>
                <w:sz w:val="18"/>
                <w:szCs w:val="18"/>
              </w:rPr>
              <w:t>Приключения и неожиданности во время  путешествий</w:t>
            </w:r>
          </w:p>
        </w:tc>
        <w:tc>
          <w:tcPr>
            <w:tcW w:w="54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1</w:t>
            </w:r>
          </w:p>
        </w:tc>
        <w:tc>
          <w:tcPr>
            <w:tcW w:w="72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28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Развивать умения диалогической речи – составлять диалоги по картинкам; монологической речи – восполнение рассказа.</w:t>
            </w:r>
          </w:p>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Учить писать юмористический рассказ по картинкам комикса.</w:t>
            </w: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26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xml:space="preserve">Написание рассказа по картинкам с опорой на лексику и выражения  </w:t>
            </w:r>
          </w:p>
        </w:tc>
        <w:tc>
          <w:tcPr>
            <w:tcW w:w="90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446"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64-66 стр. 82-83</w:t>
            </w:r>
          </w:p>
        </w:tc>
        <w:tc>
          <w:tcPr>
            <w:tcW w:w="12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tt-RU"/>
              </w:rPr>
            </w:pPr>
            <w:r w:rsidRPr="003E1B37">
              <w:rPr>
                <w:rFonts w:ascii="Calibri" w:eastAsia="Times New Roman" w:hAnsi="Calibri" w:cs="Times New Roman"/>
                <w:sz w:val="18"/>
                <w:szCs w:val="18"/>
                <w:lang w:val="tt-RU"/>
              </w:rPr>
              <w:t>Упр 66 стр 83</w:t>
            </w:r>
          </w:p>
        </w:tc>
      </w:tr>
      <w:tr w:rsidR="004E417C" w:rsidRPr="003E1B37" w:rsidTr="00C91F8F">
        <w:tc>
          <w:tcPr>
            <w:tcW w:w="561" w:type="dxa"/>
            <w:vMerge/>
            <w:tcBorders>
              <w:left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5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39</w:t>
            </w:r>
          </w:p>
        </w:tc>
        <w:tc>
          <w:tcPr>
            <w:tcW w:w="234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rPr>
            </w:pPr>
            <w:r w:rsidRPr="003E1B37">
              <w:rPr>
                <w:rFonts w:ascii="Calibri" w:eastAsia="Times New Roman" w:hAnsi="Calibri" w:cs="Times New Roman"/>
                <w:sz w:val="18"/>
                <w:szCs w:val="18"/>
              </w:rPr>
              <w:t>Готовность к неожиданностям: присутствие духа</w:t>
            </w:r>
          </w:p>
        </w:tc>
        <w:tc>
          <w:tcPr>
            <w:tcW w:w="54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1</w:t>
            </w:r>
          </w:p>
        </w:tc>
        <w:tc>
          <w:tcPr>
            <w:tcW w:w="72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28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Развивать умения в устной речи.</w:t>
            </w:r>
          </w:p>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Развивать умения в разных видах  чтения (просмотровое и ознакомительное) художественного текста.</w:t>
            </w: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To be out consciousness, lever, to level the plane off, to faint, to get the plane off, the ground</w:t>
            </w:r>
          </w:p>
        </w:tc>
        <w:tc>
          <w:tcPr>
            <w:tcW w:w="126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Чтение художественного текста с использованием словаря</w:t>
            </w:r>
          </w:p>
        </w:tc>
        <w:tc>
          <w:tcPr>
            <w:tcW w:w="90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446"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67-70 стр83-84</w:t>
            </w:r>
          </w:p>
        </w:tc>
        <w:tc>
          <w:tcPr>
            <w:tcW w:w="12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69,70 стр. 84-85</w:t>
            </w:r>
          </w:p>
        </w:tc>
      </w:tr>
      <w:tr w:rsidR="004E417C" w:rsidRPr="003E1B37" w:rsidTr="00C91F8F">
        <w:tc>
          <w:tcPr>
            <w:tcW w:w="561" w:type="dxa"/>
            <w:vMerge/>
            <w:tcBorders>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5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40</w:t>
            </w:r>
          </w:p>
        </w:tc>
        <w:tc>
          <w:tcPr>
            <w:tcW w:w="234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rPr>
            </w:pPr>
            <w:r w:rsidRPr="003E1B37">
              <w:rPr>
                <w:rFonts w:ascii="Calibri" w:eastAsia="Times New Roman" w:hAnsi="Calibri" w:cs="Times New Roman"/>
                <w:sz w:val="18"/>
                <w:szCs w:val="18"/>
              </w:rPr>
              <w:t>Описание персонажей художественного текста</w:t>
            </w:r>
          </w:p>
        </w:tc>
        <w:tc>
          <w:tcPr>
            <w:tcW w:w="54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13</w:t>
            </w:r>
          </w:p>
        </w:tc>
        <w:tc>
          <w:tcPr>
            <w:tcW w:w="72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28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Развивать умения чтения аутентичного художественного текста с пониманием основного содержания.</w:t>
            </w:r>
          </w:p>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Развивать устную речь (учить описывать персонажей текста).</w:t>
            </w: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26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i/>
                <w:iCs/>
                <w:sz w:val="18"/>
                <w:szCs w:val="18"/>
              </w:rPr>
              <w:t>Описание персонажей текста, используя текст и собственное воображени</w:t>
            </w:r>
            <w:proofErr w:type="gramStart"/>
            <w:r w:rsidRPr="003E1B37">
              <w:rPr>
                <w:rFonts w:ascii="Calibri" w:eastAsia="Times New Roman" w:hAnsi="Calibri" w:cs="Times New Roman"/>
                <w:i/>
                <w:iCs/>
                <w:sz w:val="18"/>
                <w:szCs w:val="18"/>
              </w:rPr>
              <w:t>е</w:t>
            </w:r>
            <w:r w:rsidRPr="003E1B37">
              <w:rPr>
                <w:rFonts w:ascii="Calibri" w:eastAsia="Times New Roman" w:hAnsi="Calibri" w:cs="Times New Roman"/>
                <w:b/>
                <w:bCs/>
                <w:sz w:val="18"/>
                <w:szCs w:val="18"/>
              </w:rPr>
              <w:t>(</w:t>
            </w:r>
            <w:proofErr w:type="gramEnd"/>
            <w:r w:rsidRPr="003E1B37">
              <w:rPr>
                <w:rFonts w:ascii="Calibri" w:eastAsia="Times New Roman" w:hAnsi="Calibri" w:cs="Times New Roman"/>
                <w:b/>
                <w:bCs/>
                <w:sz w:val="18"/>
                <w:szCs w:val="18"/>
              </w:rPr>
              <w:t>написание эссе-описание)</w:t>
            </w:r>
          </w:p>
        </w:tc>
        <w:tc>
          <w:tcPr>
            <w:tcW w:w="90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446"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70-73 стр.85-86</w:t>
            </w:r>
          </w:p>
        </w:tc>
        <w:tc>
          <w:tcPr>
            <w:tcW w:w="12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tt-RU"/>
              </w:rPr>
            </w:pPr>
            <w:r w:rsidRPr="003E1B37">
              <w:rPr>
                <w:rFonts w:ascii="Calibri" w:eastAsia="Times New Roman" w:hAnsi="Calibri" w:cs="Times New Roman"/>
                <w:sz w:val="18"/>
                <w:szCs w:val="18"/>
                <w:lang w:val="tt-RU"/>
              </w:rPr>
              <w:t>Упр73 стр 86</w:t>
            </w:r>
          </w:p>
        </w:tc>
      </w:tr>
      <w:tr w:rsidR="004E417C" w:rsidRPr="003E1B37" w:rsidTr="00C91F8F">
        <w:tc>
          <w:tcPr>
            <w:tcW w:w="561" w:type="dxa"/>
            <w:vMerge w:val="restart"/>
            <w:tcBorders>
              <w:top w:val="single" w:sz="4" w:space="0" w:color="auto"/>
              <w:left w:val="single" w:sz="4" w:space="0" w:color="auto"/>
              <w:right w:val="single" w:sz="4" w:space="0" w:color="auto"/>
            </w:tcBorders>
            <w:textDirection w:val="btLr"/>
          </w:tcPr>
          <w:p w:rsidR="004E417C" w:rsidRPr="003E1B37" w:rsidRDefault="004E417C" w:rsidP="00C91F8F">
            <w:pPr>
              <w:ind w:left="113" w:right="113"/>
              <w:jc w:val="cente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3. Is traveling worth the efforts and money?</w:t>
            </w:r>
          </w:p>
        </w:tc>
        <w:tc>
          <w:tcPr>
            <w:tcW w:w="5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41</w:t>
            </w:r>
          </w:p>
        </w:tc>
        <w:tc>
          <w:tcPr>
            <w:tcW w:w="234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rPr>
            </w:pPr>
            <w:r w:rsidRPr="003E1B37">
              <w:rPr>
                <w:rFonts w:ascii="Calibri" w:eastAsia="Times New Roman" w:hAnsi="Calibri" w:cs="Times New Roman"/>
                <w:sz w:val="18"/>
                <w:szCs w:val="18"/>
              </w:rPr>
              <w:t>Возможность отдыха молодых людей</w:t>
            </w:r>
          </w:p>
        </w:tc>
        <w:tc>
          <w:tcPr>
            <w:tcW w:w="54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1</w:t>
            </w:r>
          </w:p>
        </w:tc>
        <w:tc>
          <w:tcPr>
            <w:tcW w:w="72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28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xml:space="preserve">Познакомить с грамматическими конструкциями </w:t>
            </w:r>
            <w:r w:rsidRPr="003E1B37">
              <w:rPr>
                <w:rFonts w:ascii="Calibri" w:eastAsia="Times New Roman" w:hAnsi="Calibri" w:cs="Times New Roman"/>
                <w:b/>
                <w:bCs/>
                <w:i/>
                <w:iCs/>
                <w:sz w:val="18"/>
                <w:szCs w:val="18"/>
                <w:lang w:val="en-US"/>
              </w:rPr>
              <w:t>I</w:t>
            </w:r>
            <w:r w:rsidRPr="003E1B37">
              <w:rPr>
                <w:rFonts w:ascii="Calibri" w:eastAsia="Times New Roman" w:hAnsi="Calibri" w:cs="Times New Roman"/>
                <w:b/>
                <w:bCs/>
                <w:i/>
                <w:iCs/>
                <w:sz w:val="18"/>
                <w:szCs w:val="18"/>
              </w:rPr>
              <w:t>’</w:t>
            </w:r>
            <w:proofErr w:type="spellStart"/>
            <w:r w:rsidRPr="003E1B37">
              <w:rPr>
                <w:rFonts w:ascii="Calibri" w:eastAsia="Times New Roman" w:hAnsi="Calibri" w:cs="Times New Roman"/>
                <w:b/>
                <w:bCs/>
                <w:i/>
                <w:iCs/>
                <w:sz w:val="18"/>
                <w:szCs w:val="18"/>
                <w:lang w:val="en-US"/>
              </w:rPr>
              <w:t>drather</w:t>
            </w:r>
            <w:proofErr w:type="spellEnd"/>
            <w:r w:rsidRPr="003E1B37">
              <w:rPr>
                <w:rFonts w:ascii="Calibri" w:eastAsia="Times New Roman" w:hAnsi="Calibri" w:cs="Times New Roman"/>
                <w:b/>
                <w:bCs/>
                <w:i/>
                <w:iCs/>
                <w:sz w:val="18"/>
                <w:szCs w:val="18"/>
              </w:rPr>
              <w:t xml:space="preserve">… </w:t>
            </w:r>
            <w:r w:rsidRPr="003E1B37">
              <w:rPr>
                <w:rFonts w:ascii="Calibri" w:eastAsia="Times New Roman" w:hAnsi="Calibri" w:cs="Times New Roman"/>
                <w:b/>
                <w:bCs/>
                <w:i/>
                <w:iCs/>
                <w:sz w:val="18"/>
                <w:szCs w:val="18"/>
                <w:lang w:val="en-US"/>
              </w:rPr>
              <w:t>I</w:t>
            </w:r>
            <w:r w:rsidRPr="003E1B37">
              <w:rPr>
                <w:rFonts w:ascii="Calibri" w:eastAsia="Times New Roman" w:hAnsi="Calibri" w:cs="Times New Roman"/>
                <w:b/>
                <w:bCs/>
                <w:i/>
                <w:iCs/>
                <w:sz w:val="18"/>
                <w:szCs w:val="18"/>
              </w:rPr>
              <w:t>’</w:t>
            </w:r>
            <w:proofErr w:type="spellStart"/>
            <w:r w:rsidRPr="003E1B37">
              <w:rPr>
                <w:rFonts w:ascii="Calibri" w:eastAsia="Times New Roman" w:hAnsi="Calibri" w:cs="Times New Roman"/>
                <w:b/>
                <w:bCs/>
                <w:i/>
                <w:iCs/>
                <w:sz w:val="18"/>
                <w:szCs w:val="18"/>
                <w:lang w:val="en-US"/>
              </w:rPr>
              <w:t>dpreferto</w:t>
            </w:r>
            <w:proofErr w:type="spellEnd"/>
            <w:r w:rsidRPr="003E1B37">
              <w:rPr>
                <w:rFonts w:ascii="Calibri" w:eastAsia="Times New Roman" w:hAnsi="Calibri" w:cs="Times New Roman"/>
                <w:b/>
                <w:bCs/>
                <w:i/>
                <w:iCs/>
                <w:sz w:val="18"/>
                <w:szCs w:val="18"/>
              </w:rPr>
              <w:t>…</w:t>
            </w:r>
            <w:r w:rsidRPr="003E1B37">
              <w:rPr>
                <w:rFonts w:ascii="Calibri" w:eastAsia="Times New Roman" w:hAnsi="Calibri" w:cs="Times New Roman"/>
                <w:sz w:val="18"/>
                <w:szCs w:val="18"/>
              </w:rPr>
              <w:t xml:space="preserve">Обучать </w:t>
            </w:r>
            <w:proofErr w:type="spellStart"/>
            <w:r w:rsidRPr="003E1B37">
              <w:rPr>
                <w:rFonts w:ascii="Calibri" w:eastAsia="Times New Roman" w:hAnsi="Calibri" w:cs="Times New Roman"/>
                <w:sz w:val="18"/>
                <w:szCs w:val="18"/>
              </w:rPr>
              <w:t>аудированию</w:t>
            </w:r>
            <w:proofErr w:type="spellEnd"/>
            <w:r w:rsidRPr="003E1B37">
              <w:rPr>
                <w:rFonts w:ascii="Calibri" w:eastAsia="Times New Roman" w:hAnsi="Calibri" w:cs="Times New Roman"/>
                <w:sz w:val="18"/>
                <w:szCs w:val="18"/>
              </w:rPr>
              <w:t xml:space="preserve"> с извлечением необходимой информации. Развивать умения устной диалогической речи с опорой на текст видеофрагмента.</w:t>
            </w: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26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b/>
                <w:bCs/>
                <w:i/>
                <w:iCs/>
                <w:sz w:val="18"/>
                <w:szCs w:val="18"/>
                <w:lang w:val="en-US"/>
              </w:rPr>
            </w:pPr>
            <w:r w:rsidRPr="003E1B37">
              <w:rPr>
                <w:rFonts w:ascii="Calibri" w:eastAsia="Times New Roman" w:hAnsi="Calibri" w:cs="Times New Roman"/>
                <w:b/>
                <w:bCs/>
                <w:i/>
                <w:iCs/>
                <w:sz w:val="18"/>
                <w:szCs w:val="18"/>
                <w:lang w:val="en-US"/>
              </w:rPr>
              <w:t>I’d rather...</w:t>
            </w:r>
          </w:p>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b/>
                <w:bCs/>
                <w:i/>
                <w:iCs/>
                <w:sz w:val="18"/>
                <w:szCs w:val="18"/>
                <w:lang w:val="en-US"/>
              </w:rPr>
              <w:t>I’d prefer to</w:t>
            </w: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Описание персонажа художественного текста</w:t>
            </w:r>
          </w:p>
        </w:tc>
        <w:tc>
          <w:tcPr>
            <w:tcW w:w="90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446"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74-80 стр. 87-88</w:t>
            </w:r>
          </w:p>
        </w:tc>
        <w:tc>
          <w:tcPr>
            <w:tcW w:w="12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tt-RU"/>
              </w:rPr>
            </w:pPr>
            <w:r w:rsidRPr="003E1B37">
              <w:rPr>
                <w:rFonts w:ascii="Calibri" w:eastAsia="Times New Roman" w:hAnsi="Calibri" w:cs="Times New Roman"/>
                <w:sz w:val="18"/>
                <w:szCs w:val="18"/>
                <w:lang w:val="tt-RU"/>
              </w:rPr>
              <w:t>Упр 80 стр 88</w:t>
            </w:r>
          </w:p>
        </w:tc>
      </w:tr>
      <w:tr w:rsidR="004E417C" w:rsidRPr="003E1B37" w:rsidTr="00C91F8F">
        <w:tc>
          <w:tcPr>
            <w:tcW w:w="561" w:type="dxa"/>
            <w:vMerge/>
            <w:tcBorders>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5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42</w:t>
            </w:r>
          </w:p>
        </w:tc>
        <w:tc>
          <w:tcPr>
            <w:tcW w:w="234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rPr>
            </w:pPr>
            <w:r w:rsidRPr="003E1B37">
              <w:rPr>
                <w:rFonts w:ascii="Calibri" w:eastAsia="Times New Roman" w:hAnsi="Calibri" w:cs="Times New Roman"/>
                <w:sz w:val="18"/>
                <w:szCs w:val="18"/>
              </w:rPr>
              <w:t>Впечатления от путешествий и отдыха</w:t>
            </w:r>
          </w:p>
        </w:tc>
        <w:tc>
          <w:tcPr>
            <w:tcW w:w="54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1</w:t>
            </w:r>
          </w:p>
        </w:tc>
        <w:tc>
          <w:tcPr>
            <w:tcW w:w="72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28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Развивать умения в устной речи: умения находить аргументы и контраргументы.</w:t>
            </w:r>
          </w:p>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Развивать умения работать с прагматичным тестом (поиск информации).</w:t>
            </w: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26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b/>
                <w:bCs/>
                <w:i/>
                <w:iCs/>
                <w:sz w:val="18"/>
                <w:szCs w:val="18"/>
              </w:rPr>
            </w:pPr>
            <w:r w:rsidRPr="003E1B37">
              <w:rPr>
                <w:rFonts w:ascii="Calibri" w:eastAsia="Times New Roman" w:hAnsi="Calibri" w:cs="Times New Roman"/>
                <w:sz w:val="18"/>
                <w:szCs w:val="18"/>
              </w:rPr>
              <w:t xml:space="preserve">Составление предложений с </w:t>
            </w:r>
            <w:r w:rsidRPr="003E1B37">
              <w:rPr>
                <w:rFonts w:ascii="Calibri" w:eastAsia="Times New Roman" w:hAnsi="Calibri" w:cs="Times New Roman"/>
                <w:b/>
                <w:bCs/>
                <w:i/>
                <w:iCs/>
                <w:sz w:val="18"/>
                <w:szCs w:val="18"/>
                <w:lang w:val="en-US"/>
              </w:rPr>
              <w:t>I</w:t>
            </w:r>
            <w:r w:rsidRPr="003E1B37">
              <w:rPr>
                <w:rFonts w:ascii="Calibri" w:eastAsia="Times New Roman" w:hAnsi="Calibri" w:cs="Times New Roman"/>
                <w:b/>
                <w:bCs/>
                <w:i/>
                <w:iCs/>
                <w:sz w:val="18"/>
                <w:szCs w:val="18"/>
              </w:rPr>
              <w:t>’</w:t>
            </w:r>
            <w:proofErr w:type="spellStart"/>
            <w:r w:rsidRPr="003E1B37">
              <w:rPr>
                <w:rFonts w:ascii="Calibri" w:eastAsia="Times New Roman" w:hAnsi="Calibri" w:cs="Times New Roman"/>
                <w:b/>
                <w:bCs/>
                <w:i/>
                <w:iCs/>
                <w:sz w:val="18"/>
                <w:szCs w:val="18"/>
                <w:lang w:val="en-US"/>
              </w:rPr>
              <w:t>drather</w:t>
            </w:r>
            <w:proofErr w:type="spellEnd"/>
            <w:r w:rsidRPr="003E1B37">
              <w:rPr>
                <w:rFonts w:ascii="Calibri" w:eastAsia="Times New Roman" w:hAnsi="Calibri" w:cs="Times New Roman"/>
                <w:b/>
                <w:bCs/>
                <w:i/>
                <w:iCs/>
                <w:sz w:val="18"/>
                <w:szCs w:val="18"/>
              </w:rPr>
              <w:t>…</w:t>
            </w:r>
          </w:p>
          <w:p w:rsidR="004E417C" w:rsidRPr="003E1B37" w:rsidRDefault="004E417C" w:rsidP="00C91F8F">
            <w:pPr>
              <w:rPr>
                <w:rFonts w:ascii="Calibri" w:eastAsia="Times New Roman" w:hAnsi="Calibri" w:cs="Times New Roman"/>
                <w:b/>
                <w:bCs/>
                <w:i/>
                <w:iCs/>
                <w:sz w:val="18"/>
                <w:szCs w:val="18"/>
              </w:rPr>
            </w:pPr>
            <w:r w:rsidRPr="003E1B37">
              <w:rPr>
                <w:rFonts w:ascii="Calibri" w:eastAsia="Times New Roman" w:hAnsi="Calibri" w:cs="Times New Roman"/>
                <w:b/>
                <w:bCs/>
                <w:i/>
                <w:iCs/>
                <w:sz w:val="18"/>
                <w:szCs w:val="18"/>
                <w:lang w:val="en-US"/>
              </w:rPr>
              <w:t>I</w:t>
            </w:r>
            <w:r w:rsidRPr="003E1B37">
              <w:rPr>
                <w:rFonts w:ascii="Calibri" w:eastAsia="Times New Roman" w:hAnsi="Calibri" w:cs="Times New Roman"/>
                <w:b/>
                <w:bCs/>
                <w:i/>
                <w:iCs/>
                <w:sz w:val="18"/>
                <w:szCs w:val="18"/>
              </w:rPr>
              <w:t>’</w:t>
            </w:r>
            <w:proofErr w:type="spellStart"/>
            <w:r w:rsidRPr="003E1B37">
              <w:rPr>
                <w:rFonts w:ascii="Calibri" w:eastAsia="Times New Roman" w:hAnsi="Calibri" w:cs="Times New Roman"/>
                <w:b/>
                <w:bCs/>
                <w:i/>
                <w:iCs/>
                <w:sz w:val="18"/>
                <w:szCs w:val="18"/>
                <w:lang w:val="en-US"/>
              </w:rPr>
              <w:t>dpreferto</w:t>
            </w:r>
            <w:proofErr w:type="spellEnd"/>
          </w:p>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Ответы на вопросы к тексту-рекламе</w:t>
            </w:r>
          </w:p>
        </w:tc>
        <w:tc>
          <w:tcPr>
            <w:tcW w:w="90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446"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81-83 стр.89-90</w:t>
            </w:r>
          </w:p>
        </w:tc>
        <w:tc>
          <w:tcPr>
            <w:tcW w:w="12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tt-RU"/>
              </w:rPr>
            </w:pPr>
            <w:r w:rsidRPr="003E1B37">
              <w:rPr>
                <w:rFonts w:ascii="Calibri" w:eastAsia="Times New Roman" w:hAnsi="Calibri" w:cs="Times New Roman"/>
                <w:sz w:val="18"/>
                <w:szCs w:val="18"/>
                <w:lang w:val="tt-RU"/>
              </w:rPr>
              <w:t>Упр 83 стр 90</w:t>
            </w:r>
          </w:p>
        </w:tc>
      </w:tr>
      <w:tr w:rsidR="004E417C" w:rsidRPr="003E1B37" w:rsidTr="00C91F8F">
        <w:tc>
          <w:tcPr>
            <w:tcW w:w="561" w:type="dxa"/>
            <w:vMerge w:val="restart"/>
            <w:tcBorders>
              <w:top w:val="single" w:sz="4" w:space="0" w:color="auto"/>
              <w:left w:val="single" w:sz="4" w:space="0" w:color="auto"/>
              <w:right w:val="single" w:sz="4" w:space="0" w:color="auto"/>
            </w:tcBorders>
            <w:textDirection w:val="btLr"/>
          </w:tcPr>
          <w:p w:rsidR="004E417C" w:rsidRPr="003E1B37" w:rsidRDefault="004E417C" w:rsidP="00C91F8F">
            <w:pPr>
              <w:ind w:left="113" w:right="113"/>
              <w:jc w:val="cente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4. We are in a global village</w:t>
            </w:r>
          </w:p>
        </w:tc>
        <w:tc>
          <w:tcPr>
            <w:tcW w:w="5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43</w:t>
            </w:r>
          </w:p>
        </w:tc>
        <w:tc>
          <w:tcPr>
            <w:tcW w:w="234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rPr>
            </w:pPr>
            <w:r w:rsidRPr="003E1B37">
              <w:rPr>
                <w:rFonts w:ascii="Calibri" w:eastAsia="Times New Roman" w:hAnsi="Calibri" w:cs="Times New Roman"/>
                <w:sz w:val="18"/>
                <w:szCs w:val="18"/>
              </w:rPr>
              <w:t>Мы живем в глобальной деревне</w:t>
            </w:r>
          </w:p>
        </w:tc>
        <w:tc>
          <w:tcPr>
            <w:tcW w:w="54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1</w:t>
            </w:r>
          </w:p>
        </w:tc>
        <w:tc>
          <w:tcPr>
            <w:tcW w:w="72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28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Обсудить с учащимися тему проекта.</w:t>
            </w:r>
          </w:p>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Развивать умения работы с таблицами и фактическим текстовым материалом.</w:t>
            </w: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26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Описание страны, используя опорные фразы и фактический материал</w:t>
            </w:r>
          </w:p>
        </w:tc>
        <w:tc>
          <w:tcPr>
            <w:tcW w:w="90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Россия И РТ</w:t>
            </w:r>
          </w:p>
        </w:tc>
        <w:tc>
          <w:tcPr>
            <w:tcW w:w="1446"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84-92 стр. 91-93</w:t>
            </w:r>
          </w:p>
        </w:tc>
        <w:tc>
          <w:tcPr>
            <w:tcW w:w="12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tt-RU"/>
              </w:rPr>
            </w:pPr>
            <w:r w:rsidRPr="003E1B37">
              <w:rPr>
                <w:rFonts w:ascii="Calibri" w:eastAsia="Times New Roman" w:hAnsi="Calibri" w:cs="Times New Roman"/>
                <w:sz w:val="18"/>
                <w:szCs w:val="18"/>
                <w:lang w:val="tt-RU"/>
              </w:rPr>
              <w:t>Упр 92 стр 93</w:t>
            </w:r>
          </w:p>
        </w:tc>
      </w:tr>
      <w:tr w:rsidR="004E417C" w:rsidRPr="003E1B37" w:rsidTr="00C91F8F">
        <w:tc>
          <w:tcPr>
            <w:tcW w:w="561" w:type="dxa"/>
            <w:vMerge/>
            <w:tcBorders>
              <w:left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5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44</w:t>
            </w:r>
          </w:p>
        </w:tc>
        <w:tc>
          <w:tcPr>
            <w:tcW w:w="234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rPr>
            </w:pPr>
            <w:r w:rsidRPr="003E1B37">
              <w:rPr>
                <w:rFonts w:ascii="Calibri" w:eastAsia="Times New Roman" w:hAnsi="Calibri" w:cs="Times New Roman"/>
                <w:sz w:val="18"/>
                <w:szCs w:val="18"/>
              </w:rPr>
              <w:t>Англоязычные страны и родная страна</w:t>
            </w:r>
          </w:p>
        </w:tc>
        <w:tc>
          <w:tcPr>
            <w:tcW w:w="54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1</w:t>
            </w:r>
          </w:p>
        </w:tc>
        <w:tc>
          <w:tcPr>
            <w:tcW w:w="72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28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Развивать умения аудирования с пониманием выборочной информации.</w:t>
            </w:r>
          </w:p>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Развивать умения написания эссе о своей стране.</w:t>
            </w: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 xml:space="preserve">Official, floral, borders, emblem, multinational   </w:t>
            </w:r>
          </w:p>
        </w:tc>
        <w:tc>
          <w:tcPr>
            <w:tcW w:w="126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Articles with: nations and languages, countries, cities, states, geographical names</w:t>
            </w: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i/>
                <w:iCs/>
                <w:sz w:val="18"/>
                <w:szCs w:val="18"/>
              </w:rPr>
            </w:pPr>
            <w:r w:rsidRPr="003E1B37">
              <w:rPr>
                <w:rFonts w:ascii="Calibri" w:eastAsia="Times New Roman" w:hAnsi="Calibri" w:cs="Times New Roman"/>
                <w:i/>
                <w:iCs/>
                <w:sz w:val="18"/>
                <w:szCs w:val="18"/>
              </w:rPr>
              <w:t>Написание эссе о России</w:t>
            </w:r>
          </w:p>
        </w:tc>
        <w:tc>
          <w:tcPr>
            <w:tcW w:w="90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Великая Русь</w:t>
            </w:r>
          </w:p>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Казань</w:t>
            </w:r>
          </w:p>
        </w:tc>
        <w:tc>
          <w:tcPr>
            <w:tcW w:w="1446"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93-97 стр. 93-94;</w:t>
            </w:r>
          </w:p>
          <w:p w:rsidR="004E417C" w:rsidRPr="003E1B37" w:rsidRDefault="004E417C" w:rsidP="00C91F8F">
            <w:pPr>
              <w:rPr>
                <w:rFonts w:ascii="Calibri" w:eastAsia="Times New Roman" w:hAnsi="Calibri" w:cs="Times New Roman"/>
                <w:sz w:val="18"/>
                <w:szCs w:val="18"/>
              </w:rPr>
            </w:pPr>
          </w:p>
        </w:tc>
        <w:tc>
          <w:tcPr>
            <w:tcW w:w="12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97 стр. 94.</w:t>
            </w:r>
          </w:p>
          <w:p w:rsidR="004E417C" w:rsidRPr="003E1B37" w:rsidRDefault="004E417C" w:rsidP="00C91F8F">
            <w:pPr>
              <w:rPr>
                <w:rFonts w:ascii="Calibri" w:eastAsia="Times New Roman" w:hAnsi="Calibri" w:cs="Times New Roman"/>
                <w:sz w:val="18"/>
                <w:szCs w:val="18"/>
              </w:rPr>
            </w:pPr>
          </w:p>
        </w:tc>
      </w:tr>
      <w:tr w:rsidR="004E417C" w:rsidRPr="003E1B37" w:rsidTr="00C91F8F">
        <w:tc>
          <w:tcPr>
            <w:tcW w:w="561" w:type="dxa"/>
            <w:vMerge/>
            <w:tcBorders>
              <w:left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5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45</w:t>
            </w:r>
          </w:p>
        </w:tc>
        <w:tc>
          <w:tcPr>
            <w:tcW w:w="234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rPr>
            </w:pPr>
            <w:r w:rsidRPr="003E1B37">
              <w:rPr>
                <w:rFonts w:ascii="Calibri" w:eastAsia="Times New Roman" w:hAnsi="Calibri" w:cs="Times New Roman"/>
                <w:sz w:val="18"/>
                <w:szCs w:val="18"/>
              </w:rPr>
              <w:t>Государственная символика (флаг, герб)  Великобритании, США и России</w:t>
            </w:r>
          </w:p>
        </w:tc>
        <w:tc>
          <w:tcPr>
            <w:tcW w:w="54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1</w:t>
            </w:r>
          </w:p>
        </w:tc>
        <w:tc>
          <w:tcPr>
            <w:tcW w:w="72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28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Развивать умения аудирования с полным пониманием прослушанного. Развивать умение работать в сотрудничестве.</w:t>
            </w:r>
          </w:p>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Развивать умения письменной речи: написание эссе о флаге своего города.</w:t>
            </w: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lang w:val="en-US"/>
              </w:rPr>
              <w:t>Flag</w:t>
            </w:r>
            <w:r w:rsidRPr="003E1B37">
              <w:rPr>
                <w:rFonts w:ascii="Calibri" w:eastAsia="Times New Roman" w:hAnsi="Calibri" w:cs="Times New Roman"/>
                <w:sz w:val="18"/>
                <w:szCs w:val="18"/>
              </w:rPr>
              <w:t xml:space="preserve">, </w:t>
            </w:r>
            <w:r w:rsidRPr="003E1B37">
              <w:rPr>
                <w:rFonts w:ascii="Calibri" w:eastAsia="Times New Roman" w:hAnsi="Calibri" w:cs="Times New Roman"/>
                <w:sz w:val="18"/>
                <w:szCs w:val="18"/>
                <w:lang w:val="en-US"/>
              </w:rPr>
              <w:t>emblem</w:t>
            </w:r>
          </w:p>
        </w:tc>
        <w:tc>
          <w:tcPr>
            <w:tcW w:w="126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i/>
                <w:iCs/>
                <w:sz w:val="18"/>
                <w:szCs w:val="18"/>
              </w:rPr>
            </w:pPr>
            <w:r w:rsidRPr="003E1B37">
              <w:rPr>
                <w:rFonts w:ascii="Calibri" w:eastAsia="Times New Roman" w:hAnsi="Calibri" w:cs="Times New Roman"/>
                <w:i/>
                <w:iCs/>
                <w:sz w:val="18"/>
                <w:szCs w:val="18"/>
              </w:rPr>
              <w:t>Написание эссе о флаге республики</w:t>
            </w:r>
          </w:p>
        </w:tc>
        <w:tc>
          <w:tcPr>
            <w:tcW w:w="90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Флаг РТ И РФ</w:t>
            </w:r>
          </w:p>
        </w:tc>
        <w:tc>
          <w:tcPr>
            <w:tcW w:w="1446"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98-102 стр. 94-95</w:t>
            </w:r>
          </w:p>
        </w:tc>
        <w:tc>
          <w:tcPr>
            <w:tcW w:w="12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АВ № 4, 5 стр.41-42; № 100 стр. 95 (по выбору).</w:t>
            </w:r>
          </w:p>
        </w:tc>
      </w:tr>
      <w:tr w:rsidR="004E417C" w:rsidRPr="003E1B37" w:rsidTr="00C91F8F">
        <w:tc>
          <w:tcPr>
            <w:tcW w:w="561" w:type="dxa"/>
            <w:vMerge/>
            <w:tcBorders>
              <w:left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5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46</w:t>
            </w:r>
          </w:p>
        </w:tc>
        <w:tc>
          <w:tcPr>
            <w:tcW w:w="234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rPr>
            </w:pPr>
            <w:r w:rsidRPr="003E1B37">
              <w:rPr>
                <w:rFonts w:ascii="Calibri" w:eastAsia="Times New Roman" w:hAnsi="Calibri" w:cs="Times New Roman"/>
                <w:sz w:val="18"/>
                <w:szCs w:val="18"/>
              </w:rPr>
              <w:t>Флористические символы англоязычных стран</w:t>
            </w:r>
          </w:p>
        </w:tc>
        <w:tc>
          <w:tcPr>
            <w:tcW w:w="54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1</w:t>
            </w:r>
          </w:p>
        </w:tc>
        <w:tc>
          <w:tcPr>
            <w:tcW w:w="72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28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Учить готовить презентации.</w:t>
            </w:r>
          </w:p>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Развивать умения читать страноведческий текст с пониманием основного содержания.</w:t>
            </w: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Red Rose, Shamrock, Thistle, Leek of Daffodil</w:t>
            </w:r>
          </w:p>
        </w:tc>
        <w:tc>
          <w:tcPr>
            <w:tcW w:w="126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p>
        </w:tc>
        <w:tc>
          <w:tcPr>
            <w:tcW w:w="90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p>
        </w:tc>
        <w:tc>
          <w:tcPr>
            <w:tcW w:w="1446"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103-107 стр.95-97</w:t>
            </w:r>
          </w:p>
        </w:tc>
        <w:tc>
          <w:tcPr>
            <w:tcW w:w="12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tt-RU"/>
              </w:rPr>
            </w:pPr>
            <w:r w:rsidRPr="003E1B37">
              <w:rPr>
                <w:rFonts w:ascii="Calibri" w:eastAsia="Times New Roman" w:hAnsi="Calibri" w:cs="Times New Roman"/>
                <w:sz w:val="18"/>
                <w:szCs w:val="18"/>
                <w:lang w:val="tt-RU"/>
              </w:rPr>
              <w:t>Упр 106 стр 97</w:t>
            </w:r>
          </w:p>
        </w:tc>
      </w:tr>
      <w:tr w:rsidR="004E417C" w:rsidRPr="003E1B37" w:rsidTr="00C91F8F">
        <w:tc>
          <w:tcPr>
            <w:tcW w:w="561" w:type="dxa"/>
            <w:vMerge/>
            <w:tcBorders>
              <w:left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5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47</w:t>
            </w:r>
          </w:p>
        </w:tc>
        <w:tc>
          <w:tcPr>
            <w:tcW w:w="234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rPr>
            </w:pPr>
            <w:r w:rsidRPr="003E1B37">
              <w:rPr>
                <w:rFonts w:ascii="Calibri" w:eastAsia="Times New Roman" w:hAnsi="Calibri" w:cs="Times New Roman"/>
                <w:sz w:val="18"/>
                <w:szCs w:val="18"/>
              </w:rPr>
              <w:t>Государственная символика регионов России</w:t>
            </w:r>
          </w:p>
        </w:tc>
        <w:tc>
          <w:tcPr>
            <w:tcW w:w="540" w:type="dxa"/>
            <w:tcBorders>
              <w:top w:val="single" w:sz="4" w:space="0" w:color="auto"/>
              <w:left w:val="single" w:sz="4" w:space="0" w:color="auto"/>
              <w:bottom w:val="single" w:sz="4" w:space="0" w:color="auto"/>
              <w:right w:val="single" w:sz="4" w:space="0" w:color="auto"/>
            </w:tcBorders>
          </w:tcPr>
          <w:p w:rsidR="004E417C" w:rsidRPr="001B1DF8" w:rsidRDefault="001B1DF8" w:rsidP="00C91F8F">
            <w:pPr>
              <w:rPr>
                <w:rFonts w:ascii="Calibri" w:eastAsia="Times New Roman" w:hAnsi="Calibri" w:cs="Times New Roman"/>
                <w:sz w:val="18"/>
                <w:szCs w:val="18"/>
              </w:rPr>
            </w:pPr>
            <w:r>
              <w:rPr>
                <w:rFonts w:ascii="Calibri" w:eastAsia="Times New Roman" w:hAnsi="Calibri" w:cs="Times New Roman"/>
                <w:sz w:val="18"/>
                <w:szCs w:val="18"/>
              </w:rPr>
              <w:t>1</w:t>
            </w:r>
          </w:p>
        </w:tc>
        <w:tc>
          <w:tcPr>
            <w:tcW w:w="72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28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Развивать умения подготовки презентаций.</w:t>
            </w:r>
          </w:p>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Развивать умения работать с текстом (чтение с пониманием основного содержания).</w:t>
            </w: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26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i/>
                <w:iCs/>
                <w:sz w:val="18"/>
                <w:szCs w:val="18"/>
              </w:rPr>
            </w:pPr>
            <w:r w:rsidRPr="003E1B37">
              <w:rPr>
                <w:rFonts w:ascii="Calibri" w:eastAsia="Times New Roman" w:hAnsi="Calibri" w:cs="Times New Roman"/>
                <w:i/>
                <w:iCs/>
                <w:sz w:val="18"/>
                <w:szCs w:val="18"/>
              </w:rPr>
              <w:t>Написание эссе о гербе своего города</w:t>
            </w:r>
          </w:p>
        </w:tc>
        <w:tc>
          <w:tcPr>
            <w:tcW w:w="90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Герб РТ, РФ и Буинска</w:t>
            </w:r>
          </w:p>
        </w:tc>
        <w:tc>
          <w:tcPr>
            <w:tcW w:w="1446"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109-111 стр. 98.</w:t>
            </w:r>
          </w:p>
        </w:tc>
        <w:tc>
          <w:tcPr>
            <w:tcW w:w="12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xml:space="preserve">Презентация РФ, США, </w:t>
            </w:r>
            <w:r w:rsidRPr="003E1B37">
              <w:rPr>
                <w:rFonts w:ascii="Calibri" w:eastAsia="Times New Roman" w:hAnsi="Calibri" w:cs="Times New Roman"/>
                <w:sz w:val="18"/>
                <w:szCs w:val="18"/>
                <w:lang w:val="en-US"/>
              </w:rPr>
              <w:t>UK</w:t>
            </w:r>
          </w:p>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xml:space="preserve"> </w:t>
            </w:r>
            <w:proofErr w:type="spellStart"/>
            <w:r w:rsidRPr="003E1B37">
              <w:rPr>
                <w:rFonts w:ascii="Calibri" w:eastAsia="Times New Roman" w:hAnsi="Calibri" w:cs="Times New Roman"/>
                <w:sz w:val="18"/>
                <w:szCs w:val="18"/>
              </w:rPr>
              <w:t>упр</w:t>
            </w:r>
            <w:proofErr w:type="spellEnd"/>
            <w:r w:rsidRPr="003E1B37">
              <w:rPr>
                <w:rFonts w:ascii="Calibri" w:eastAsia="Times New Roman" w:hAnsi="Calibri" w:cs="Times New Roman"/>
                <w:sz w:val="18"/>
                <w:szCs w:val="18"/>
              </w:rPr>
              <w:t xml:space="preserve"> 5 стр102</w:t>
            </w:r>
          </w:p>
        </w:tc>
      </w:tr>
      <w:tr w:rsidR="004E417C" w:rsidRPr="003E1B37" w:rsidTr="00C91F8F">
        <w:tc>
          <w:tcPr>
            <w:tcW w:w="561"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5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48</w:t>
            </w:r>
          </w:p>
        </w:tc>
        <w:tc>
          <w:tcPr>
            <w:tcW w:w="234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b/>
                <w:bCs/>
                <w:sz w:val="18"/>
                <w:szCs w:val="18"/>
              </w:rPr>
            </w:pPr>
            <w:r w:rsidRPr="003E1B37">
              <w:rPr>
                <w:rFonts w:ascii="Calibri" w:eastAsia="Times New Roman" w:hAnsi="Calibri" w:cs="Times New Roman"/>
                <w:b/>
                <w:bCs/>
                <w:sz w:val="18"/>
                <w:szCs w:val="18"/>
              </w:rPr>
              <w:t>Контроль</w:t>
            </w:r>
            <w:r>
              <w:rPr>
                <w:rFonts w:ascii="Calibri" w:eastAsia="Times New Roman" w:hAnsi="Calibri" w:cs="Times New Roman"/>
                <w:b/>
                <w:bCs/>
                <w:sz w:val="18"/>
                <w:szCs w:val="18"/>
              </w:rPr>
              <w:t xml:space="preserve"> аудирования</w:t>
            </w:r>
          </w:p>
        </w:tc>
        <w:tc>
          <w:tcPr>
            <w:tcW w:w="540" w:type="dxa"/>
            <w:tcBorders>
              <w:top w:val="single" w:sz="4" w:space="0" w:color="auto"/>
              <w:left w:val="single" w:sz="4" w:space="0" w:color="auto"/>
              <w:bottom w:val="single" w:sz="4" w:space="0" w:color="auto"/>
              <w:right w:val="single" w:sz="4" w:space="0" w:color="auto"/>
            </w:tcBorders>
          </w:tcPr>
          <w:p w:rsidR="004E417C" w:rsidRPr="003E1B37" w:rsidRDefault="001B1DF8" w:rsidP="00C91F8F">
            <w:pPr>
              <w:rPr>
                <w:rFonts w:ascii="Calibri" w:eastAsia="Times New Roman" w:hAnsi="Calibri" w:cs="Times New Roman"/>
                <w:sz w:val="18"/>
                <w:szCs w:val="18"/>
                <w:lang w:val="en-US"/>
              </w:rPr>
            </w:pPr>
            <w:r>
              <w:rPr>
                <w:rFonts w:ascii="Calibri" w:eastAsia="Times New Roman" w:hAnsi="Calibri" w:cs="Times New Roman"/>
                <w:sz w:val="18"/>
                <w:szCs w:val="18"/>
              </w:rPr>
              <w:t>1</w:t>
            </w:r>
          </w:p>
        </w:tc>
        <w:tc>
          <w:tcPr>
            <w:tcW w:w="72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28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Контроль освоенности лексического, грамматического материала юнита 2</w:t>
            </w: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26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90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446"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rPr>
            </w:pPr>
          </w:p>
        </w:tc>
        <w:tc>
          <w:tcPr>
            <w:tcW w:w="1254" w:type="dxa"/>
            <w:tcBorders>
              <w:top w:val="single" w:sz="4" w:space="0" w:color="auto"/>
              <w:left w:val="single" w:sz="4" w:space="0" w:color="auto"/>
              <w:bottom w:val="single" w:sz="4" w:space="0" w:color="auto"/>
              <w:right w:val="single" w:sz="4" w:space="0" w:color="auto"/>
            </w:tcBorders>
          </w:tcPr>
          <w:p w:rsidR="004E417C" w:rsidRPr="003E1B37" w:rsidRDefault="00815FDE" w:rsidP="00C91F8F">
            <w:pPr>
              <w:rPr>
                <w:rFonts w:ascii="Calibri" w:eastAsia="Times New Roman" w:hAnsi="Calibri" w:cs="Times New Roman"/>
                <w:sz w:val="18"/>
                <w:szCs w:val="18"/>
              </w:rPr>
            </w:pPr>
            <w:r>
              <w:rPr>
                <w:rFonts w:ascii="Calibri" w:eastAsia="Times New Roman" w:hAnsi="Calibri" w:cs="Times New Roman"/>
                <w:sz w:val="18"/>
                <w:szCs w:val="18"/>
              </w:rPr>
              <w:t>----------</w:t>
            </w:r>
          </w:p>
        </w:tc>
      </w:tr>
    </w:tbl>
    <w:p w:rsidR="00D06E8F" w:rsidRDefault="00D06E8F" w:rsidP="004E417C">
      <w:pPr>
        <w:jc w:val="center"/>
        <w:rPr>
          <w:rFonts w:ascii="Calibri" w:eastAsia="Times New Roman" w:hAnsi="Calibri" w:cs="Times New Roman"/>
          <w:b/>
          <w:bCs/>
          <w:lang w:val="en-US"/>
        </w:rPr>
      </w:pPr>
    </w:p>
    <w:p w:rsidR="004E417C" w:rsidRPr="00122302" w:rsidRDefault="004E417C" w:rsidP="004E417C">
      <w:pPr>
        <w:jc w:val="center"/>
        <w:rPr>
          <w:rFonts w:ascii="Calibri" w:eastAsia="Times New Roman" w:hAnsi="Calibri" w:cs="Times New Roman"/>
          <w:b/>
          <w:bCs/>
        </w:rPr>
      </w:pPr>
      <w:r w:rsidRPr="003E0CA2">
        <w:rPr>
          <w:rFonts w:ascii="Calibri" w:eastAsia="Times New Roman" w:hAnsi="Calibri" w:cs="Times New Roman"/>
          <w:b/>
          <w:bCs/>
          <w:lang w:val="en-US"/>
        </w:rPr>
        <w:t xml:space="preserve">Unit 3. </w:t>
      </w:r>
      <w:r>
        <w:rPr>
          <w:rFonts w:ascii="Calibri" w:eastAsia="Times New Roman" w:hAnsi="Calibri" w:cs="Times New Roman"/>
          <w:b/>
          <w:bCs/>
          <w:lang w:val="en-US"/>
        </w:rPr>
        <w:t xml:space="preserve"> Can we learn to live in peace? </w:t>
      </w:r>
      <w:r w:rsidRPr="00122302">
        <w:rPr>
          <w:rFonts w:ascii="Calibri" w:eastAsia="Times New Roman" w:hAnsi="Calibri" w:cs="Times New Roman"/>
          <w:b/>
          <w:bCs/>
        </w:rPr>
        <w:t>(</w:t>
      </w:r>
      <w:r>
        <w:rPr>
          <w:rFonts w:ascii="Calibri" w:eastAsia="Times New Roman" w:hAnsi="Calibri" w:cs="Times New Roman"/>
          <w:b/>
          <w:bCs/>
        </w:rPr>
        <w:t xml:space="preserve">Мы можем научиться жить в мире?) </w:t>
      </w:r>
      <w:r w:rsidRPr="00122302">
        <w:rPr>
          <w:rFonts w:ascii="Calibri" w:eastAsia="Times New Roman" w:hAnsi="Calibri" w:cs="Times New Roman"/>
          <w:b/>
          <w:bCs/>
        </w:rPr>
        <w:t>(3</w:t>
      </w:r>
      <w:r>
        <w:rPr>
          <w:rFonts w:ascii="Calibri" w:eastAsia="Times New Roman" w:hAnsi="Calibri" w:cs="Times New Roman"/>
          <w:b/>
          <w:bCs/>
          <w:lang w:val="en-US"/>
        </w:rPr>
        <w:t>0lessons</w:t>
      </w:r>
      <w:r w:rsidRPr="00122302">
        <w:rPr>
          <w:rFonts w:ascii="Calibri" w:eastAsia="Times New Roman" w:hAnsi="Calibri" w:cs="Times New Roman"/>
          <w:b/>
          <w:bCs/>
        </w:rPr>
        <w:t>)</w:t>
      </w:r>
    </w:p>
    <w:p w:rsidR="004E417C" w:rsidRPr="00122302" w:rsidRDefault="004E417C" w:rsidP="004E417C">
      <w:pPr>
        <w:jc w:val="center"/>
        <w:rPr>
          <w:rFonts w:ascii="Calibri" w:eastAsia="Times New Roman" w:hAnsi="Calibri" w:cs="Times New Roman"/>
          <w:b/>
          <w:bCs/>
        </w:rPr>
      </w:pPr>
    </w:p>
    <w:tbl>
      <w:tblPr>
        <w:tblW w:w="16415" w:type="dxa"/>
        <w:tblInd w:w="-8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1"/>
        <w:gridCol w:w="554"/>
        <w:gridCol w:w="2340"/>
        <w:gridCol w:w="540"/>
        <w:gridCol w:w="720"/>
        <w:gridCol w:w="2880"/>
        <w:gridCol w:w="1980"/>
        <w:gridCol w:w="1260"/>
        <w:gridCol w:w="1980"/>
        <w:gridCol w:w="900"/>
        <w:gridCol w:w="1446"/>
        <w:gridCol w:w="1254"/>
      </w:tblGrid>
      <w:tr w:rsidR="004E417C" w:rsidRPr="003E1B37" w:rsidTr="00C91F8F">
        <w:tc>
          <w:tcPr>
            <w:tcW w:w="561"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rPr>
              <w:t>Раздел</w:t>
            </w:r>
          </w:p>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Section</w:t>
            </w:r>
          </w:p>
        </w:tc>
        <w:tc>
          <w:tcPr>
            <w:tcW w:w="5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w:t>
            </w:r>
          </w:p>
          <w:p w:rsidR="004E417C" w:rsidRPr="003E1B37" w:rsidRDefault="004E417C" w:rsidP="00C91F8F">
            <w:pPr>
              <w:jc w:val="center"/>
              <w:rPr>
                <w:rFonts w:ascii="Calibri" w:eastAsia="Times New Roman" w:hAnsi="Calibri" w:cs="Times New Roman"/>
                <w:sz w:val="18"/>
                <w:szCs w:val="18"/>
                <w:lang w:val="en-US"/>
              </w:rPr>
            </w:pPr>
            <w:r w:rsidRPr="003E1B37">
              <w:rPr>
                <w:rFonts w:ascii="Calibri" w:eastAsia="Times New Roman" w:hAnsi="Calibri" w:cs="Times New Roman"/>
                <w:sz w:val="18"/>
                <w:szCs w:val="18"/>
              </w:rPr>
              <w:t>п</w:t>
            </w:r>
            <w:r w:rsidRPr="003E1B37">
              <w:rPr>
                <w:rFonts w:ascii="Calibri" w:eastAsia="Times New Roman" w:hAnsi="Calibri" w:cs="Times New Roman"/>
                <w:sz w:val="18"/>
                <w:szCs w:val="18"/>
                <w:lang w:val="en-US"/>
              </w:rPr>
              <w:t>\</w:t>
            </w:r>
            <w:r w:rsidRPr="003E1B37">
              <w:rPr>
                <w:rFonts w:ascii="Calibri" w:eastAsia="Times New Roman" w:hAnsi="Calibri" w:cs="Times New Roman"/>
                <w:sz w:val="18"/>
                <w:szCs w:val="18"/>
              </w:rPr>
              <w:t>п</w:t>
            </w:r>
          </w:p>
        </w:tc>
        <w:tc>
          <w:tcPr>
            <w:tcW w:w="234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lang w:val="en-US"/>
              </w:rPr>
            </w:pPr>
            <w:proofErr w:type="spellStart"/>
            <w:r w:rsidRPr="003E1B37">
              <w:rPr>
                <w:rFonts w:ascii="Calibri" w:eastAsia="Times New Roman" w:hAnsi="Calibri" w:cs="Times New Roman"/>
                <w:sz w:val="18"/>
                <w:szCs w:val="18"/>
              </w:rPr>
              <w:t>Темаурока</w:t>
            </w:r>
            <w:proofErr w:type="spellEnd"/>
            <w:r w:rsidRPr="003E1B37">
              <w:rPr>
                <w:rFonts w:ascii="Calibri" w:eastAsia="Times New Roman" w:hAnsi="Calibri" w:cs="Times New Roman"/>
                <w:sz w:val="18"/>
                <w:szCs w:val="18"/>
                <w:lang w:val="en-US"/>
              </w:rPr>
              <w:br w:type="textWrapping" w:clear="all"/>
            </w:r>
          </w:p>
        </w:tc>
        <w:tc>
          <w:tcPr>
            <w:tcW w:w="540" w:type="dxa"/>
            <w:tcBorders>
              <w:top w:val="single" w:sz="4" w:space="0" w:color="auto"/>
              <w:left w:val="single" w:sz="4" w:space="0" w:color="auto"/>
              <w:bottom w:val="single" w:sz="4" w:space="0" w:color="auto"/>
              <w:right w:val="single" w:sz="4" w:space="0" w:color="auto"/>
            </w:tcBorders>
          </w:tcPr>
          <w:p w:rsidR="004E417C" w:rsidRPr="001B1DF8" w:rsidRDefault="001B1DF8" w:rsidP="00C91F8F">
            <w:pPr>
              <w:rPr>
                <w:rFonts w:ascii="Calibri" w:eastAsia="Times New Roman" w:hAnsi="Calibri" w:cs="Times New Roman"/>
                <w:sz w:val="18"/>
                <w:szCs w:val="18"/>
              </w:rPr>
            </w:pPr>
            <w:r>
              <w:rPr>
                <w:rFonts w:ascii="Calibri" w:eastAsia="Times New Roman" w:hAnsi="Calibri" w:cs="Times New Roman"/>
                <w:sz w:val="18"/>
                <w:szCs w:val="18"/>
              </w:rPr>
              <w:t>Кол-во часов</w:t>
            </w:r>
          </w:p>
        </w:tc>
        <w:tc>
          <w:tcPr>
            <w:tcW w:w="72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rPr>
              <w:t>Срок</w:t>
            </w:r>
          </w:p>
        </w:tc>
        <w:tc>
          <w:tcPr>
            <w:tcW w:w="28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rPr>
              <w:t>Цели</w:t>
            </w: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rPr>
              <w:t>Знания</w:t>
            </w:r>
          </w:p>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w:t>
            </w:r>
            <w:proofErr w:type="spellStart"/>
            <w:r w:rsidRPr="003E1B37">
              <w:rPr>
                <w:rFonts w:ascii="Calibri" w:eastAsia="Times New Roman" w:hAnsi="Calibri" w:cs="Times New Roman"/>
                <w:sz w:val="18"/>
                <w:szCs w:val="18"/>
              </w:rPr>
              <w:t>Языковойматериал</w:t>
            </w:r>
            <w:proofErr w:type="spellEnd"/>
            <w:r w:rsidRPr="003E1B37">
              <w:rPr>
                <w:rFonts w:ascii="Calibri" w:eastAsia="Times New Roman" w:hAnsi="Calibri" w:cs="Times New Roman"/>
                <w:sz w:val="18"/>
                <w:szCs w:val="18"/>
                <w:lang w:val="en-US"/>
              </w:rPr>
              <w:t>)</w:t>
            </w:r>
          </w:p>
        </w:tc>
        <w:tc>
          <w:tcPr>
            <w:tcW w:w="126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rPr>
              <w:t>Грамматика</w:t>
            </w: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proofErr w:type="spellStart"/>
            <w:r w:rsidRPr="003E1B37">
              <w:rPr>
                <w:rFonts w:ascii="Calibri" w:eastAsia="Times New Roman" w:hAnsi="Calibri" w:cs="Times New Roman"/>
                <w:sz w:val="18"/>
                <w:szCs w:val="18"/>
              </w:rPr>
              <w:t>Формыработыиконтроля</w:t>
            </w:r>
            <w:proofErr w:type="spellEnd"/>
          </w:p>
        </w:tc>
        <w:tc>
          <w:tcPr>
            <w:tcW w:w="90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rPr>
              <w:t>НРК</w:t>
            </w:r>
          </w:p>
        </w:tc>
        <w:tc>
          <w:tcPr>
            <w:tcW w:w="1446"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rPr>
            </w:pPr>
            <w:r w:rsidRPr="003E1B37">
              <w:rPr>
                <w:rFonts w:ascii="Calibri" w:eastAsia="Times New Roman" w:hAnsi="Calibri" w:cs="Times New Roman"/>
                <w:sz w:val="18"/>
                <w:szCs w:val="18"/>
              </w:rPr>
              <w:t>Упражнения  для выполнения в классе</w:t>
            </w:r>
          </w:p>
        </w:tc>
        <w:tc>
          <w:tcPr>
            <w:tcW w:w="12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Примерное домашнее задание</w:t>
            </w:r>
          </w:p>
        </w:tc>
      </w:tr>
      <w:tr w:rsidR="004E417C" w:rsidRPr="003E1B37" w:rsidTr="00C91F8F">
        <w:tc>
          <w:tcPr>
            <w:tcW w:w="561" w:type="dxa"/>
            <w:vMerge w:val="restart"/>
            <w:tcBorders>
              <w:top w:val="single" w:sz="4" w:space="0" w:color="auto"/>
              <w:left w:val="single" w:sz="4" w:space="0" w:color="auto"/>
              <w:right w:val="single" w:sz="4" w:space="0" w:color="auto"/>
            </w:tcBorders>
            <w:textDirection w:val="btLr"/>
          </w:tcPr>
          <w:p w:rsidR="004E417C" w:rsidRPr="003E1B37" w:rsidRDefault="004E417C" w:rsidP="00C91F8F">
            <w:pPr>
              <w:ind w:left="113" w:right="113"/>
              <w:jc w:val="center"/>
              <w:rPr>
                <w:rFonts w:ascii="Calibri" w:eastAsia="Times New Roman" w:hAnsi="Calibri" w:cs="Times New Roman"/>
                <w:sz w:val="18"/>
                <w:szCs w:val="18"/>
                <w:lang w:val="en-US"/>
              </w:rPr>
            </w:pPr>
            <w:r w:rsidRPr="003E1B37">
              <w:rPr>
                <w:rFonts w:ascii="Calibri" w:eastAsia="Times New Roman" w:hAnsi="Calibri" w:cs="Times New Roman"/>
                <w:sz w:val="18"/>
                <w:szCs w:val="18"/>
              </w:rPr>
              <w:t xml:space="preserve">1. </w:t>
            </w:r>
            <w:r w:rsidRPr="003E1B37">
              <w:rPr>
                <w:rFonts w:ascii="Calibri" w:eastAsia="Times New Roman" w:hAnsi="Calibri" w:cs="Times New Roman"/>
                <w:sz w:val="18"/>
                <w:szCs w:val="18"/>
                <w:lang w:val="en-US"/>
              </w:rPr>
              <w:t>What is conflict?</w:t>
            </w:r>
          </w:p>
        </w:tc>
        <w:tc>
          <w:tcPr>
            <w:tcW w:w="5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49</w:t>
            </w:r>
          </w:p>
        </w:tc>
        <w:tc>
          <w:tcPr>
            <w:tcW w:w="234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rPr>
            </w:pPr>
            <w:r w:rsidRPr="003E1B37">
              <w:rPr>
                <w:rFonts w:ascii="Calibri" w:eastAsia="Times New Roman" w:hAnsi="Calibri" w:cs="Times New Roman"/>
                <w:sz w:val="18"/>
                <w:szCs w:val="18"/>
              </w:rPr>
              <w:t>Что такое конфликт?</w:t>
            </w:r>
          </w:p>
        </w:tc>
        <w:tc>
          <w:tcPr>
            <w:tcW w:w="54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1</w:t>
            </w:r>
          </w:p>
        </w:tc>
        <w:tc>
          <w:tcPr>
            <w:tcW w:w="72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28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Заинтересовать учащихся темой данного раздела.</w:t>
            </w:r>
          </w:p>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Развивать умения аудирования (на примере диалогического текста)</w:t>
            </w:r>
            <w:proofErr w:type="gramStart"/>
            <w:r w:rsidRPr="003E1B37">
              <w:rPr>
                <w:rFonts w:ascii="Calibri" w:eastAsia="Times New Roman" w:hAnsi="Calibri" w:cs="Times New Roman"/>
                <w:sz w:val="18"/>
                <w:szCs w:val="18"/>
              </w:rPr>
              <w:t>.С</w:t>
            </w:r>
            <w:proofErr w:type="gramEnd"/>
            <w:r w:rsidRPr="003E1B37">
              <w:rPr>
                <w:rFonts w:ascii="Calibri" w:eastAsia="Times New Roman" w:hAnsi="Calibri" w:cs="Times New Roman"/>
                <w:sz w:val="18"/>
                <w:szCs w:val="18"/>
              </w:rPr>
              <w:t>овершенствовать лексические навыки.</w:t>
            </w:r>
          </w:p>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Совершенствовать произносительные навыки.</w:t>
            </w: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Beauty, conservative, lovely, look, sign, reunion, velvet, wheelchair</w:t>
            </w:r>
          </w:p>
        </w:tc>
        <w:tc>
          <w:tcPr>
            <w:tcW w:w="126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p>
        </w:tc>
        <w:tc>
          <w:tcPr>
            <w:tcW w:w="90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p>
        </w:tc>
        <w:tc>
          <w:tcPr>
            <w:tcW w:w="1446"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1-9 стр.103-105</w:t>
            </w:r>
          </w:p>
        </w:tc>
        <w:tc>
          <w:tcPr>
            <w:tcW w:w="12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tt-RU"/>
              </w:rPr>
            </w:pPr>
            <w:r w:rsidRPr="003E1B37">
              <w:rPr>
                <w:rFonts w:ascii="Calibri" w:eastAsia="Times New Roman" w:hAnsi="Calibri" w:cs="Times New Roman"/>
                <w:sz w:val="18"/>
                <w:szCs w:val="18"/>
                <w:lang w:val="tt-RU"/>
              </w:rPr>
              <w:t>Упр 8-9 стр 105</w:t>
            </w:r>
          </w:p>
        </w:tc>
      </w:tr>
      <w:tr w:rsidR="004E417C" w:rsidRPr="003E1B37" w:rsidTr="00C91F8F">
        <w:tc>
          <w:tcPr>
            <w:tcW w:w="561" w:type="dxa"/>
            <w:vMerge/>
            <w:tcBorders>
              <w:left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5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50</w:t>
            </w:r>
          </w:p>
        </w:tc>
        <w:tc>
          <w:tcPr>
            <w:tcW w:w="234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rPr>
            </w:pPr>
            <w:r w:rsidRPr="003E1B37">
              <w:rPr>
                <w:rFonts w:ascii="Calibri" w:eastAsia="Times New Roman" w:hAnsi="Calibri" w:cs="Times New Roman"/>
                <w:sz w:val="18"/>
                <w:szCs w:val="18"/>
              </w:rPr>
              <w:t>Конфликты между родителями и детьми</w:t>
            </w:r>
          </w:p>
        </w:tc>
        <w:tc>
          <w:tcPr>
            <w:tcW w:w="540" w:type="dxa"/>
            <w:tcBorders>
              <w:top w:val="single" w:sz="4" w:space="0" w:color="auto"/>
              <w:left w:val="single" w:sz="4" w:space="0" w:color="auto"/>
              <w:bottom w:val="single" w:sz="4" w:space="0" w:color="auto"/>
              <w:right w:val="single" w:sz="4" w:space="0" w:color="auto"/>
            </w:tcBorders>
          </w:tcPr>
          <w:p w:rsidR="004E417C" w:rsidRPr="003E1B37" w:rsidRDefault="00055307" w:rsidP="00C91F8F">
            <w:pPr>
              <w:rPr>
                <w:rFonts w:ascii="Calibri" w:eastAsia="Times New Roman" w:hAnsi="Calibri" w:cs="Times New Roman"/>
                <w:sz w:val="18"/>
                <w:szCs w:val="18"/>
              </w:rPr>
            </w:pPr>
            <w:r>
              <w:rPr>
                <w:rFonts w:ascii="Calibri" w:eastAsia="Times New Roman" w:hAnsi="Calibri" w:cs="Times New Roman"/>
                <w:sz w:val="18"/>
                <w:szCs w:val="18"/>
              </w:rPr>
              <w:t>1</w:t>
            </w:r>
          </w:p>
        </w:tc>
        <w:tc>
          <w:tcPr>
            <w:tcW w:w="72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28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Обобщить и систематизировать знания по теме "Инфинитив и его функции в предложении".</w:t>
            </w:r>
          </w:p>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xml:space="preserve">Развивать умения устной речи (диалогической и </w:t>
            </w:r>
            <w:r w:rsidRPr="003E1B37">
              <w:rPr>
                <w:rFonts w:ascii="Calibri" w:eastAsia="Times New Roman" w:hAnsi="Calibri" w:cs="Times New Roman"/>
                <w:sz w:val="18"/>
                <w:szCs w:val="18"/>
              </w:rPr>
              <w:lastRenderedPageBreak/>
              <w:t>монологической).</w:t>
            </w: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26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Инфинитив</w:t>
            </w: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xml:space="preserve">Составление предложений с инфинитивом с различными функциями </w:t>
            </w:r>
            <w:proofErr w:type="gramStart"/>
            <w:r w:rsidRPr="003E1B37">
              <w:rPr>
                <w:rFonts w:ascii="Calibri" w:eastAsia="Times New Roman" w:hAnsi="Calibri" w:cs="Times New Roman"/>
                <w:sz w:val="18"/>
                <w:szCs w:val="18"/>
              </w:rPr>
              <w:t>в</w:t>
            </w:r>
            <w:proofErr w:type="gramEnd"/>
            <w:r w:rsidRPr="003E1B37">
              <w:rPr>
                <w:rFonts w:ascii="Calibri" w:eastAsia="Times New Roman" w:hAnsi="Calibri" w:cs="Times New Roman"/>
                <w:sz w:val="18"/>
                <w:szCs w:val="18"/>
              </w:rPr>
              <w:t xml:space="preserve"> </w:t>
            </w:r>
            <w:r w:rsidRPr="003E1B37">
              <w:rPr>
                <w:rFonts w:ascii="Calibri" w:eastAsia="Times New Roman" w:hAnsi="Calibri" w:cs="Times New Roman"/>
                <w:sz w:val="18"/>
                <w:szCs w:val="18"/>
              </w:rPr>
              <w:lastRenderedPageBreak/>
              <w:t xml:space="preserve">предложению </w:t>
            </w:r>
          </w:p>
        </w:tc>
        <w:tc>
          <w:tcPr>
            <w:tcW w:w="90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446"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10-15 стр. 105-106</w:t>
            </w:r>
          </w:p>
        </w:tc>
        <w:tc>
          <w:tcPr>
            <w:tcW w:w="12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tt-RU"/>
              </w:rPr>
            </w:pPr>
            <w:r w:rsidRPr="003E1B37">
              <w:rPr>
                <w:rFonts w:ascii="Calibri" w:eastAsia="Times New Roman" w:hAnsi="Calibri" w:cs="Times New Roman"/>
                <w:sz w:val="18"/>
                <w:szCs w:val="18"/>
              </w:rPr>
              <w:t xml:space="preserve">№ </w:t>
            </w:r>
            <w:r w:rsidRPr="003E1B37">
              <w:rPr>
                <w:rFonts w:ascii="Calibri" w:eastAsia="Times New Roman" w:hAnsi="Calibri" w:cs="Times New Roman"/>
                <w:sz w:val="18"/>
                <w:szCs w:val="18"/>
                <w:lang w:val="tt-RU"/>
              </w:rPr>
              <w:t>15</w:t>
            </w:r>
            <w:r w:rsidRPr="003E1B37">
              <w:rPr>
                <w:rFonts w:ascii="Calibri" w:eastAsia="Times New Roman" w:hAnsi="Calibri" w:cs="Times New Roman"/>
                <w:sz w:val="18"/>
                <w:szCs w:val="18"/>
              </w:rPr>
              <w:t xml:space="preserve"> стр. 10</w:t>
            </w:r>
            <w:r w:rsidRPr="003E1B37">
              <w:rPr>
                <w:rFonts w:ascii="Calibri" w:eastAsia="Times New Roman" w:hAnsi="Calibri" w:cs="Times New Roman"/>
                <w:sz w:val="18"/>
                <w:szCs w:val="18"/>
                <w:lang w:val="tt-RU"/>
              </w:rPr>
              <w:t>6</w:t>
            </w:r>
          </w:p>
        </w:tc>
      </w:tr>
      <w:tr w:rsidR="004E417C" w:rsidRPr="003E1B37" w:rsidTr="00C91F8F">
        <w:tc>
          <w:tcPr>
            <w:tcW w:w="561" w:type="dxa"/>
            <w:vMerge/>
            <w:tcBorders>
              <w:left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5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51</w:t>
            </w:r>
          </w:p>
        </w:tc>
        <w:tc>
          <w:tcPr>
            <w:tcW w:w="234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rPr>
            </w:pPr>
            <w:r w:rsidRPr="003E1B37">
              <w:rPr>
                <w:rFonts w:ascii="Calibri" w:eastAsia="Times New Roman" w:hAnsi="Calibri" w:cs="Times New Roman"/>
                <w:sz w:val="18"/>
                <w:szCs w:val="18"/>
              </w:rPr>
              <w:t>Причины конфликтов между родителями и детьми</w:t>
            </w:r>
          </w:p>
        </w:tc>
        <w:tc>
          <w:tcPr>
            <w:tcW w:w="540" w:type="dxa"/>
            <w:tcBorders>
              <w:top w:val="single" w:sz="4" w:space="0" w:color="auto"/>
              <w:left w:val="single" w:sz="4" w:space="0" w:color="auto"/>
              <w:bottom w:val="single" w:sz="4" w:space="0" w:color="auto"/>
              <w:right w:val="single" w:sz="4" w:space="0" w:color="auto"/>
            </w:tcBorders>
          </w:tcPr>
          <w:p w:rsidR="004E417C" w:rsidRPr="003E1B37" w:rsidRDefault="00055307" w:rsidP="00C91F8F">
            <w:pPr>
              <w:rPr>
                <w:rFonts w:ascii="Calibri" w:eastAsia="Times New Roman" w:hAnsi="Calibri" w:cs="Times New Roman"/>
                <w:sz w:val="18"/>
                <w:szCs w:val="18"/>
              </w:rPr>
            </w:pPr>
            <w:r>
              <w:rPr>
                <w:rFonts w:ascii="Calibri" w:eastAsia="Times New Roman" w:hAnsi="Calibri" w:cs="Times New Roman"/>
                <w:sz w:val="18"/>
                <w:szCs w:val="18"/>
              </w:rPr>
              <w:t>1</w:t>
            </w:r>
          </w:p>
        </w:tc>
        <w:tc>
          <w:tcPr>
            <w:tcW w:w="72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28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Систематизировать знания в области косвенной речи с глаголами в разных видовременных формах и словосочетания (конверсия).</w:t>
            </w:r>
          </w:p>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Развивать умения аудирования и монологической речи.</w:t>
            </w: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 xml:space="preserve">A miracle, to reach for, jewel, shape, to tap, instructor, childhood, to finger, escape, wish, exchange,  </w:t>
            </w:r>
          </w:p>
        </w:tc>
        <w:tc>
          <w:tcPr>
            <w:tcW w:w="126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Косвенная речь</w:t>
            </w: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Описание картины, используя опорные слова</w:t>
            </w:r>
          </w:p>
        </w:tc>
        <w:tc>
          <w:tcPr>
            <w:tcW w:w="90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446"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16-22 стр. 107-109; АВ № 9 стр. 45</w:t>
            </w:r>
          </w:p>
        </w:tc>
        <w:tc>
          <w:tcPr>
            <w:tcW w:w="12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tt-RU"/>
              </w:rPr>
            </w:pPr>
            <w:r w:rsidRPr="003E1B37">
              <w:rPr>
                <w:rFonts w:ascii="Calibri" w:eastAsia="Times New Roman" w:hAnsi="Calibri" w:cs="Times New Roman"/>
                <w:sz w:val="18"/>
                <w:szCs w:val="18"/>
                <w:lang w:val="tt-RU"/>
              </w:rPr>
              <w:t>Упр 22 стр 109</w:t>
            </w:r>
          </w:p>
        </w:tc>
      </w:tr>
      <w:tr w:rsidR="004E417C" w:rsidRPr="003E1B37" w:rsidTr="00C91F8F">
        <w:tc>
          <w:tcPr>
            <w:tcW w:w="561" w:type="dxa"/>
            <w:vMerge/>
            <w:tcBorders>
              <w:left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5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52</w:t>
            </w:r>
          </w:p>
        </w:tc>
        <w:tc>
          <w:tcPr>
            <w:tcW w:w="234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rPr>
            </w:pPr>
            <w:r w:rsidRPr="003E1B37">
              <w:rPr>
                <w:rFonts w:ascii="Calibri" w:eastAsia="Times New Roman" w:hAnsi="Calibri" w:cs="Times New Roman"/>
                <w:sz w:val="18"/>
                <w:szCs w:val="18"/>
              </w:rPr>
              <w:t>Возможные последствия конфликтов в семье</w:t>
            </w:r>
          </w:p>
        </w:tc>
        <w:tc>
          <w:tcPr>
            <w:tcW w:w="540" w:type="dxa"/>
            <w:tcBorders>
              <w:top w:val="single" w:sz="4" w:space="0" w:color="auto"/>
              <w:left w:val="single" w:sz="4" w:space="0" w:color="auto"/>
              <w:bottom w:val="single" w:sz="4" w:space="0" w:color="auto"/>
              <w:right w:val="single" w:sz="4" w:space="0" w:color="auto"/>
            </w:tcBorders>
          </w:tcPr>
          <w:p w:rsidR="004E417C" w:rsidRPr="003E1B37" w:rsidRDefault="00055307" w:rsidP="00C91F8F">
            <w:pPr>
              <w:rPr>
                <w:rFonts w:ascii="Calibri" w:eastAsia="Times New Roman" w:hAnsi="Calibri" w:cs="Times New Roman"/>
                <w:sz w:val="18"/>
                <w:szCs w:val="18"/>
              </w:rPr>
            </w:pPr>
            <w:r>
              <w:rPr>
                <w:rFonts w:ascii="Calibri" w:eastAsia="Times New Roman" w:hAnsi="Calibri" w:cs="Times New Roman"/>
                <w:sz w:val="18"/>
                <w:szCs w:val="18"/>
              </w:rPr>
              <w:t>1</w:t>
            </w:r>
          </w:p>
        </w:tc>
        <w:tc>
          <w:tcPr>
            <w:tcW w:w="72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28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Развивать умения аудирования с пониманием основного содержания. Развивать разные стратегии чтения (поисковое и с пониманием основного содержания)</w:t>
            </w: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Respect each other, observe, deserve, get on well, prevent conflicts, unite, peace, violent, relate, lead, solve</w:t>
            </w:r>
          </w:p>
        </w:tc>
        <w:tc>
          <w:tcPr>
            <w:tcW w:w="126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Чтение с пониманием  основного содержания,  а также  с поиском необходимой информации</w:t>
            </w:r>
          </w:p>
        </w:tc>
        <w:tc>
          <w:tcPr>
            <w:tcW w:w="90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446"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23-28 стр.109-111</w:t>
            </w:r>
          </w:p>
        </w:tc>
        <w:tc>
          <w:tcPr>
            <w:tcW w:w="12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27 стр. 110</w:t>
            </w:r>
          </w:p>
        </w:tc>
      </w:tr>
      <w:tr w:rsidR="004E417C" w:rsidRPr="003E1B37" w:rsidTr="00C91F8F">
        <w:tc>
          <w:tcPr>
            <w:tcW w:w="561" w:type="dxa"/>
            <w:vMerge/>
            <w:tcBorders>
              <w:left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5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53</w:t>
            </w:r>
          </w:p>
        </w:tc>
        <w:tc>
          <w:tcPr>
            <w:tcW w:w="234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rPr>
            </w:pPr>
            <w:r w:rsidRPr="003E1B37">
              <w:rPr>
                <w:rFonts w:ascii="Calibri" w:eastAsia="Times New Roman" w:hAnsi="Calibri" w:cs="Times New Roman"/>
                <w:sz w:val="18"/>
                <w:szCs w:val="18"/>
              </w:rPr>
              <w:t>Причины семейных  конфликтов и проблем</w:t>
            </w:r>
          </w:p>
        </w:tc>
        <w:tc>
          <w:tcPr>
            <w:tcW w:w="540" w:type="dxa"/>
            <w:tcBorders>
              <w:top w:val="single" w:sz="4" w:space="0" w:color="auto"/>
              <w:left w:val="single" w:sz="4" w:space="0" w:color="auto"/>
              <w:bottom w:val="single" w:sz="4" w:space="0" w:color="auto"/>
              <w:right w:val="single" w:sz="4" w:space="0" w:color="auto"/>
            </w:tcBorders>
          </w:tcPr>
          <w:p w:rsidR="004E417C" w:rsidRPr="003E1B37" w:rsidRDefault="00055307" w:rsidP="00C91F8F">
            <w:pPr>
              <w:rPr>
                <w:rFonts w:ascii="Calibri" w:eastAsia="Times New Roman" w:hAnsi="Calibri" w:cs="Times New Roman"/>
                <w:sz w:val="18"/>
                <w:szCs w:val="18"/>
              </w:rPr>
            </w:pPr>
            <w:r>
              <w:rPr>
                <w:rFonts w:ascii="Calibri" w:eastAsia="Times New Roman" w:hAnsi="Calibri" w:cs="Times New Roman"/>
                <w:sz w:val="18"/>
                <w:szCs w:val="18"/>
              </w:rPr>
              <w:t>1</w:t>
            </w:r>
          </w:p>
        </w:tc>
        <w:tc>
          <w:tcPr>
            <w:tcW w:w="72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28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Формирование лексических навыков: а) обучать сочетаемости слов; б) расширять знания о6учащихся в области многозначности слов.</w:t>
            </w:r>
          </w:p>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Повторить и обобщить грамматический материал "</w:t>
            </w:r>
            <w:r w:rsidRPr="003E1B37">
              <w:rPr>
                <w:rFonts w:ascii="Calibri" w:eastAsia="Times New Roman" w:hAnsi="Calibri" w:cs="Times New Roman"/>
                <w:sz w:val="18"/>
                <w:szCs w:val="18"/>
                <w:lang w:val="en-US"/>
              </w:rPr>
              <w:t>Zero</w:t>
            </w:r>
            <w:r w:rsidRPr="003E1B37">
              <w:rPr>
                <w:rFonts w:ascii="Calibri" w:eastAsia="Times New Roman" w:hAnsi="Calibri" w:cs="Times New Roman"/>
                <w:sz w:val="18"/>
                <w:szCs w:val="18"/>
              </w:rPr>
              <w:t xml:space="preserve"> С</w:t>
            </w:r>
            <w:proofErr w:type="spellStart"/>
            <w:r w:rsidRPr="003E1B37">
              <w:rPr>
                <w:rFonts w:ascii="Calibri" w:eastAsia="Times New Roman" w:hAnsi="Calibri" w:cs="Times New Roman"/>
                <w:sz w:val="18"/>
                <w:szCs w:val="18"/>
                <w:lang w:val="en-US"/>
              </w:rPr>
              <w:t>onditional</w:t>
            </w:r>
            <w:proofErr w:type="spellEnd"/>
            <w:r w:rsidRPr="003E1B37">
              <w:rPr>
                <w:rFonts w:ascii="Calibri" w:eastAsia="Times New Roman" w:hAnsi="Calibri" w:cs="Times New Roman"/>
                <w:sz w:val="18"/>
                <w:szCs w:val="18"/>
              </w:rPr>
              <w:t>".</w:t>
            </w:r>
          </w:p>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Развивать умения устной речи: монологическая (повествование) и диалогическая (интервью)</w:t>
            </w: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proofErr w:type="spellStart"/>
            <w:r w:rsidRPr="003E1B37">
              <w:rPr>
                <w:rFonts w:ascii="Calibri" w:eastAsia="Times New Roman" w:hAnsi="Calibri" w:cs="Times New Roman"/>
                <w:sz w:val="18"/>
                <w:szCs w:val="18"/>
              </w:rPr>
              <w:t>Многозначныеслова</w:t>
            </w:r>
            <w:proofErr w:type="spellEnd"/>
            <w:r w:rsidRPr="003E1B37">
              <w:rPr>
                <w:rFonts w:ascii="Calibri" w:eastAsia="Times New Roman" w:hAnsi="Calibri" w:cs="Times New Roman"/>
                <w:sz w:val="18"/>
                <w:szCs w:val="18"/>
                <w:lang w:val="en-US"/>
              </w:rPr>
              <w:t>: right, means, party, value, state, sign</w:t>
            </w:r>
          </w:p>
          <w:p w:rsidR="004E417C" w:rsidRPr="003E1B37" w:rsidRDefault="004E417C" w:rsidP="00C91F8F">
            <w:pPr>
              <w:rPr>
                <w:rFonts w:ascii="Calibri" w:eastAsia="Times New Roman" w:hAnsi="Calibri" w:cs="Times New Roman"/>
                <w:sz w:val="18"/>
                <w:szCs w:val="18"/>
                <w:lang w:val="en-US"/>
              </w:rPr>
            </w:pPr>
          </w:p>
        </w:tc>
        <w:tc>
          <w:tcPr>
            <w:tcW w:w="126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Zero Conditional</w:t>
            </w: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xml:space="preserve">Интервью </w:t>
            </w:r>
          </w:p>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Лексический диктант</w:t>
            </w:r>
          </w:p>
        </w:tc>
        <w:tc>
          <w:tcPr>
            <w:tcW w:w="90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p>
        </w:tc>
        <w:tc>
          <w:tcPr>
            <w:tcW w:w="1446"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29-35 стр. 111-113</w:t>
            </w:r>
          </w:p>
        </w:tc>
        <w:tc>
          <w:tcPr>
            <w:tcW w:w="12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tt-RU"/>
              </w:rPr>
            </w:pPr>
            <w:r w:rsidRPr="003E1B37">
              <w:rPr>
                <w:rFonts w:ascii="Calibri" w:eastAsia="Times New Roman" w:hAnsi="Calibri" w:cs="Times New Roman"/>
                <w:sz w:val="18"/>
                <w:szCs w:val="18"/>
                <w:lang w:val="tt-RU"/>
              </w:rPr>
              <w:t>Упр 34 стр 112</w:t>
            </w:r>
          </w:p>
        </w:tc>
      </w:tr>
      <w:tr w:rsidR="004E417C" w:rsidRPr="003E1B37" w:rsidTr="00C91F8F">
        <w:tc>
          <w:tcPr>
            <w:tcW w:w="561" w:type="dxa"/>
            <w:vMerge/>
            <w:tcBorders>
              <w:left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5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54</w:t>
            </w:r>
          </w:p>
        </w:tc>
        <w:tc>
          <w:tcPr>
            <w:tcW w:w="234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rPr>
            </w:pPr>
            <w:r w:rsidRPr="003E1B37">
              <w:rPr>
                <w:rFonts w:ascii="Calibri" w:eastAsia="Times New Roman" w:hAnsi="Calibri" w:cs="Times New Roman"/>
                <w:sz w:val="18"/>
                <w:szCs w:val="18"/>
              </w:rPr>
              <w:t>Экологические проблемы</w:t>
            </w:r>
          </w:p>
        </w:tc>
        <w:tc>
          <w:tcPr>
            <w:tcW w:w="540" w:type="dxa"/>
            <w:tcBorders>
              <w:top w:val="single" w:sz="4" w:space="0" w:color="auto"/>
              <w:left w:val="single" w:sz="4" w:space="0" w:color="auto"/>
              <w:bottom w:val="single" w:sz="4" w:space="0" w:color="auto"/>
              <w:right w:val="single" w:sz="4" w:space="0" w:color="auto"/>
            </w:tcBorders>
          </w:tcPr>
          <w:p w:rsidR="004E417C" w:rsidRPr="003E1B37" w:rsidRDefault="00055307" w:rsidP="00C91F8F">
            <w:pPr>
              <w:rPr>
                <w:rFonts w:ascii="Calibri" w:eastAsia="Times New Roman" w:hAnsi="Calibri" w:cs="Times New Roman"/>
                <w:sz w:val="18"/>
                <w:szCs w:val="18"/>
              </w:rPr>
            </w:pPr>
            <w:r>
              <w:rPr>
                <w:rFonts w:ascii="Calibri" w:eastAsia="Times New Roman" w:hAnsi="Calibri" w:cs="Times New Roman"/>
                <w:sz w:val="18"/>
                <w:szCs w:val="18"/>
              </w:rPr>
              <w:t>1</w:t>
            </w:r>
          </w:p>
        </w:tc>
        <w:tc>
          <w:tcPr>
            <w:tcW w:w="72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28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Развивать умения диалогической устной речи: дискуссия об экологических проблемах; умение выразить согласие/несогласие.</w:t>
            </w:r>
          </w:p>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xml:space="preserve">Повторить употребление модальных глаголов и </w:t>
            </w:r>
            <w:r w:rsidRPr="003E1B37">
              <w:rPr>
                <w:rFonts w:ascii="Calibri" w:eastAsia="Times New Roman" w:hAnsi="Calibri" w:cs="Times New Roman"/>
                <w:sz w:val="18"/>
                <w:szCs w:val="18"/>
              </w:rPr>
              <w:lastRenderedPageBreak/>
              <w:t>инфинитива.</w:t>
            </w: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lastRenderedPageBreak/>
              <w:t>Water, air\land pollution, lack of  recycling, rescue, throw away, traffic jams, drop, chemical waste, by all means, mean, means</w:t>
            </w:r>
          </w:p>
        </w:tc>
        <w:tc>
          <w:tcPr>
            <w:tcW w:w="126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Модальные глаголы, инфинитив</w:t>
            </w: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b/>
                <w:bCs/>
                <w:sz w:val="18"/>
                <w:szCs w:val="18"/>
              </w:rPr>
            </w:pPr>
            <w:r w:rsidRPr="003E1B37">
              <w:rPr>
                <w:rFonts w:ascii="Calibri" w:eastAsia="Times New Roman" w:hAnsi="Calibri" w:cs="Times New Roman"/>
                <w:b/>
                <w:bCs/>
                <w:sz w:val="18"/>
                <w:szCs w:val="18"/>
              </w:rPr>
              <w:t>Написание плакатов по защите окружающей среды</w:t>
            </w:r>
          </w:p>
        </w:tc>
        <w:tc>
          <w:tcPr>
            <w:tcW w:w="90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446"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36-43 стр. 113-115</w:t>
            </w:r>
          </w:p>
        </w:tc>
        <w:tc>
          <w:tcPr>
            <w:tcW w:w="12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tt-RU"/>
              </w:rPr>
            </w:pPr>
          </w:p>
          <w:p w:rsidR="004E417C" w:rsidRPr="003E1B37" w:rsidRDefault="004E417C" w:rsidP="00C91F8F">
            <w:pPr>
              <w:rPr>
                <w:rFonts w:ascii="Calibri" w:eastAsia="Times New Roman" w:hAnsi="Calibri" w:cs="Times New Roman"/>
                <w:sz w:val="18"/>
                <w:szCs w:val="18"/>
                <w:lang w:val="tt-RU"/>
              </w:rPr>
            </w:pPr>
            <w:r w:rsidRPr="003E1B37">
              <w:rPr>
                <w:rFonts w:ascii="Calibri" w:eastAsia="Times New Roman" w:hAnsi="Calibri" w:cs="Times New Roman"/>
                <w:sz w:val="18"/>
                <w:szCs w:val="18"/>
                <w:lang w:val="tt-RU"/>
              </w:rPr>
              <w:t>Упр 38, 43 стр113-115</w:t>
            </w:r>
          </w:p>
        </w:tc>
      </w:tr>
      <w:tr w:rsidR="004E417C" w:rsidRPr="003E1B37" w:rsidTr="00C91F8F">
        <w:tc>
          <w:tcPr>
            <w:tcW w:w="561" w:type="dxa"/>
            <w:vMerge/>
            <w:tcBorders>
              <w:left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5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55</w:t>
            </w:r>
          </w:p>
        </w:tc>
        <w:tc>
          <w:tcPr>
            <w:tcW w:w="234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rPr>
            </w:pPr>
            <w:r w:rsidRPr="003E1B37">
              <w:rPr>
                <w:rFonts w:ascii="Calibri" w:eastAsia="Times New Roman" w:hAnsi="Calibri" w:cs="Times New Roman"/>
                <w:sz w:val="18"/>
                <w:szCs w:val="18"/>
              </w:rPr>
              <w:t>Изречения великих людей  о конфликтах</w:t>
            </w:r>
          </w:p>
        </w:tc>
        <w:tc>
          <w:tcPr>
            <w:tcW w:w="540" w:type="dxa"/>
            <w:tcBorders>
              <w:top w:val="single" w:sz="4" w:space="0" w:color="auto"/>
              <w:left w:val="single" w:sz="4" w:space="0" w:color="auto"/>
              <w:bottom w:val="single" w:sz="4" w:space="0" w:color="auto"/>
              <w:right w:val="single" w:sz="4" w:space="0" w:color="auto"/>
            </w:tcBorders>
          </w:tcPr>
          <w:p w:rsidR="004E417C" w:rsidRPr="003E1B37" w:rsidRDefault="00055307" w:rsidP="00C91F8F">
            <w:pPr>
              <w:rPr>
                <w:rFonts w:ascii="Calibri" w:eastAsia="Times New Roman" w:hAnsi="Calibri" w:cs="Times New Roman"/>
                <w:sz w:val="18"/>
                <w:szCs w:val="18"/>
              </w:rPr>
            </w:pPr>
            <w:r>
              <w:rPr>
                <w:rFonts w:ascii="Calibri" w:eastAsia="Times New Roman" w:hAnsi="Calibri" w:cs="Times New Roman"/>
                <w:sz w:val="18"/>
                <w:szCs w:val="18"/>
              </w:rPr>
              <w:t>1</w:t>
            </w:r>
          </w:p>
        </w:tc>
        <w:tc>
          <w:tcPr>
            <w:tcW w:w="72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28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Расширять знания учащихся в области многозначности английских слов. Развивать умения чтения художественного текста с пониманием основного содержания. Развивать умения монологической речи (рассказ на заданную тему) в малых группах сотрудничества.</w:t>
            </w: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Applaud, count, leave, mend, plant, grow, keep friendly</w:t>
            </w:r>
          </w:p>
        </w:tc>
        <w:tc>
          <w:tcPr>
            <w:tcW w:w="126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xml:space="preserve">Составление предложений со       словом  </w:t>
            </w:r>
            <w:r w:rsidRPr="003E1B37">
              <w:rPr>
                <w:rFonts w:ascii="Calibri" w:eastAsia="Times New Roman" w:hAnsi="Calibri" w:cs="Times New Roman"/>
                <w:sz w:val="18"/>
                <w:szCs w:val="18"/>
                <w:lang w:val="en-US"/>
              </w:rPr>
              <w:t>mean</w:t>
            </w:r>
          </w:p>
        </w:tc>
        <w:tc>
          <w:tcPr>
            <w:tcW w:w="90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446"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43-47 стр. 115-116</w:t>
            </w:r>
          </w:p>
        </w:tc>
        <w:tc>
          <w:tcPr>
            <w:tcW w:w="12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47 стр. 116-117</w:t>
            </w:r>
          </w:p>
        </w:tc>
      </w:tr>
      <w:tr w:rsidR="004E417C" w:rsidRPr="003E1B37" w:rsidTr="00C91F8F">
        <w:tc>
          <w:tcPr>
            <w:tcW w:w="561" w:type="dxa"/>
            <w:vMerge/>
            <w:tcBorders>
              <w:left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5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56</w:t>
            </w:r>
          </w:p>
        </w:tc>
        <w:tc>
          <w:tcPr>
            <w:tcW w:w="234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rPr>
            </w:pPr>
            <w:r w:rsidRPr="003E1B37">
              <w:rPr>
                <w:rFonts w:ascii="Calibri" w:eastAsia="Times New Roman" w:hAnsi="Calibri" w:cs="Times New Roman"/>
                <w:sz w:val="18"/>
                <w:szCs w:val="18"/>
              </w:rPr>
              <w:t>Правда и ложь</w:t>
            </w:r>
          </w:p>
        </w:tc>
        <w:tc>
          <w:tcPr>
            <w:tcW w:w="540" w:type="dxa"/>
            <w:tcBorders>
              <w:top w:val="single" w:sz="4" w:space="0" w:color="auto"/>
              <w:left w:val="single" w:sz="4" w:space="0" w:color="auto"/>
              <w:bottom w:val="single" w:sz="4" w:space="0" w:color="auto"/>
              <w:right w:val="single" w:sz="4" w:space="0" w:color="auto"/>
            </w:tcBorders>
          </w:tcPr>
          <w:p w:rsidR="004E417C" w:rsidRPr="003E1B37" w:rsidRDefault="00055307" w:rsidP="00C91F8F">
            <w:pPr>
              <w:rPr>
                <w:rFonts w:ascii="Calibri" w:eastAsia="Times New Roman" w:hAnsi="Calibri" w:cs="Times New Roman"/>
                <w:sz w:val="18"/>
                <w:szCs w:val="18"/>
              </w:rPr>
            </w:pPr>
            <w:r>
              <w:rPr>
                <w:rFonts w:ascii="Calibri" w:eastAsia="Times New Roman" w:hAnsi="Calibri" w:cs="Times New Roman"/>
                <w:sz w:val="18"/>
                <w:szCs w:val="18"/>
              </w:rPr>
              <w:t>1</w:t>
            </w:r>
          </w:p>
        </w:tc>
        <w:tc>
          <w:tcPr>
            <w:tcW w:w="72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28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Развивать умения неподготовленной устной речи.</w:t>
            </w:r>
          </w:p>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Развивать умения поискового и ознакомительного чтения.</w:t>
            </w: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26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90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446"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47-49 стр. 116-117.</w:t>
            </w:r>
          </w:p>
        </w:tc>
        <w:tc>
          <w:tcPr>
            <w:tcW w:w="12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50 стр.117</w:t>
            </w:r>
          </w:p>
        </w:tc>
      </w:tr>
      <w:tr w:rsidR="004E417C" w:rsidRPr="003E1B37" w:rsidTr="00C91F8F">
        <w:tc>
          <w:tcPr>
            <w:tcW w:w="561" w:type="dxa"/>
            <w:vMerge/>
            <w:tcBorders>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5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57</w:t>
            </w:r>
          </w:p>
        </w:tc>
        <w:tc>
          <w:tcPr>
            <w:tcW w:w="234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rPr>
            </w:pPr>
            <w:r w:rsidRPr="003E1B37">
              <w:rPr>
                <w:rFonts w:ascii="Calibri" w:eastAsia="Times New Roman" w:hAnsi="Calibri" w:cs="Times New Roman"/>
                <w:sz w:val="18"/>
                <w:szCs w:val="18"/>
              </w:rPr>
              <w:t>Пути разрешения конфликта</w:t>
            </w:r>
          </w:p>
        </w:tc>
        <w:tc>
          <w:tcPr>
            <w:tcW w:w="540" w:type="dxa"/>
            <w:tcBorders>
              <w:top w:val="single" w:sz="4" w:space="0" w:color="auto"/>
              <w:left w:val="single" w:sz="4" w:space="0" w:color="auto"/>
              <w:bottom w:val="single" w:sz="4" w:space="0" w:color="auto"/>
              <w:right w:val="single" w:sz="4" w:space="0" w:color="auto"/>
            </w:tcBorders>
          </w:tcPr>
          <w:p w:rsidR="004E417C" w:rsidRPr="003E1B37" w:rsidRDefault="00055307" w:rsidP="00C91F8F">
            <w:pPr>
              <w:rPr>
                <w:rFonts w:ascii="Calibri" w:eastAsia="Times New Roman" w:hAnsi="Calibri" w:cs="Times New Roman"/>
                <w:sz w:val="18"/>
                <w:szCs w:val="18"/>
              </w:rPr>
            </w:pPr>
            <w:r>
              <w:rPr>
                <w:rFonts w:ascii="Calibri" w:eastAsia="Times New Roman" w:hAnsi="Calibri" w:cs="Times New Roman"/>
                <w:sz w:val="18"/>
                <w:szCs w:val="18"/>
              </w:rPr>
              <w:t>1</w:t>
            </w:r>
          </w:p>
        </w:tc>
        <w:tc>
          <w:tcPr>
            <w:tcW w:w="72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28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Развивать умения работы с информацией.</w:t>
            </w:r>
          </w:p>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Развивать умения устной речи (презентация результатов проекта)</w:t>
            </w: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26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b/>
                <w:bCs/>
                <w:sz w:val="18"/>
                <w:szCs w:val="18"/>
              </w:rPr>
            </w:pPr>
            <w:r w:rsidRPr="003E1B37">
              <w:rPr>
                <w:rFonts w:ascii="Calibri" w:eastAsia="Times New Roman" w:hAnsi="Calibri" w:cs="Times New Roman"/>
                <w:b/>
                <w:bCs/>
                <w:sz w:val="18"/>
                <w:szCs w:val="18"/>
              </w:rPr>
              <w:t>Мини проект «Пути разрешения конфликта»</w:t>
            </w:r>
          </w:p>
        </w:tc>
        <w:tc>
          <w:tcPr>
            <w:tcW w:w="90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446"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50 стр.117</w:t>
            </w:r>
          </w:p>
        </w:tc>
        <w:tc>
          <w:tcPr>
            <w:tcW w:w="1254" w:type="dxa"/>
            <w:tcBorders>
              <w:top w:val="single" w:sz="4" w:space="0" w:color="auto"/>
              <w:left w:val="single" w:sz="4" w:space="0" w:color="auto"/>
              <w:bottom w:val="single" w:sz="4" w:space="0" w:color="auto"/>
              <w:right w:val="single" w:sz="4" w:space="0" w:color="auto"/>
            </w:tcBorders>
          </w:tcPr>
          <w:p w:rsidR="004E417C" w:rsidRPr="003E1B37" w:rsidRDefault="00C64961" w:rsidP="00C91F8F">
            <w:pPr>
              <w:rPr>
                <w:rFonts w:ascii="Calibri" w:eastAsia="Times New Roman" w:hAnsi="Calibri" w:cs="Times New Roman"/>
                <w:sz w:val="18"/>
                <w:szCs w:val="18"/>
              </w:rPr>
            </w:pPr>
            <w:r w:rsidRPr="003E1B37">
              <w:rPr>
                <w:rFonts w:ascii="Calibri" w:eastAsia="Times New Roman" w:hAnsi="Calibri" w:cs="Times New Roman"/>
                <w:b/>
                <w:bCs/>
                <w:sz w:val="18"/>
                <w:szCs w:val="18"/>
              </w:rPr>
              <w:t>проект «Пути разрешения конфликта»</w:t>
            </w:r>
          </w:p>
        </w:tc>
      </w:tr>
      <w:tr w:rsidR="004E417C" w:rsidRPr="003E1B37" w:rsidTr="00C91F8F">
        <w:tc>
          <w:tcPr>
            <w:tcW w:w="561" w:type="dxa"/>
            <w:vMerge w:val="restart"/>
            <w:tcBorders>
              <w:top w:val="single" w:sz="4" w:space="0" w:color="auto"/>
              <w:left w:val="single" w:sz="4" w:space="0" w:color="auto"/>
              <w:right w:val="single" w:sz="4" w:space="0" w:color="auto"/>
            </w:tcBorders>
            <w:textDirection w:val="btLr"/>
          </w:tcPr>
          <w:p w:rsidR="004E417C" w:rsidRPr="003E1B37" w:rsidRDefault="004E417C" w:rsidP="00C91F8F">
            <w:pPr>
              <w:ind w:left="113" w:right="113"/>
              <w:jc w:val="cente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2. Conflict resolution</w:t>
            </w:r>
          </w:p>
        </w:tc>
        <w:tc>
          <w:tcPr>
            <w:tcW w:w="5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58</w:t>
            </w:r>
          </w:p>
        </w:tc>
        <w:tc>
          <w:tcPr>
            <w:tcW w:w="234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rPr>
            </w:pPr>
            <w:r w:rsidRPr="003E1B37">
              <w:rPr>
                <w:rFonts w:ascii="Calibri" w:eastAsia="Times New Roman" w:hAnsi="Calibri" w:cs="Times New Roman"/>
                <w:sz w:val="18"/>
                <w:szCs w:val="18"/>
              </w:rPr>
              <w:t>Взаимопонимание между братьями и сестрами</w:t>
            </w:r>
          </w:p>
        </w:tc>
        <w:tc>
          <w:tcPr>
            <w:tcW w:w="54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1</w:t>
            </w:r>
          </w:p>
        </w:tc>
        <w:tc>
          <w:tcPr>
            <w:tcW w:w="72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28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Обобщить грамматические знания по теме "Сложное дополнение".</w:t>
            </w:r>
          </w:p>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Развивать умения чтения и письма (на примере письма в редакцию журнала).</w:t>
            </w:r>
          </w:p>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Развивать умения аудирования с пониманием общего содержания.</w:t>
            </w: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Argue, resolve, share, fair, argument, get on</w:t>
            </w:r>
          </w:p>
        </w:tc>
        <w:tc>
          <w:tcPr>
            <w:tcW w:w="126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Complex Object</w:t>
            </w: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Написание письма о конфликте между братьями и сестрами</w:t>
            </w:r>
          </w:p>
        </w:tc>
        <w:tc>
          <w:tcPr>
            <w:tcW w:w="90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446"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51-57 стр. 118-120</w:t>
            </w:r>
          </w:p>
        </w:tc>
        <w:tc>
          <w:tcPr>
            <w:tcW w:w="12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56 стр. 120</w:t>
            </w:r>
          </w:p>
        </w:tc>
      </w:tr>
      <w:tr w:rsidR="004E417C" w:rsidRPr="003E1B37" w:rsidTr="00C91F8F">
        <w:tc>
          <w:tcPr>
            <w:tcW w:w="561" w:type="dxa"/>
            <w:vMerge/>
            <w:tcBorders>
              <w:left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5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59</w:t>
            </w:r>
          </w:p>
        </w:tc>
        <w:tc>
          <w:tcPr>
            <w:tcW w:w="234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rPr>
            </w:pPr>
            <w:r w:rsidRPr="003E1B37">
              <w:rPr>
                <w:rFonts w:ascii="Calibri" w:eastAsia="Times New Roman" w:hAnsi="Calibri" w:cs="Times New Roman"/>
                <w:sz w:val="18"/>
                <w:szCs w:val="18"/>
              </w:rPr>
              <w:t xml:space="preserve">Разрешение семейных конфликтов </w:t>
            </w:r>
          </w:p>
        </w:tc>
        <w:tc>
          <w:tcPr>
            <w:tcW w:w="54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1</w:t>
            </w:r>
          </w:p>
        </w:tc>
        <w:tc>
          <w:tcPr>
            <w:tcW w:w="72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28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Формирование навыков употребления фразовых глаголов в коммуникативно-</w:t>
            </w:r>
            <w:r w:rsidRPr="003E1B37">
              <w:rPr>
                <w:rFonts w:ascii="Calibri" w:eastAsia="Times New Roman" w:hAnsi="Calibri" w:cs="Times New Roman"/>
                <w:sz w:val="18"/>
                <w:szCs w:val="18"/>
              </w:rPr>
              <w:lastRenderedPageBreak/>
              <w:t>ориентированном контексте.</w:t>
            </w:r>
          </w:p>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Развивать умения устной речи: дискуссия. Развивать умения аудирования с пониманием общего содержания.</w:t>
            </w: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lastRenderedPageBreak/>
              <w:t xml:space="preserve">Get away, get on, get over, get together, get along with, get back, </w:t>
            </w:r>
            <w:r w:rsidRPr="003E1B37">
              <w:rPr>
                <w:rFonts w:ascii="Calibri" w:eastAsia="Times New Roman" w:hAnsi="Calibri" w:cs="Times New Roman"/>
                <w:sz w:val="18"/>
                <w:szCs w:val="18"/>
                <w:lang w:val="en-US"/>
              </w:rPr>
              <w:lastRenderedPageBreak/>
              <w:t>get  off</w:t>
            </w:r>
          </w:p>
        </w:tc>
        <w:tc>
          <w:tcPr>
            <w:tcW w:w="126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lastRenderedPageBreak/>
              <w:t xml:space="preserve">Orders and requests in reported </w:t>
            </w:r>
            <w:r w:rsidRPr="003E1B37">
              <w:rPr>
                <w:rFonts w:ascii="Calibri" w:eastAsia="Times New Roman" w:hAnsi="Calibri" w:cs="Times New Roman"/>
                <w:sz w:val="18"/>
                <w:szCs w:val="18"/>
                <w:lang w:val="en-US"/>
              </w:rPr>
              <w:lastRenderedPageBreak/>
              <w:t>speech</w:t>
            </w: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lastRenderedPageBreak/>
              <w:t>Составление предложений с фразовыми глаголами</w:t>
            </w:r>
          </w:p>
        </w:tc>
        <w:tc>
          <w:tcPr>
            <w:tcW w:w="90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446"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58-64 стр.120-122</w:t>
            </w:r>
          </w:p>
        </w:tc>
        <w:tc>
          <w:tcPr>
            <w:tcW w:w="12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tt-RU"/>
              </w:rPr>
            </w:pPr>
          </w:p>
          <w:p w:rsidR="004E417C" w:rsidRPr="003E1B37" w:rsidRDefault="004E417C" w:rsidP="00C91F8F">
            <w:pPr>
              <w:rPr>
                <w:rFonts w:ascii="Calibri" w:eastAsia="Times New Roman" w:hAnsi="Calibri" w:cs="Times New Roman"/>
                <w:sz w:val="18"/>
                <w:szCs w:val="18"/>
              </w:rPr>
            </w:pPr>
            <w:proofErr w:type="spellStart"/>
            <w:r w:rsidRPr="003E1B37">
              <w:rPr>
                <w:rFonts w:ascii="Calibri" w:eastAsia="Times New Roman" w:hAnsi="Calibri" w:cs="Times New Roman"/>
                <w:sz w:val="18"/>
                <w:szCs w:val="18"/>
              </w:rPr>
              <w:t>Упр</w:t>
            </w:r>
            <w:proofErr w:type="spellEnd"/>
            <w:r w:rsidRPr="003E1B37">
              <w:rPr>
                <w:rFonts w:ascii="Calibri" w:eastAsia="Times New Roman" w:hAnsi="Calibri" w:cs="Times New Roman"/>
                <w:sz w:val="18"/>
                <w:szCs w:val="18"/>
              </w:rPr>
              <w:t xml:space="preserve"> 64 </w:t>
            </w:r>
            <w:proofErr w:type="spellStart"/>
            <w:r w:rsidRPr="003E1B37">
              <w:rPr>
                <w:rFonts w:ascii="Calibri" w:eastAsia="Times New Roman" w:hAnsi="Calibri" w:cs="Times New Roman"/>
                <w:sz w:val="18"/>
                <w:szCs w:val="18"/>
              </w:rPr>
              <w:t>стр</w:t>
            </w:r>
            <w:proofErr w:type="spellEnd"/>
            <w:r w:rsidRPr="003E1B37">
              <w:rPr>
                <w:rFonts w:ascii="Calibri" w:eastAsia="Times New Roman" w:hAnsi="Calibri" w:cs="Times New Roman"/>
                <w:sz w:val="18"/>
                <w:szCs w:val="18"/>
              </w:rPr>
              <w:t xml:space="preserve"> </w:t>
            </w:r>
            <w:r w:rsidRPr="003E1B37">
              <w:rPr>
                <w:rFonts w:ascii="Calibri" w:eastAsia="Times New Roman" w:hAnsi="Calibri" w:cs="Times New Roman"/>
                <w:sz w:val="18"/>
                <w:szCs w:val="18"/>
              </w:rPr>
              <w:lastRenderedPageBreak/>
              <w:t>122</w:t>
            </w:r>
          </w:p>
        </w:tc>
      </w:tr>
      <w:tr w:rsidR="004E417C" w:rsidRPr="003E1B37" w:rsidTr="00C91F8F">
        <w:tc>
          <w:tcPr>
            <w:tcW w:w="561" w:type="dxa"/>
            <w:vMerge/>
            <w:tcBorders>
              <w:left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5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60</w:t>
            </w:r>
          </w:p>
        </w:tc>
        <w:tc>
          <w:tcPr>
            <w:tcW w:w="234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rPr>
            </w:pPr>
            <w:r w:rsidRPr="003E1B37">
              <w:rPr>
                <w:rFonts w:ascii="Calibri" w:eastAsia="Times New Roman" w:hAnsi="Calibri" w:cs="Times New Roman"/>
                <w:sz w:val="18"/>
                <w:szCs w:val="18"/>
              </w:rPr>
              <w:t>Пути предотвращения конфликтов</w:t>
            </w:r>
          </w:p>
        </w:tc>
        <w:tc>
          <w:tcPr>
            <w:tcW w:w="54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1</w:t>
            </w:r>
          </w:p>
        </w:tc>
        <w:tc>
          <w:tcPr>
            <w:tcW w:w="72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28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xml:space="preserve">Закрепить грамматический материал: вопросы в косвенной речи, </w:t>
            </w:r>
            <w:proofErr w:type="spellStart"/>
            <w:r w:rsidRPr="003E1B37">
              <w:rPr>
                <w:rFonts w:ascii="Calibri" w:eastAsia="Times New Roman" w:hAnsi="Calibri" w:cs="Times New Roman"/>
                <w:sz w:val="18"/>
                <w:szCs w:val="18"/>
                <w:lang w:val="en-US"/>
              </w:rPr>
              <w:t>ConditionalI</w:t>
            </w:r>
            <w:proofErr w:type="spellEnd"/>
            <w:r w:rsidRPr="003E1B37">
              <w:rPr>
                <w:rFonts w:ascii="Calibri" w:eastAsia="Times New Roman" w:hAnsi="Calibri" w:cs="Times New Roman"/>
                <w:sz w:val="18"/>
                <w:szCs w:val="18"/>
              </w:rPr>
              <w:t xml:space="preserve">, фразовые глаголы с </w:t>
            </w:r>
            <w:proofErr w:type="spellStart"/>
            <w:r w:rsidRPr="003E1B37">
              <w:rPr>
                <w:rFonts w:ascii="Calibri" w:eastAsia="Times New Roman" w:hAnsi="Calibri" w:cs="Times New Roman"/>
                <w:sz w:val="18"/>
                <w:szCs w:val="18"/>
                <w:lang w:val="en-US"/>
              </w:rPr>
              <w:t>toput</w:t>
            </w:r>
            <w:proofErr w:type="spellEnd"/>
            <w:r w:rsidRPr="003E1B37">
              <w:rPr>
                <w:rFonts w:ascii="Calibri" w:eastAsia="Times New Roman" w:hAnsi="Calibri" w:cs="Times New Roman"/>
                <w:sz w:val="18"/>
                <w:szCs w:val="18"/>
              </w:rPr>
              <w:t>.</w:t>
            </w:r>
          </w:p>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Развитие умений устной речи (дискуссия) и письменной речи (инструкция).</w:t>
            </w: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Put down, put off, put  on, put up with</w:t>
            </w:r>
          </w:p>
        </w:tc>
        <w:tc>
          <w:tcPr>
            <w:tcW w:w="126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proofErr w:type="spellStart"/>
            <w:r w:rsidRPr="003E1B37">
              <w:rPr>
                <w:rFonts w:ascii="Calibri" w:eastAsia="Times New Roman" w:hAnsi="Calibri" w:cs="Times New Roman"/>
                <w:sz w:val="18"/>
                <w:szCs w:val="18"/>
                <w:lang w:val="en-US"/>
              </w:rPr>
              <w:t>Wh</w:t>
            </w:r>
            <w:proofErr w:type="spellEnd"/>
            <w:r w:rsidRPr="003E1B37">
              <w:rPr>
                <w:rFonts w:ascii="Calibri" w:eastAsia="Times New Roman" w:hAnsi="Calibri" w:cs="Times New Roman"/>
                <w:sz w:val="18"/>
                <w:szCs w:val="18"/>
                <w:lang w:val="en-US"/>
              </w:rPr>
              <w:t>-questions in reported speech</w:t>
            </w: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Написание инструкции</w:t>
            </w:r>
          </w:p>
        </w:tc>
        <w:tc>
          <w:tcPr>
            <w:tcW w:w="90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446"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65-</w:t>
            </w:r>
            <w:r w:rsidRPr="003E1B37">
              <w:rPr>
                <w:rFonts w:ascii="Calibri" w:eastAsia="Times New Roman" w:hAnsi="Calibri" w:cs="Times New Roman"/>
                <w:sz w:val="18"/>
                <w:szCs w:val="18"/>
                <w:lang w:val="en-US"/>
              </w:rPr>
              <w:t>69</w:t>
            </w:r>
            <w:r w:rsidRPr="003E1B37">
              <w:rPr>
                <w:rFonts w:ascii="Calibri" w:eastAsia="Times New Roman" w:hAnsi="Calibri" w:cs="Times New Roman"/>
                <w:sz w:val="18"/>
                <w:szCs w:val="18"/>
              </w:rPr>
              <w:t xml:space="preserve"> стр. 122-124</w:t>
            </w:r>
          </w:p>
        </w:tc>
        <w:tc>
          <w:tcPr>
            <w:tcW w:w="12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roofErr w:type="spellStart"/>
            <w:r w:rsidRPr="003E1B37">
              <w:rPr>
                <w:rFonts w:ascii="Calibri" w:eastAsia="Times New Roman" w:hAnsi="Calibri" w:cs="Times New Roman"/>
                <w:sz w:val="18"/>
                <w:szCs w:val="18"/>
              </w:rPr>
              <w:t>Упр</w:t>
            </w:r>
            <w:proofErr w:type="spellEnd"/>
            <w:r w:rsidRPr="003E1B37">
              <w:rPr>
                <w:rFonts w:ascii="Calibri" w:eastAsia="Times New Roman" w:hAnsi="Calibri" w:cs="Times New Roman"/>
                <w:sz w:val="18"/>
                <w:szCs w:val="18"/>
              </w:rPr>
              <w:t xml:space="preserve"> 69 </w:t>
            </w:r>
            <w:proofErr w:type="spellStart"/>
            <w:r w:rsidRPr="003E1B37">
              <w:rPr>
                <w:rFonts w:ascii="Calibri" w:eastAsia="Times New Roman" w:hAnsi="Calibri" w:cs="Times New Roman"/>
                <w:sz w:val="18"/>
                <w:szCs w:val="18"/>
              </w:rPr>
              <w:t>стр</w:t>
            </w:r>
            <w:proofErr w:type="spellEnd"/>
            <w:r w:rsidRPr="003E1B37">
              <w:rPr>
                <w:rFonts w:ascii="Calibri" w:eastAsia="Times New Roman" w:hAnsi="Calibri" w:cs="Times New Roman"/>
                <w:sz w:val="18"/>
                <w:szCs w:val="18"/>
              </w:rPr>
              <w:t xml:space="preserve"> 123</w:t>
            </w:r>
          </w:p>
        </w:tc>
      </w:tr>
      <w:tr w:rsidR="004E417C" w:rsidRPr="003E1B37" w:rsidTr="00C91F8F">
        <w:tc>
          <w:tcPr>
            <w:tcW w:w="561" w:type="dxa"/>
            <w:vMerge/>
            <w:tcBorders>
              <w:left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5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61</w:t>
            </w:r>
          </w:p>
        </w:tc>
        <w:tc>
          <w:tcPr>
            <w:tcW w:w="234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rPr>
            </w:pPr>
            <w:r w:rsidRPr="003E1B37">
              <w:rPr>
                <w:rFonts w:ascii="Calibri" w:eastAsia="Times New Roman" w:hAnsi="Calibri" w:cs="Times New Roman"/>
                <w:sz w:val="18"/>
                <w:szCs w:val="18"/>
              </w:rPr>
              <w:t>Пути  решения конфликтов</w:t>
            </w:r>
          </w:p>
        </w:tc>
        <w:tc>
          <w:tcPr>
            <w:tcW w:w="54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1</w:t>
            </w:r>
          </w:p>
        </w:tc>
        <w:tc>
          <w:tcPr>
            <w:tcW w:w="72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28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Развивать умения аудирования с полным пониманием прослушанного.</w:t>
            </w:r>
          </w:p>
          <w:p w:rsidR="004E417C" w:rsidRPr="003E1B37" w:rsidRDefault="004E417C" w:rsidP="00C91F8F">
            <w:pPr>
              <w:rPr>
                <w:rFonts w:ascii="Calibri" w:eastAsia="Times New Roman" w:hAnsi="Calibri" w:cs="Times New Roman"/>
                <w:sz w:val="18"/>
                <w:szCs w:val="18"/>
              </w:rPr>
            </w:pP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What not, because of, do without, be fair, be not fair, remote control</w:t>
            </w:r>
          </w:p>
        </w:tc>
        <w:tc>
          <w:tcPr>
            <w:tcW w:w="126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Conditional 1</w:t>
            </w: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90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446"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7</w:t>
            </w:r>
            <w:r w:rsidRPr="003E1B37">
              <w:rPr>
                <w:rFonts w:ascii="Calibri" w:eastAsia="Times New Roman" w:hAnsi="Calibri" w:cs="Times New Roman"/>
                <w:sz w:val="18"/>
                <w:szCs w:val="18"/>
                <w:lang w:val="en-US"/>
              </w:rPr>
              <w:t>0</w:t>
            </w:r>
            <w:r w:rsidRPr="003E1B37">
              <w:rPr>
                <w:rFonts w:ascii="Calibri" w:eastAsia="Times New Roman" w:hAnsi="Calibri" w:cs="Times New Roman"/>
                <w:sz w:val="18"/>
                <w:szCs w:val="18"/>
              </w:rPr>
              <w:t>-75 стр. 124-125</w:t>
            </w:r>
          </w:p>
        </w:tc>
        <w:tc>
          <w:tcPr>
            <w:tcW w:w="12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roofErr w:type="spellStart"/>
            <w:r w:rsidRPr="003E1B37">
              <w:rPr>
                <w:rFonts w:ascii="Calibri" w:eastAsia="Times New Roman" w:hAnsi="Calibri" w:cs="Times New Roman"/>
                <w:sz w:val="18"/>
                <w:szCs w:val="18"/>
              </w:rPr>
              <w:t>Упр</w:t>
            </w:r>
            <w:proofErr w:type="spellEnd"/>
            <w:r w:rsidRPr="003E1B37">
              <w:rPr>
                <w:rFonts w:ascii="Calibri" w:eastAsia="Times New Roman" w:hAnsi="Calibri" w:cs="Times New Roman"/>
                <w:sz w:val="18"/>
                <w:szCs w:val="18"/>
              </w:rPr>
              <w:t xml:space="preserve"> 73 </w:t>
            </w:r>
            <w:proofErr w:type="spellStart"/>
            <w:r w:rsidRPr="003E1B37">
              <w:rPr>
                <w:rFonts w:ascii="Calibri" w:eastAsia="Times New Roman" w:hAnsi="Calibri" w:cs="Times New Roman"/>
                <w:sz w:val="18"/>
                <w:szCs w:val="18"/>
              </w:rPr>
              <w:t>стр</w:t>
            </w:r>
            <w:proofErr w:type="spellEnd"/>
            <w:r w:rsidRPr="003E1B37">
              <w:rPr>
                <w:rFonts w:ascii="Calibri" w:eastAsia="Times New Roman" w:hAnsi="Calibri" w:cs="Times New Roman"/>
                <w:sz w:val="18"/>
                <w:szCs w:val="18"/>
              </w:rPr>
              <w:t xml:space="preserve"> 124</w:t>
            </w:r>
          </w:p>
        </w:tc>
      </w:tr>
      <w:tr w:rsidR="004E417C" w:rsidRPr="003E1B37" w:rsidTr="00C91F8F">
        <w:tc>
          <w:tcPr>
            <w:tcW w:w="561" w:type="dxa"/>
            <w:vMerge/>
            <w:tcBorders>
              <w:left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5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62</w:t>
            </w:r>
          </w:p>
        </w:tc>
        <w:tc>
          <w:tcPr>
            <w:tcW w:w="234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rPr>
            </w:pPr>
            <w:r w:rsidRPr="003E1B37">
              <w:rPr>
                <w:rFonts w:ascii="Calibri" w:eastAsia="Times New Roman" w:hAnsi="Calibri" w:cs="Times New Roman"/>
                <w:sz w:val="18"/>
                <w:szCs w:val="18"/>
              </w:rPr>
              <w:t>Мои жизненные приоритеты</w:t>
            </w:r>
          </w:p>
        </w:tc>
        <w:tc>
          <w:tcPr>
            <w:tcW w:w="54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1</w:t>
            </w:r>
          </w:p>
        </w:tc>
        <w:tc>
          <w:tcPr>
            <w:tcW w:w="72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28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Развивать умения устной речи: диалогическая речь.</w:t>
            </w: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26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Представление  диалогов по ситуации «Если бы это был я»</w:t>
            </w:r>
          </w:p>
        </w:tc>
        <w:tc>
          <w:tcPr>
            <w:tcW w:w="90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446"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xml:space="preserve">№75-78 </w:t>
            </w:r>
            <w:proofErr w:type="spellStart"/>
            <w:r w:rsidRPr="003E1B37">
              <w:rPr>
                <w:rFonts w:ascii="Calibri" w:eastAsia="Times New Roman" w:hAnsi="Calibri" w:cs="Times New Roman"/>
                <w:sz w:val="18"/>
                <w:szCs w:val="18"/>
              </w:rPr>
              <w:t>стр</w:t>
            </w:r>
            <w:proofErr w:type="spellEnd"/>
            <w:r w:rsidRPr="003E1B37">
              <w:rPr>
                <w:rFonts w:ascii="Calibri" w:eastAsia="Times New Roman" w:hAnsi="Calibri" w:cs="Times New Roman"/>
                <w:sz w:val="18"/>
                <w:szCs w:val="18"/>
              </w:rPr>
              <w:t xml:space="preserve"> 125-126</w:t>
            </w:r>
          </w:p>
        </w:tc>
        <w:tc>
          <w:tcPr>
            <w:tcW w:w="12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roofErr w:type="spellStart"/>
            <w:r w:rsidRPr="003E1B37">
              <w:rPr>
                <w:rFonts w:ascii="Calibri" w:eastAsia="Times New Roman" w:hAnsi="Calibri" w:cs="Times New Roman"/>
                <w:sz w:val="18"/>
                <w:szCs w:val="18"/>
              </w:rPr>
              <w:t>Упр</w:t>
            </w:r>
            <w:proofErr w:type="spellEnd"/>
            <w:r w:rsidRPr="003E1B37">
              <w:rPr>
                <w:rFonts w:ascii="Calibri" w:eastAsia="Times New Roman" w:hAnsi="Calibri" w:cs="Times New Roman"/>
                <w:sz w:val="18"/>
                <w:szCs w:val="18"/>
              </w:rPr>
              <w:t xml:space="preserve"> 78 </w:t>
            </w:r>
            <w:proofErr w:type="spellStart"/>
            <w:r w:rsidRPr="003E1B37">
              <w:rPr>
                <w:rFonts w:ascii="Calibri" w:eastAsia="Times New Roman" w:hAnsi="Calibri" w:cs="Times New Roman"/>
                <w:sz w:val="18"/>
                <w:szCs w:val="18"/>
              </w:rPr>
              <w:t>стр</w:t>
            </w:r>
            <w:proofErr w:type="spellEnd"/>
            <w:r w:rsidRPr="003E1B37">
              <w:rPr>
                <w:rFonts w:ascii="Calibri" w:eastAsia="Times New Roman" w:hAnsi="Calibri" w:cs="Times New Roman"/>
                <w:sz w:val="18"/>
                <w:szCs w:val="18"/>
              </w:rPr>
              <w:t xml:space="preserve"> 126</w:t>
            </w:r>
          </w:p>
        </w:tc>
      </w:tr>
      <w:tr w:rsidR="004E417C" w:rsidRPr="003E1B37" w:rsidTr="00C91F8F">
        <w:tc>
          <w:tcPr>
            <w:tcW w:w="561" w:type="dxa"/>
            <w:vMerge/>
            <w:tcBorders>
              <w:left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5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63</w:t>
            </w:r>
          </w:p>
        </w:tc>
        <w:tc>
          <w:tcPr>
            <w:tcW w:w="234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rPr>
            </w:pPr>
            <w:r w:rsidRPr="003E1B37">
              <w:rPr>
                <w:rFonts w:ascii="Calibri" w:eastAsia="Times New Roman" w:hAnsi="Calibri" w:cs="Times New Roman"/>
                <w:sz w:val="18"/>
                <w:szCs w:val="18"/>
              </w:rPr>
              <w:t>Письмо в молодежный журнал</w:t>
            </w:r>
          </w:p>
        </w:tc>
        <w:tc>
          <w:tcPr>
            <w:tcW w:w="54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1</w:t>
            </w:r>
          </w:p>
        </w:tc>
        <w:tc>
          <w:tcPr>
            <w:tcW w:w="72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28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Развивать умения чтения (чтение с восполнением текста).</w:t>
            </w:r>
          </w:p>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Развивать умения диалогической речи: составление диалога по предложенному алгоритму.</w:t>
            </w:r>
          </w:p>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Развивать умения в письменной речи: письмо в молодёжную газету.</w:t>
            </w: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Provide, support, discovery, confident, criticize, contrary, relax, sense, hurt</w:t>
            </w:r>
          </w:p>
        </w:tc>
        <w:tc>
          <w:tcPr>
            <w:tcW w:w="126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Составление диалога по алгоритму</w:t>
            </w:r>
          </w:p>
        </w:tc>
        <w:tc>
          <w:tcPr>
            <w:tcW w:w="90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446"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79-86 стр. 126-128</w:t>
            </w:r>
          </w:p>
        </w:tc>
        <w:tc>
          <w:tcPr>
            <w:tcW w:w="12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86 стр. 128(!)</w:t>
            </w:r>
          </w:p>
        </w:tc>
      </w:tr>
      <w:tr w:rsidR="004E417C" w:rsidRPr="003E1B37" w:rsidTr="00C91F8F">
        <w:tc>
          <w:tcPr>
            <w:tcW w:w="561" w:type="dxa"/>
            <w:vMerge/>
            <w:tcBorders>
              <w:left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5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64</w:t>
            </w:r>
          </w:p>
        </w:tc>
        <w:tc>
          <w:tcPr>
            <w:tcW w:w="234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rPr>
            </w:pPr>
            <w:r w:rsidRPr="003E1B37">
              <w:rPr>
                <w:rFonts w:ascii="Calibri" w:eastAsia="Times New Roman" w:hAnsi="Calibri" w:cs="Times New Roman"/>
                <w:sz w:val="18"/>
                <w:szCs w:val="18"/>
              </w:rPr>
              <w:t xml:space="preserve">Как решить конфликтную ситуацию: советы </w:t>
            </w:r>
            <w:r w:rsidRPr="003E1B37">
              <w:rPr>
                <w:rFonts w:ascii="Calibri" w:eastAsia="Times New Roman" w:hAnsi="Calibri" w:cs="Times New Roman"/>
                <w:sz w:val="18"/>
                <w:szCs w:val="18"/>
              </w:rPr>
              <w:lastRenderedPageBreak/>
              <w:t>сверстников</w:t>
            </w:r>
          </w:p>
        </w:tc>
        <w:tc>
          <w:tcPr>
            <w:tcW w:w="54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lastRenderedPageBreak/>
              <w:t>1</w:t>
            </w:r>
          </w:p>
        </w:tc>
        <w:tc>
          <w:tcPr>
            <w:tcW w:w="72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28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Обобщить знания учащихся по словообразованию.</w:t>
            </w:r>
          </w:p>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lastRenderedPageBreak/>
              <w:t>Развивать умения устной речи с элементами аргументации.</w:t>
            </w: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26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The suffix -</w:t>
            </w:r>
            <w:proofErr w:type="spellStart"/>
            <w:r w:rsidRPr="003E1B37">
              <w:rPr>
                <w:rFonts w:ascii="Calibri" w:eastAsia="Times New Roman" w:hAnsi="Calibri" w:cs="Times New Roman"/>
                <w:sz w:val="18"/>
                <w:szCs w:val="18"/>
                <w:lang w:val="en-US"/>
              </w:rPr>
              <w:t>ly</w:t>
            </w:r>
            <w:proofErr w:type="spellEnd"/>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Написание письма в молодежный журнала</w:t>
            </w:r>
          </w:p>
        </w:tc>
        <w:tc>
          <w:tcPr>
            <w:tcW w:w="90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446"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87-9</w:t>
            </w:r>
            <w:r w:rsidRPr="003E1B37">
              <w:rPr>
                <w:rFonts w:ascii="Calibri" w:eastAsia="Times New Roman" w:hAnsi="Calibri" w:cs="Times New Roman"/>
                <w:sz w:val="18"/>
                <w:szCs w:val="18"/>
                <w:lang w:val="en-US"/>
              </w:rPr>
              <w:t>1</w:t>
            </w:r>
            <w:r w:rsidRPr="003E1B37">
              <w:rPr>
                <w:rFonts w:ascii="Calibri" w:eastAsia="Times New Roman" w:hAnsi="Calibri" w:cs="Times New Roman"/>
                <w:sz w:val="18"/>
                <w:szCs w:val="18"/>
              </w:rPr>
              <w:t xml:space="preserve"> стр. 129-130</w:t>
            </w:r>
          </w:p>
        </w:tc>
        <w:tc>
          <w:tcPr>
            <w:tcW w:w="12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roofErr w:type="spellStart"/>
            <w:r w:rsidRPr="003E1B37">
              <w:rPr>
                <w:rFonts w:ascii="Calibri" w:eastAsia="Times New Roman" w:hAnsi="Calibri" w:cs="Times New Roman"/>
                <w:sz w:val="18"/>
                <w:szCs w:val="18"/>
              </w:rPr>
              <w:t>Упр</w:t>
            </w:r>
            <w:proofErr w:type="spellEnd"/>
            <w:r w:rsidRPr="003E1B37">
              <w:rPr>
                <w:rFonts w:ascii="Calibri" w:eastAsia="Times New Roman" w:hAnsi="Calibri" w:cs="Times New Roman"/>
                <w:sz w:val="18"/>
                <w:szCs w:val="18"/>
              </w:rPr>
              <w:t xml:space="preserve"> 91 </w:t>
            </w:r>
            <w:proofErr w:type="spellStart"/>
            <w:r w:rsidRPr="003E1B37">
              <w:rPr>
                <w:rFonts w:ascii="Calibri" w:eastAsia="Times New Roman" w:hAnsi="Calibri" w:cs="Times New Roman"/>
                <w:sz w:val="18"/>
                <w:szCs w:val="18"/>
              </w:rPr>
              <w:t>стр</w:t>
            </w:r>
            <w:proofErr w:type="spellEnd"/>
            <w:r w:rsidRPr="003E1B37">
              <w:rPr>
                <w:rFonts w:ascii="Calibri" w:eastAsia="Times New Roman" w:hAnsi="Calibri" w:cs="Times New Roman"/>
                <w:sz w:val="18"/>
                <w:szCs w:val="18"/>
              </w:rPr>
              <w:t xml:space="preserve"> 130</w:t>
            </w:r>
          </w:p>
        </w:tc>
      </w:tr>
      <w:tr w:rsidR="004E417C" w:rsidRPr="003E1B37" w:rsidTr="00C91F8F">
        <w:tc>
          <w:tcPr>
            <w:tcW w:w="561" w:type="dxa"/>
            <w:vMerge/>
            <w:tcBorders>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5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65</w:t>
            </w:r>
          </w:p>
        </w:tc>
        <w:tc>
          <w:tcPr>
            <w:tcW w:w="234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rPr>
            </w:pPr>
            <w:r w:rsidRPr="003E1B37">
              <w:rPr>
                <w:rFonts w:ascii="Calibri" w:eastAsia="Times New Roman" w:hAnsi="Calibri" w:cs="Times New Roman"/>
                <w:sz w:val="18"/>
                <w:szCs w:val="18"/>
              </w:rPr>
              <w:t>Как решить конфликтную ситуацию: советы психолога</w:t>
            </w:r>
          </w:p>
        </w:tc>
        <w:tc>
          <w:tcPr>
            <w:tcW w:w="54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1</w:t>
            </w:r>
          </w:p>
        </w:tc>
        <w:tc>
          <w:tcPr>
            <w:tcW w:w="72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28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Развить навыки работы в группе, монологической речи  с элементами аргументации</w:t>
            </w: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26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b/>
                <w:bCs/>
                <w:sz w:val="18"/>
                <w:szCs w:val="18"/>
              </w:rPr>
            </w:pPr>
            <w:r w:rsidRPr="003E1B37">
              <w:rPr>
                <w:rFonts w:ascii="Calibri" w:eastAsia="Times New Roman" w:hAnsi="Calibri" w:cs="Times New Roman"/>
                <w:b/>
                <w:bCs/>
                <w:sz w:val="18"/>
                <w:szCs w:val="18"/>
              </w:rPr>
              <w:t>Проект «Есть ли пути решения проблем?!»</w:t>
            </w:r>
          </w:p>
        </w:tc>
        <w:tc>
          <w:tcPr>
            <w:tcW w:w="90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446"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xml:space="preserve">№ </w:t>
            </w:r>
            <w:r w:rsidRPr="003E1B37">
              <w:rPr>
                <w:rFonts w:ascii="Calibri" w:eastAsia="Times New Roman" w:hAnsi="Calibri" w:cs="Times New Roman"/>
                <w:sz w:val="18"/>
                <w:szCs w:val="18"/>
                <w:lang w:val="en-US"/>
              </w:rPr>
              <w:t>91-92</w:t>
            </w:r>
            <w:r w:rsidRPr="003E1B37">
              <w:rPr>
                <w:rFonts w:ascii="Calibri" w:eastAsia="Times New Roman" w:hAnsi="Calibri" w:cs="Times New Roman"/>
                <w:sz w:val="18"/>
                <w:szCs w:val="18"/>
              </w:rPr>
              <w:t xml:space="preserve"> </w:t>
            </w:r>
            <w:proofErr w:type="spellStart"/>
            <w:r w:rsidRPr="003E1B37">
              <w:rPr>
                <w:rFonts w:ascii="Calibri" w:eastAsia="Times New Roman" w:hAnsi="Calibri" w:cs="Times New Roman"/>
                <w:sz w:val="18"/>
                <w:szCs w:val="18"/>
              </w:rPr>
              <w:t>стр</w:t>
            </w:r>
            <w:proofErr w:type="spellEnd"/>
            <w:r w:rsidRPr="003E1B37">
              <w:rPr>
                <w:rFonts w:ascii="Calibri" w:eastAsia="Times New Roman" w:hAnsi="Calibri" w:cs="Times New Roman"/>
                <w:sz w:val="18"/>
                <w:szCs w:val="18"/>
              </w:rPr>
              <w:t xml:space="preserve"> 130</w:t>
            </w:r>
          </w:p>
        </w:tc>
        <w:tc>
          <w:tcPr>
            <w:tcW w:w="12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r>
      <w:tr w:rsidR="004E417C" w:rsidRPr="003E1B37" w:rsidTr="00C91F8F">
        <w:tc>
          <w:tcPr>
            <w:tcW w:w="561" w:type="dxa"/>
            <w:vMerge w:val="restart"/>
            <w:tcBorders>
              <w:top w:val="single" w:sz="4" w:space="0" w:color="auto"/>
              <w:left w:val="single" w:sz="4" w:space="0" w:color="auto"/>
              <w:right w:val="single" w:sz="4" w:space="0" w:color="auto"/>
            </w:tcBorders>
            <w:textDirection w:val="btLr"/>
          </w:tcPr>
          <w:p w:rsidR="004E417C" w:rsidRPr="003E1B37" w:rsidRDefault="004E417C" w:rsidP="00C91F8F">
            <w:pPr>
              <w:ind w:left="113" w:right="113"/>
              <w:jc w:val="cente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 xml:space="preserve">3. Be tolerant and </w:t>
            </w:r>
            <w:proofErr w:type="spellStart"/>
            <w:r w:rsidRPr="003E1B37">
              <w:rPr>
                <w:rFonts w:ascii="Calibri" w:eastAsia="Times New Roman" w:hAnsi="Calibri" w:cs="Times New Roman"/>
                <w:sz w:val="18"/>
                <w:szCs w:val="18"/>
                <w:lang w:val="en-US"/>
              </w:rPr>
              <w:t>yu</w:t>
            </w:r>
            <w:proofErr w:type="spellEnd"/>
            <w:r w:rsidRPr="003E1B37">
              <w:rPr>
                <w:rFonts w:ascii="Calibri" w:eastAsia="Times New Roman" w:hAnsi="Calibri" w:cs="Times New Roman"/>
                <w:sz w:val="18"/>
                <w:szCs w:val="18"/>
                <w:lang w:val="en-US"/>
              </w:rPr>
              <w:t xml:space="preserve"> will prevent conflicts</w:t>
            </w:r>
          </w:p>
        </w:tc>
        <w:tc>
          <w:tcPr>
            <w:tcW w:w="5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66</w:t>
            </w:r>
          </w:p>
        </w:tc>
        <w:tc>
          <w:tcPr>
            <w:tcW w:w="234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rPr>
            </w:pPr>
            <w:r w:rsidRPr="003E1B37">
              <w:rPr>
                <w:rFonts w:ascii="Calibri" w:eastAsia="Times New Roman" w:hAnsi="Calibri" w:cs="Times New Roman"/>
                <w:sz w:val="18"/>
                <w:szCs w:val="18"/>
              </w:rPr>
              <w:t xml:space="preserve">Декларация прав человека </w:t>
            </w:r>
          </w:p>
        </w:tc>
        <w:tc>
          <w:tcPr>
            <w:tcW w:w="54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rPr>
              <w:t>1</w:t>
            </w:r>
          </w:p>
        </w:tc>
        <w:tc>
          <w:tcPr>
            <w:tcW w:w="72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28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Развивать умения аудирования и чтения публицистического текста.</w:t>
            </w:r>
          </w:p>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Работать над фонетическим аспектом речи учащихся.</w:t>
            </w:r>
          </w:p>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Формировать навыки употребления новой лексики.</w:t>
            </w:r>
          </w:p>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Развивать умения диалогической речи: диалог-расспрос.</w:t>
            </w: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pacing w:val="-3"/>
                <w:sz w:val="18"/>
                <w:szCs w:val="18"/>
                <w:lang w:val="en-US"/>
              </w:rPr>
              <w:t xml:space="preserve">approval, citizen, cruelty, democracy, diversity, </w:t>
            </w:r>
            <w:r w:rsidRPr="003E1B37">
              <w:rPr>
                <w:rFonts w:ascii="Calibri" w:eastAsia="Times New Roman" w:hAnsi="Calibri" w:cs="Times New Roman"/>
                <w:spacing w:val="-1"/>
                <w:sz w:val="18"/>
                <w:szCs w:val="18"/>
                <w:lang w:val="en-US"/>
              </w:rPr>
              <w:t xml:space="preserve">disability, ethnicity, , humanities, liberty, nationality, peacemaker,  pluralism, privacy, racism, </w:t>
            </w:r>
            <w:r w:rsidRPr="003E1B37">
              <w:rPr>
                <w:rFonts w:ascii="Calibri" w:eastAsia="Times New Roman" w:hAnsi="Calibri" w:cs="Times New Roman"/>
                <w:sz w:val="18"/>
                <w:szCs w:val="18"/>
                <w:lang w:val="en-US"/>
              </w:rPr>
              <w:t>relationship(s), remote control, reunion, self-determination, self-respect, separation, summit, sympathy, terrorism, tolerance,</w:t>
            </w:r>
          </w:p>
        </w:tc>
        <w:tc>
          <w:tcPr>
            <w:tcW w:w="126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Составление предложений  с новой лексикой</w:t>
            </w:r>
          </w:p>
        </w:tc>
        <w:tc>
          <w:tcPr>
            <w:tcW w:w="90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446"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93-99 стр.131-132</w:t>
            </w:r>
          </w:p>
        </w:tc>
        <w:tc>
          <w:tcPr>
            <w:tcW w:w="12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xml:space="preserve">Упр99 </w:t>
            </w:r>
            <w:proofErr w:type="spellStart"/>
            <w:r w:rsidRPr="003E1B37">
              <w:rPr>
                <w:rFonts w:ascii="Calibri" w:eastAsia="Times New Roman" w:hAnsi="Calibri" w:cs="Times New Roman"/>
                <w:sz w:val="18"/>
                <w:szCs w:val="18"/>
              </w:rPr>
              <w:t>стр</w:t>
            </w:r>
            <w:proofErr w:type="spellEnd"/>
            <w:r w:rsidRPr="003E1B37">
              <w:rPr>
                <w:rFonts w:ascii="Calibri" w:eastAsia="Times New Roman" w:hAnsi="Calibri" w:cs="Times New Roman"/>
                <w:sz w:val="18"/>
                <w:szCs w:val="18"/>
              </w:rPr>
              <w:t xml:space="preserve"> 132</w:t>
            </w:r>
          </w:p>
        </w:tc>
      </w:tr>
      <w:tr w:rsidR="004E417C" w:rsidRPr="003E1B37" w:rsidTr="00C91F8F">
        <w:tc>
          <w:tcPr>
            <w:tcW w:w="561" w:type="dxa"/>
            <w:vMerge/>
            <w:tcBorders>
              <w:left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5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67</w:t>
            </w:r>
          </w:p>
        </w:tc>
        <w:tc>
          <w:tcPr>
            <w:tcW w:w="234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rPr>
            </w:pPr>
            <w:r w:rsidRPr="003E1B37">
              <w:rPr>
                <w:rFonts w:ascii="Calibri" w:eastAsia="Times New Roman" w:hAnsi="Calibri" w:cs="Times New Roman"/>
                <w:sz w:val="18"/>
                <w:szCs w:val="18"/>
              </w:rPr>
              <w:t>Планета Земля не должна знать войн</w:t>
            </w:r>
          </w:p>
        </w:tc>
        <w:tc>
          <w:tcPr>
            <w:tcW w:w="54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rPr>
              <w:t>1</w:t>
            </w:r>
          </w:p>
        </w:tc>
        <w:tc>
          <w:tcPr>
            <w:tcW w:w="72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28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Развивать умения аудирования.</w:t>
            </w:r>
          </w:p>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Развивать умения чтения (с пониманием основного содержания).</w:t>
            </w: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 xml:space="preserve">Respect human rights, prohibit wars, organize peace forums, meetings, summits </w:t>
            </w:r>
          </w:p>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 xml:space="preserve">Synonyms </w:t>
            </w:r>
          </w:p>
        </w:tc>
        <w:tc>
          <w:tcPr>
            <w:tcW w:w="126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Составление синонимичного ряда слов</w:t>
            </w:r>
          </w:p>
        </w:tc>
        <w:tc>
          <w:tcPr>
            <w:tcW w:w="90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p>
        </w:tc>
        <w:tc>
          <w:tcPr>
            <w:tcW w:w="1446"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100-106 стр. 133-134</w:t>
            </w:r>
          </w:p>
        </w:tc>
        <w:tc>
          <w:tcPr>
            <w:tcW w:w="12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Ex 106 p. 134</w:t>
            </w:r>
          </w:p>
        </w:tc>
      </w:tr>
      <w:tr w:rsidR="004E417C" w:rsidRPr="003E1B37" w:rsidTr="00C91F8F">
        <w:tc>
          <w:tcPr>
            <w:tcW w:w="561" w:type="dxa"/>
            <w:vMerge/>
            <w:tcBorders>
              <w:left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5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68</w:t>
            </w:r>
          </w:p>
        </w:tc>
        <w:tc>
          <w:tcPr>
            <w:tcW w:w="234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rPr>
            </w:pPr>
            <w:r w:rsidRPr="003E1B37">
              <w:rPr>
                <w:rFonts w:ascii="Calibri" w:eastAsia="Times New Roman" w:hAnsi="Calibri" w:cs="Times New Roman"/>
                <w:sz w:val="18"/>
                <w:szCs w:val="18"/>
              </w:rPr>
              <w:t>Права человека в мире</w:t>
            </w:r>
          </w:p>
        </w:tc>
        <w:tc>
          <w:tcPr>
            <w:tcW w:w="540" w:type="dxa"/>
            <w:tcBorders>
              <w:top w:val="single" w:sz="4" w:space="0" w:color="auto"/>
              <w:left w:val="single" w:sz="4" w:space="0" w:color="auto"/>
              <w:bottom w:val="single" w:sz="4" w:space="0" w:color="auto"/>
              <w:right w:val="single" w:sz="4" w:space="0" w:color="auto"/>
            </w:tcBorders>
          </w:tcPr>
          <w:p w:rsidR="004E417C" w:rsidRPr="00055307" w:rsidRDefault="00055307" w:rsidP="00C91F8F">
            <w:pPr>
              <w:rPr>
                <w:rFonts w:ascii="Calibri" w:eastAsia="Times New Roman" w:hAnsi="Calibri" w:cs="Times New Roman"/>
                <w:sz w:val="18"/>
                <w:szCs w:val="18"/>
              </w:rPr>
            </w:pPr>
            <w:r>
              <w:rPr>
                <w:rFonts w:ascii="Calibri" w:eastAsia="Times New Roman" w:hAnsi="Calibri" w:cs="Times New Roman"/>
                <w:sz w:val="18"/>
                <w:szCs w:val="18"/>
              </w:rPr>
              <w:t>1</w:t>
            </w:r>
          </w:p>
        </w:tc>
        <w:tc>
          <w:tcPr>
            <w:tcW w:w="72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28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Расширять словарный запас учащихся.</w:t>
            </w:r>
          </w:p>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Обобщать грамматические знания: абсолютная форма притяжательных местоимений.</w:t>
            </w:r>
          </w:p>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Развивать умения диалогической речи: составление диалога по заданным параметрам.</w:t>
            </w: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 xml:space="preserve">Suffer, </w:t>
            </w:r>
            <w:r w:rsidRPr="003E1B37">
              <w:rPr>
                <w:rFonts w:ascii="Calibri" w:eastAsia="Times New Roman" w:hAnsi="Calibri" w:cs="Times New Roman"/>
                <w:spacing w:val="-1"/>
                <w:sz w:val="18"/>
                <w:szCs w:val="18"/>
                <w:lang w:val="en-US"/>
              </w:rPr>
              <w:t>justice, right, opinion, prevent, equality</w:t>
            </w:r>
          </w:p>
        </w:tc>
        <w:tc>
          <w:tcPr>
            <w:tcW w:w="126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 xml:space="preserve">Possessive pronouns </w:t>
            </w: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Составление предложений с абсолютной формой  притяжательного местоимения</w:t>
            </w:r>
          </w:p>
        </w:tc>
        <w:tc>
          <w:tcPr>
            <w:tcW w:w="90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446"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xml:space="preserve"> № 107-112 стр. 135-136</w:t>
            </w:r>
          </w:p>
        </w:tc>
        <w:tc>
          <w:tcPr>
            <w:tcW w:w="12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Ex 112 p.136</w:t>
            </w:r>
          </w:p>
        </w:tc>
      </w:tr>
      <w:tr w:rsidR="004E417C" w:rsidRPr="003E1B37" w:rsidTr="00C91F8F">
        <w:tc>
          <w:tcPr>
            <w:tcW w:w="561" w:type="dxa"/>
            <w:vMerge/>
            <w:tcBorders>
              <w:left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5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69</w:t>
            </w:r>
          </w:p>
        </w:tc>
        <w:tc>
          <w:tcPr>
            <w:tcW w:w="234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rPr>
            </w:pPr>
            <w:r w:rsidRPr="003E1B37">
              <w:rPr>
                <w:rFonts w:ascii="Calibri" w:eastAsia="Times New Roman" w:hAnsi="Calibri" w:cs="Times New Roman"/>
                <w:sz w:val="18"/>
                <w:szCs w:val="18"/>
              </w:rPr>
              <w:t>Права подростков</w:t>
            </w:r>
          </w:p>
        </w:tc>
        <w:tc>
          <w:tcPr>
            <w:tcW w:w="540" w:type="dxa"/>
            <w:tcBorders>
              <w:top w:val="single" w:sz="4" w:space="0" w:color="auto"/>
              <w:left w:val="single" w:sz="4" w:space="0" w:color="auto"/>
              <w:bottom w:val="single" w:sz="4" w:space="0" w:color="auto"/>
              <w:right w:val="single" w:sz="4" w:space="0" w:color="auto"/>
            </w:tcBorders>
          </w:tcPr>
          <w:p w:rsidR="004E417C" w:rsidRPr="00055307" w:rsidRDefault="00055307" w:rsidP="00C91F8F">
            <w:pPr>
              <w:rPr>
                <w:rFonts w:ascii="Calibri" w:eastAsia="Times New Roman" w:hAnsi="Calibri" w:cs="Times New Roman"/>
                <w:sz w:val="18"/>
                <w:szCs w:val="18"/>
              </w:rPr>
            </w:pPr>
            <w:r>
              <w:rPr>
                <w:rFonts w:ascii="Calibri" w:eastAsia="Times New Roman" w:hAnsi="Calibri" w:cs="Times New Roman"/>
                <w:sz w:val="18"/>
                <w:szCs w:val="18"/>
              </w:rPr>
              <w:t>1</w:t>
            </w:r>
          </w:p>
        </w:tc>
        <w:tc>
          <w:tcPr>
            <w:tcW w:w="72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28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Развивать умения устной монологической речи (аргументация своей точки зрения)</w:t>
            </w:r>
            <w:proofErr w:type="gramStart"/>
            <w:r w:rsidRPr="003E1B37">
              <w:rPr>
                <w:rFonts w:ascii="Calibri" w:eastAsia="Times New Roman" w:hAnsi="Calibri" w:cs="Times New Roman"/>
                <w:sz w:val="18"/>
                <w:szCs w:val="18"/>
              </w:rPr>
              <w:t>.Р</w:t>
            </w:r>
            <w:proofErr w:type="gramEnd"/>
            <w:r w:rsidRPr="003E1B37">
              <w:rPr>
                <w:rFonts w:ascii="Calibri" w:eastAsia="Times New Roman" w:hAnsi="Calibri" w:cs="Times New Roman"/>
                <w:sz w:val="18"/>
                <w:szCs w:val="18"/>
              </w:rPr>
              <w:t>азвивать умения письменной речи (аргументационный текст).</w:t>
            </w: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Human , humanity, humans, inhuman, human beings, the humanities</w:t>
            </w:r>
          </w:p>
        </w:tc>
        <w:tc>
          <w:tcPr>
            <w:tcW w:w="126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b/>
                <w:bCs/>
                <w:sz w:val="18"/>
                <w:szCs w:val="18"/>
              </w:rPr>
            </w:pPr>
            <w:r w:rsidRPr="003E1B37">
              <w:rPr>
                <w:rFonts w:ascii="Calibri" w:eastAsia="Times New Roman" w:hAnsi="Calibri" w:cs="Times New Roman"/>
                <w:b/>
                <w:bCs/>
                <w:sz w:val="18"/>
                <w:szCs w:val="18"/>
              </w:rPr>
              <w:t>Проект по теме «Права подростка»</w:t>
            </w:r>
          </w:p>
        </w:tc>
        <w:tc>
          <w:tcPr>
            <w:tcW w:w="90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446"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113-114 стр. 137</w:t>
            </w:r>
          </w:p>
        </w:tc>
        <w:tc>
          <w:tcPr>
            <w:tcW w:w="1254" w:type="dxa"/>
            <w:tcBorders>
              <w:top w:val="single" w:sz="4" w:space="0" w:color="auto"/>
              <w:left w:val="single" w:sz="4" w:space="0" w:color="auto"/>
              <w:bottom w:val="single" w:sz="4" w:space="0" w:color="auto"/>
              <w:right w:val="single" w:sz="4" w:space="0" w:color="auto"/>
            </w:tcBorders>
          </w:tcPr>
          <w:p w:rsidR="004E417C" w:rsidRPr="003E1B37" w:rsidRDefault="004E417C" w:rsidP="00C64961">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Ex 114(c) p 137</w:t>
            </w:r>
          </w:p>
        </w:tc>
      </w:tr>
      <w:tr w:rsidR="004E417C" w:rsidRPr="003E1B37" w:rsidTr="00C91F8F">
        <w:tc>
          <w:tcPr>
            <w:tcW w:w="561" w:type="dxa"/>
            <w:vMerge/>
            <w:tcBorders>
              <w:left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5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70</w:t>
            </w:r>
          </w:p>
        </w:tc>
        <w:tc>
          <w:tcPr>
            <w:tcW w:w="234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rPr>
            </w:pPr>
            <w:r w:rsidRPr="003E1B37">
              <w:rPr>
                <w:rFonts w:ascii="Calibri" w:eastAsia="Times New Roman" w:hAnsi="Calibri" w:cs="Times New Roman"/>
                <w:sz w:val="18"/>
                <w:szCs w:val="18"/>
              </w:rPr>
              <w:t xml:space="preserve">Военные конфликты в современном мире </w:t>
            </w:r>
          </w:p>
        </w:tc>
        <w:tc>
          <w:tcPr>
            <w:tcW w:w="540" w:type="dxa"/>
            <w:tcBorders>
              <w:top w:val="single" w:sz="4" w:space="0" w:color="auto"/>
              <w:left w:val="single" w:sz="4" w:space="0" w:color="auto"/>
              <w:bottom w:val="single" w:sz="4" w:space="0" w:color="auto"/>
              <w:right w:val="single" w:sz="4" w:space="0" w:color="auto"/>
            </w:tcBorders>
          </w:tcPr>
          <w:p w:rsidR="004E417C" w:rsidRPr="003E1B37" w:rsidRDefault="00055307" w:rsidP="00C91F8F">
            <w:pPr>
              <w:rPr>
                <w:rFonts w:ascii="Calibri" w:eastAsia="Times New Roman" w:hAnsi="Calibri" w:cs="Times New Roman"/>
                <w:sz w:val="18"/>
                <w:szCs w:val="18"/>
                <w:lang w:val="en-US"/>
              </w:rPr>
            </w:pPr>
            <w:r>
              <w:rPr>
                <w:rFonts w:ascii="Calibri" w:eastAsia="Times New Roman" w:hAnsi="Calibri" w:cs="Times New Roman"/>
                <w:sz w:val="18"/>
                <w:szCs w:val="18"/>
              </w:rPr>
              <w:t>1</w:t>
            </w:r>
          </w:p>
        </w:tc>
        <w:tc>
          <w:tcPr>
            <w:tcW w:w="72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28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Знакомить учащихся с информацией социокультурного характера.</w:t>
            </w:r>
          </w:p>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Развивать умения публицистического чтения.</w:t>
            </w: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26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Проект: Описание военных конфликтов в разных странах  по плану</w:t>
            </w:r>
          </w:p>
        </w:tc>
        <w:tc>
          <w:tcPr>
            <w:tcW w:w="90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446"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115-121 стр. 138-139</w:t>
            </w:r>
          </w:p>
        </w:tc>
        <w:tc>
          <w:tcPr>
            <w:tcW w:w="12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roofErr w:type="spellStart"/>
            <w:r w:rsidRPr="003E1B37">
              <w:rPr>
                <w:rFonts w:ascii="Calibri" w:eastAsia="Times New Roman" w:hAnsi="Calibri" w:cs="Times New Roman"/>
                <w:sz w:val="18"/>
                <w:szCs w:val="18"/>
              </w:rPr>
              <w:t>Упр</w:t>
            </w:r>
            <w:proofErr w:type="spellEnd"/>
            <w:r w:rsidRPr="003E1B37">
              <w:rPr>
                <w:rFonts w:ascii="Calibri" w:eastAsia="Times New Roman" w:hAnsi="Calibri" w:cs="Times New Roman"/>
                <w:sz w:val="18"/>
                <w:szCs w:val="18"/>
              </w:rPr>
              <w:t xml:space="preserve"> 121 </w:t>
            </w:r>
            <w:proofErr w:type="spellStart"/>
            <w:r w:rsidRPr="003E1B37">
              <w:rPr>
                <w:rFonts w:ascii="Calibri" w:eastAsia="Times New Roman" w:hAnsi="Calibri" w:cs="Times New Roman"/>
                <w:sz w:val="18"/>
                <w:szCs w:val="18"/>
              </w:rPr>
              <w:t>стр</w:t>
            </w:r>
            <w:proofErr w:type="spellEnd"/>
            <w:r w:rsidRPr="003E1B37">
              <w:rPr>
                <w:rFonts w:ascii="Calibri" w:eastAsia="Times New Roman" w:hAnsi="Calibri" w:cs="Times New Roman"/>
                <w:sz w:val="18"/>
                <w:szCs w:val="18"/>
              </w:rPr>
              <w:t xml:space="preserve"> 139</w:t>
            </w:r>
          </w:p>
        </w:tc>
      </w:tr>
      <w:tr w:rsidR="004E417C" w:rsidRPr="003E1B37" w:rsidTr="00C91F8F">
        <w:tc>
          <w:tcPr>
            <w:tcW w:w="561" w:type="dxa"/>
            <w:vMerge/>
            <w:tcBorders>
              <w:left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5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71</w:t>
            </w:r>
          </w:p>
        </w:tc>
        <w:tc>
          <w:tcPr>
            <w:tcW w:w="234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rPr>
            </w:pPr>
            <w:r w:rsidRPr="003E1B37">
              <w:rPr>
                <w:rFonts w:ascii="Calibri" w:eastAsia="Times New Roman" w:hAnsi="Calibri" w:cs="Times New Roman"/>
                <w:sz w:val="18"/>
                <w:szCs w:val="18"/>
              </w:rPr>
              <w:t>Жестокость  в современном обществе</w:t>
            </w:r>
          </w:p>
        </w:tc>
        <w:tc>
          <w:tcPr>
            <w:tcW w:w="540" w:type="dxa"/>
            <w:tcBorders>
              <w:top w:val="single" w:sz="4" w:space="0" w:color="auto"/>
              <w:left w:val="single" w:sz="4" w:space="0" w:color="auto"/>
              <w:bottom w:val="single" w:sz="4" w:space="0" w:color="auto"/>
              <w:right w:val="single" w:sz="4" w:space="0" w:color="auto"/>
            </w:tcBorders>
          </w:tcPr>
          <w:p w:rsidR="004E417C" w:rsidRPr="003E1B37" w:rsidRDefault="00055307" w:rsidP="00C91F8F">
            <w:pPr>
              <w:rPr>
                <w:rFonts w:ascii="Calibri" w:eastAsia="Times New Roman" w:hAnsi="Calibri" w:cs="Times New Roman"/>
                <w:sz w:val="18"/>
                <w:szCs w:val="18"/>
                <w:lang w:val="en-US"/>
              </w:rPr>
            </w:pPr>
            <w:r>
              <w:rPr>
                <w:rFonts w:ascii="Calibri" w:eastAsia="Times New Roman" w:hAnsi="Calibri" w:cs="Times New Roman"/>
                <w:sz w:val="18"/>
                <w:szCs w:val="18"/>
              </w:rPr>
              <w:t>1</w:t>
            </w:r>
          </w:p>
        </w:tc>
        <w:tc>
          <w:tcPr>
            <w:tcW w:w="72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28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Развивать умения чтения (с пониманием основного содержания)</w:t>
            </w:r>
            <w:proofErr w:type="gramStart"/>
            <w:r w:rsidRPr="003E1B37">
              <w:rPr>
                <w:rFonts w:ascii="Calibri" w:eastAsia="Times New Roman" w:hAnsi="Calibri" w:cs="Times New Roman"/>
                <w:sz w:val="18"/>
                <w:szCs w:val="18"/>
              </w:rPr>
              <w:t>.Р</w:t>
            </w:r>
            <w:proofErr w:type="gramEnd"/>
            <w:r w:rsidRPr="003E1B37">
              <w:rPr>
                <w:rFonts w:ascii="Calibri" w:eastAsia="Times New Roman" w:hAnsi="Calibri" w:cs="Times New Roman"/>
                <w:sz w:val="18"/>
                <w:szCs w:val="18"/>
              </w:rPr>
              <w:t>азвивать навыки аудирования и устной речи.</w:t>
            </w: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26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Презентация проектов</w:t>
            </w:r>
          </w:p>
        </w:tc>
        <w:tc>
          <w:tcPr>
            <w:tcW w:w="90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446"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122-126 стр. 139-140</w:t>
            </w:r>
          </w:p>
        </w:tc>
        <w:tc>
          <w:tcPr>
            <w:tcW w:w="12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roofErr w:type="spellStart"/>
            <w:r w:rsidRPr="003E1B37">
              <w:rPr>
                <w:rFonts w:ascii="Calibri" w:eastAsia="Times New Roman" w:hAnsi="Calibri" w:cs="Times New Roman"/>
                <w:sz w:val="18"/>
                <w:szCs w:val="18"/>
              </w:rPr>
              <w:t>Упр</w:t>
            </w:r>
            <w:proofErr w:type="spellEnd"/>
            <w:r w:rsidRPr="003E1B37">
              <w:rPr>
                <w:rFonts w:ascii="Calibri" w:eastAsia="Times New Roman" w:hAnsi="Calibri" w:cs="Times New Roman"/>
                <w:sz w:val="18"/>
                <w:szCs w:val="18"/>
              </w:rPr>
              <w:t xml:space="preserve"> 126 </w:t>
            </w:r>
            <w:proofErr w:type="spellStart"/>
            <w:r w:rsidRPr="003E1B37">
              <w:rPr>
                <w:rFonts w:ascii="Calibri" w:eastAsia="Times New Roman" w:hAnsi="Calibri" w:cs="Times New Roman"/>
                <w:sz w:val="18"/>
                <w:szCs w:val="18"/>
              </w:rPr>
              <w:t>стр</w:t>
            </w:r>
            <w:proofErr w:type="spellEnd"/>
            <w:r w:rsidRPr="003E1B37">
              <w:rPr>
                <w:rFonts w:ascii="Calibri" w:eastAsia="Times New Roman" w:hAnsi="Calibri" w:cs="Times New Roman"/>
                <w:sz w:val="18"/>
                <w:szCs w:val="18"/>
              </w:rPr>
              <w:t xml:space="preserve"> 140</w:t>
            </w:r>
          </w:p>
        </w:tc>
      </w:tr>
      <w:tr w:rsidR="004E417C" w:rsidRPr="003E1B37" w:rsidTr="00C91F8F">
        <w:tc>
          <w:tcPr>
            <w:tcW w:w="561" w:type="dxa"/>
            <w:vMerge/>
            <w:tcBorders>
              <w:left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5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72</w:t>
            </w:r>
          </w:p>
        </w:tc>
        <w:tc>
          <w:tcPr>
            <w:tcW w:w="234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rPr>
            </w:pPr>
            <w:r w:rsidRPr="003E1B37">
              <w:rPr>
                <w:rFonts w:ascii="Calibri" w:eastAsia="Times New Roman" w:hAnsi="Calibri" w:cs="Times New Roman"/>
                <w:sz w:val="18"/>
                <w:szCs w:val="18"/>
              </w:rPr>
              <w:t>Толерантность или конформизм</w:t>
            </w:r>
          </w:p>
        </w:tc>
        <w:tc>
          <w:tcPr>
            <w:tcW w:w="540" w:type="dxa"/>
            <w:tcBorders>
              <w:top w:val="single" w:sz="4" w:space="0" w:color="auto"/>
              <w:left w:val="single" w:sz="4" w:space="0" w:color="auto"/>
              <w:bottom w:val="single" w:sz="4" w:space="0" w:color="auto"/>
              <w:right w:val="single" w:sz="4" w:space="0" w:color="auto"/>
            </w:tcBorders>
          </w:tcPr>
          <w:p w:rsidR="004E417C" w:rsidRPr="003E1B37" w:rsidRDefault="00055307" w:rsidP="00C91F8F">
            <w:pPr>
              <w:rPr>
                <w:rFonts w:ascii="Calibri" w:eastAsia="Times New Roman" w:hAnsi="Calibri" w:cs="Times New Roman"/>
                <w:sz w:val="18"/>
                <w:szCs w:val="18"/>
              </w:rPr>
            </w:pPr>
            <w:r>
              <w:rPr>
                <w:rFonts w:ascii="Calibri" w:eastAsia="Times New Roman" w:hAnsi="Calibri" w:cs="Times New Roman"/>
                <w:sz w:val="18"/>
                <w:szCs w:val="18"/>
              </w:rPr>
              <w:t>1</w:t>
            </w:r>
          </w:p>
        </w:tc>
        <w:tc>
          <w:tcPr>
            <w:tcW w:w="72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28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Познакомить учащихся с интернациональной лексикой, развить навыки их произношения. Развить навыки устной речи, высказывания мнения с опорой на лексику</w:t>
            </w: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roofErr w:type="spellStart"/>
            <w:r w:rsidRPr="003E1B37">
              <w:rPr>
                <w:rFonts w:ascii="Calibri" w:eastAsia="Times New Roman" w:hAnsi="Calibri" w:cs="Times New Roman"/>
                <w:sz w:val="18"/>
                <w:szCs w:val="18"/>
                <w:lang w:val="en-US"/>
              </w:rPr>
              <w:t>Internationalwords</w:t>
            </w:r>
            <w:proofErr w:type="spellEnd"/>
          </w:p>
        </w:tc>
        <w:tc>
          <w:tcPr>
            <w:tcW w:w="126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Составление предложений с активной лексикой урока</w:t>
            </w:r>
          </w:p>
        </w:tc>
        <w:tc>
          <w:tcPr>
            <w:tcW w:w="90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446"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123-132  стр.140-142</w:t>
            </w:r>
          </w:p>
        </w:tc>
        <w:tc>
          <w:tcPr>
            <w:tcW w:w="12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roofErr w:type="spellStart"/>
            <w:r w:rsidRPr="003E1B37">
              <w:rPr>
                <w:rFonts w:ascii="Calibri" w:eastAsia="Times New Roman" w:hAnsi="Calibri" w:cs="Times New Roman"/>
                <w:sz w:val="18"/>
                <w:szCs w:val="18"/>
              </w:rPr>
              <w:t>Упр</w:t>
            </w:r>
            <w:proofErr w:type="spellEnd"/>
            <w:r w:rsidRPr="003E1B37">
              <w:rPr>
                <w:rFonts w:ascii="Calibri" w:eastAsia="Times New Roman" w:hAnsi="Calibri" w:cs="Times New Roman"/>
                <w:sz w:val="18"/>
                <w:szCs w:val="18"/>
              </w:rPr>
              <w:t xml:space="preserve"> 131 </w:t>
            </w:r>
            <w:proofErr w:type="spellStart"/>
            <w:r w:rsidRPr="003E1B37">
              <w:rPr>
                <w:rFonts w:ascii="Calibri" w:eastAsia="Times New Roman" w:hAnsi="Calibri" w:cs="Times New Roman"/>
                <w:sz w:val="18"/>
                <w:szCs w:val="18"/>
              </w:rPr>
              <w:t>стр</w:t>
            </w:r>
            <w:proofErr w:type="spellEnd"/>
            <w:r w:rsidRPr="003E1B37">
              <w:rPr>
                <w:rFonts w:ascii="Calibri" w:eastAsia="Times New Roman" w:hAnsi="Calibri" w:cs="Times New Roman"/>
                <w:sz w:val="18"/>
                <w:szCs w:val="18"/>
              </w:rPr>
              <w:t xml:space="preserve"> 142</w:t>
            </w:r>
          </w:p>
        </w:tc>
      </w:tr>
      <w:tr w:rsidR="004E417C" w:rsidRPr="003E1B37" w:rsidTr="00C91F8F">
        <w:tc>
          <w:tcPr>
            <w:tcW w:w="561" w:type="dxa"/>
            <w:vMerge/>
            <w:tcBorders>
              <w:left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5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73</w:t>
            </w:r>
          </w:p>
        </w:tc>
        <w:tc>
          <w:tcPr>
            <w:tcW w:w="234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rPr>
            </w:pPr>
            <w:r w:rsidRPr="003E1B37">
              <w:rPr>
                <w:rFonts w:ascii="Calibri" w:eastAsia="Times New Roman" w:hAnsi="Calibri" w:cs="Times New Roman"/>
                <w:sz w:val="18"/>
                <w:szCs w:val="18"/>
              </w:rPr>
              <w:t>Урок толерантности</w:t>
            </w:r>
          </w:p>
        </w:tc>
        <w:tc>
          <w:tcPr>
            <w:tcW w:w="540" w:type="dxa"/>
            <w:tcBorders>
              <w:top w:val="single" w:sz="4" w:space="0" w:color="auto"/>
              <w:left w:val="single" w:sz="4" w:space="0" w:color="auto"/>
              <w:bottom w:val="single" w:sz="4" w:space="0" w:color="auto"/>
              <w:right w:val="single" w:sz="4" w:space="0" w:color="auto"/>
            </w:tcBorders>
          </w:tcPr>
          <w:p w:rsidR="004E417C" w:rsidRPr="003E1B37" w:rsidRDefault="00055307" w:rsidP="00C91F8F">
            <w:pPr>
              <w:rPr>
                <w:rFonts w:ascii="Calibri" w:eastAsia="Times New Roman" w:hAnsi="Calibri" w:cs="Times New Roman"/>
                <w:sz w:val="18"/>
                <w:szCs w:val="18"/>
              </w:rPr>
            </w:pPr>
            <w:r>
              <w:rPr>
                <w:rFonts w:ascii="Calibri" w:eastAsia="Times New Roman" w:hAnsi="Calibri" w:cs="Times New Roman"/>
                <w:sz w:val="18"/>
                <w:szCs w:val="18"/>
              </w:rPr>
              <w:t>1</w:t>
            </w:r>
          </w:p>
        </w:tc>
        <w:tc>
          <w:tcPr>
            <w:tcW w:w="72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28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xml:space="preserve">Развить </w:t>
            </w:r>
            <w:proofErr w:type="spellStart"/>
            <w:r w:rsidRPr="003E1B37">
              <w:rPr>
                <w:rFonts w:ascii="Calibri" w:eastAsia="Times New Roman" w:hAnsi="Calibri" w:cs="Times New Roman"/>
                <w:sz w:val="18"/>
                <w:szCs w:val="18"/>
              </w:rPr>
              <w:t>аудитивные</w:t>
            </w:r>
            <w:proofErr w:type="spellEnd"/>
            <w:r w:rsidRPr="003E1B37">
              <w:rPr>
                <w:rFonts w:ascii="Calibri" w:eastAsia="Times New Roman" w:hAnsi="Calibri" w:cs="Times New Roman"/>
                <w:sz w:val="18"/>
                <w:szCs w:val="18"/>
              </w:rPr>
              <w:t xml:space="preserve"> навыки с целью понимания полного содержания текста. Развить навыки диалогической речи и чтения</w:t>
            </w:r>
            <w:proofErr w:type="gramStart"/>
            <w:r w:rsidRPr="003E1B37">
              <w:rPr>
                <w:rFonts w:ascii="Calibri" w:eastAsia="Times New Roman" w:hAnsi="Calibri" w:cs="Times New Roman"/>
                <w:sz w:val="18"/>
                <w:szCs w:val="18"/>
              </w:rPr>
              <w:t xml:space="preserve"> ,</w:t>
            </w:r>
            <w:proofErr w:type="gramEnd"/>
            <w:r w:rsidRPr="003E1B37">
              <w:rPr>
                <w:rFonts w:ascii="Calibri" w:eastAsia="Times New Roman" w:hAnsi="Calibri" w:cs="Times New Roman"/>
                <w:sz w:val="18"/>
                <w:szCs w:val="18"/>
              </w:rPr>
              <w:t xml:space="preserve"> монолог. речи  о своем опыте по ситуации</w:t>
            </w: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26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Review of the –</w:t>
            </w:r>
            <w:proofErr w:type="spellStart"/>
            <w:r w:rsidRPr="003E1B37">
              <w:rPr>
                <w:rFonts w:ascii="Calibri" w:eastAsia="Times New Roman" w:hAnsi="Calibri" w:cs="Times New Roman"/>
                <w:sz w:val="18"/>
                <w:szCs w:val="18"/>
                <w:lang w:val="en-US"/>
              </w:rPr>
              <w:t>ing</w:t>
            </w:r>
            <w:proofErr w:type="spellEnd"/>
            <w:r w:rsidRPr="003E1B37">
              <w:rPr>
                <w:rFonts w:ascii="Calibri" w:eastAsia="Times New Roman" w:hAnsi="Calibri" w:cs="Times New Roman"/>
                <w:sz w:val="18"/>
                <w:szCs w:val="18"/>
                <w:lang w:val="en-US"/>
              </w:rPr>
              <w:t xml:space="preserve"> forms</w:t>
            </w: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Составление  диалога по теме</w:t>
            </w:r>
          </w:p>
        </w:tc>
        <w:tc>
          <w:tcPr>
            <w:tcW w:w="90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446"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133-140 стр. 142-145</w:t>
            </w:r>
          </w:p>
        </w:tc>
        <w:tc>
          <w:tcPr>
            <w:tcW w:w="12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xml:space="preserve">Упр140 (б) </w:t>
            </w:r>
            <w:proofErr w:type="spellStart"/>
            <w:r w:rsidRPr="003E1B37">
              <w:rPr>
                <w:rFonts w:ascii="Calibri" w:eastAsia="Times New Roman" w:hAnsi="Calibri" w:cs="Times New Roman"/>
                <w:sz w:val="18"/>
                <w:szCs w:val="18"/>
              </w:rPr>
              <w:t>стр</w:t>
            </w:r>
            <w:proofErr w:type="spellEnd"/>
            <w:r w:rsidRPr="003E1B37">
              <w:rPr>
                <w:rFonts w:ascii="Calibri" w:eastAsia="Times New Roman" w:hAnsi="Calibri" w:cs="Times New Roman"/>
                <w:sz w:val="18"/>
                <w:szCs w:val="18"/>
              </w:rPr>
              <w:t xml:space="preserve"> 145</w:t>
            </w:r>
          </w:p>
        </w:tc>
      </w:tr>
      <w:tr w:rsidR="004E417C" w:rsidRPr="003E1B37" w:rsidTr="00C91F8F">
        <w:tc>
          <w:tcPr>
            <w:tcW w:w="561" w:type="dxa"/>
            <w:vMerge/>
            <w:tcBorders>
              <w:left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5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74</w:t>
            </w:r>
          </w:p>
        </w:tc>
        <w:tc>
          <w:tcPr>
            <w:tcW w:w="234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rPr>
            </w:pPr>
            <w:r w:rsidRPr="003E1B37">
              <w:rPr>
                <w:rFonts w:ascii="Calibri" w:eastAsia="Times New Roman" w:hAnsi="Calibri" w:cs="Times New Roman"/>
                <w:sz w:val="18"/>
                <w:szCs w:val="18"/>
              </w:rPr>
              <w:t>Что значит быть толерантным?</w:t>
            </w:r>
          </w:p>
        </w:tc>
        <w:tc>
          <w:tcPr>
            <w:tcW w:w="540" w:type="dxa"/>
            <w:tcBorders>
              <w:top w:val="single" w:sz="4" w:space="0" w:color="auto"/>
              <w:left w:val="single" w:sz="4" w:space="0" w:color="auto"/>
              <w:bottom w:val="single" w:sz="4" w:space="0" w:color="auto"/>
              <w:right w:val="single" w:sz="4" w:space="0" w:color="auto"/>
            </w:tcBorders>
          </w:tcPr>
          <w:p w:rsidR="004E417C" w:rsidRPr="003E1B37" w:rsidRDefault="00055307" w:rsidP="00C91F8F">
            <w:pPr>
              <w:rPr>
                <w:rFonts w:ascii="Calibri" w:eastAsia="Times New Roman" w:hAnsi="Calibri" w:cs="Times New Roman"/>
                <w:sz w:val="18"/>
                <w:szCs w:val="18"/>
              </w:rPr>
            </w:pPr>
            <w:r>
              <w:rPr>
                <w:rFonts w:ascii="Calibri" w:eastAsia="Times New Roman" w:hAnsi="Calibri" w:cs="Times New Roman"/>
                <w:sz w:val="18"/>
                <w:szCs w:val="18"/>
              </w:rPr>
              <w:t>1</w:t>
            </w:r>
          </w:p>
        </w:tc>
        <w:tc>
          <w:tcPr>
            <w:tcW w:w="72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28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Развить грамматические навыки по теме «условные предложения», чтения текста с целью понимания основного содержания</w:t>
            </w: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26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lang w:val="en-US"/>
              </w:rPr>
              <w:t>Conditional II, Conditional III</w:t>
            </w: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Грамматический тест</w:t>
            </w:r>
          </w:p>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xml:space="preserve"> «Сослагательное наклонение»</w:t>
            </w:r>
          </w:p>
        </w:tc>
        <w:tc>
          <w:tcPr>
            <w:tcW w:w="90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446"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141-144 стр. 145-146</w:t>
            </w:r>
          </w:p>
        </w:tc>
        <w:tc>
          <w:tcPr>
            <w:tcW w:w="1254" w:type="dxa"/>
            <w:tcBorders>
              <w:top w:val="single" w:sz="4" w:space="0" w:color="auto"/>
              <w:left w:val="single" w:sz="4" w:space="0" w:color="auto"/>
              <w:bottom w:val="single" w:sz="4" w:space="0" w:color="auto"/>
              <w:right w:val="single" w:sz="4" w:space="0" w:color="auto"/>
            </w:tcBorders>
          </w:tcPr>
          <w:p w:rsidR="004E417C" w:rsidRPr="003E1B37" w:rsidRDefault="004E417C" w:rsidP="00C64961">
            <w:pPr>
              <w:rPr>
                <w:rFonts w:ascii="Calibri" w:eastAsia="Times New Roman" w:hAnsi="Calibri" w:cs="Times New Roman"/>
                <w:sz w:val="18"/>
                <w:szCs w:val="18"/>
              </w:rPr>
            </w:pPr>
            <w:proofErr w:type="spellStart"/>
            <w:proofErr w:type="gramStart"/>
            <w:r w:rsidRPr="003E1B37">
              <w:rPr>
                <w:rFonts w:ascii="Calibri" w:eastAsia="Times New Roman" w:hAnsi="Calibri" w:cs="Times New Roman"/>
                <w:sz w:val="18"/>
                <w:szCs w:val="18"/>
              </w:rPr>
              <w:t>Упр</w:t>
            </w:r>
            <w:proofErr w:type="spellEnd"/>
            <w:proofErr w:type="gramEnd"/>
            <w:r w:rsidRPr="003E1B37">
              <w:rPr>
                <w:rFonts w:ascii="Calibri" w:eastAsia="Times New Roman" w:hAnsi="Calibri" w:cs="Times New Roman"/>
                <w:sz w:val="18"/>
                <w:szCs w:val="18"/>
              </w:rPr>
              <w:t xml:space="preserve"> 144  (б) </w:t>
            </w:r>
            <w:proofErr w:type="spellStart"/>
            <w:r w:rsidRPr="003E1B37">
              <w:rPr>
                <w:rFonts w:ascii="Calibri" w:eastAsia="Times New Roman" w:hAnsi="Calibri" w:cs="Times New Roman"/>
                <w:sz w:val="18"/>
                <w:szCs w:val="18"/>
              </w:rPr>
              <w:t>стр</w:t>
            </w:r>
            <w:proofErr w:type="spellEnd"/>
            <w:r w:rsidRPr="003E1B37">
              <w:rPr>
                <w:rFonts w:ascii="Calibri" w:eastAsia="Times New Roman" w:hAnsi="Calibri" w:cs="Times New Roman"/>
                <w:sz w:val="18"/>
                <w:szCs w:val="18"/>
              </w:rPr>
              <w:t xml:space="preserve"> 146</w:t>
            </w:r>
          </w:p>
        </w:tc>
      </w:tr>
      <w:tr w:rsidR="004E417C" w:rsidRPr="003E1B37" w:rsidTr="00C91F8F">
        <w:tc>
          <w:tcPr>
            <w:tcW w:w="561" w:type="dxa"/>
            <w:vMerge/>
            <w:tcBorders>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5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75</w:t>
            </w:r>
          </w:p>
        </w:tc>
        <w:tc>
          <w:tcPr>
            <w:tcW w:w="234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rPr>
            </w:pPr>
            <w:r w:rsidRPr="003E1B37">
              <w:rPr>
                <w:rFonts w:ascii="Calibri" w:eastAsia="Times New Roman" w:hAnsi="Calibri" w:cs="Times New Roman"/>
                <w:sz w:val="18"/>
                <w:szCs w:val="18"/>
              </w:rPr>
              <w:t>Как быть толерантным?</w:t>
            </w:r>
          </w:p>
        </w:tc>
        <w:tc>
          <w:tcPr>
            <w:tcW w:w="540" w:type="dxa"/>
            <w:tcBorders>
              <w:top w:val="single" w:sz="4" w:space="0" w:color="auto"/>
              <w:left w:val="single" w:sz="4" w:space="0" w:color="auto"/>
              <w:bottom w:val="single" w:sz="4" w:space="0" w:color="auto"/>
              <w:right w:val="single" w:sz="4" w:space="0" w:color="auto"/>
            </w:tcBorders>
          </w:tcPr>
          <w:p w:rsidR="004E417C" w:rsidRPr="003E1B37" w:rsidRDefault="00055307" w:rsidP="00C91F8F">
            <w:pPr>
              <w:rPr>
                <w:rFonts w:ascii="Calibri" w:eastAsia="Times New Roman" w:hAnsi="Calibri" w:cs="Times New Roman"/>
                <w:sz w:val="18"/>
                <w:szCs w:val="18"/>
              </w:rPr>
            </w:pPr>
            <w:r>
              <w:rPr>
                <w:rFonts w:ascii="Calibri" w:eastAsia="Times New Roman" w:hAnsi="Calibri" w:cs="Times New Roman"/>
                <w:sz w:val="18"/>
                <w:szCs w:val="18"/>
              </w:rPr>
              <w:t>1</w:t>
            </w:r>
          </w:p>
        </w:tc>
        <w:tc>
          <w:tcPr>
            <w:tcW w:w="72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28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Развитие умений аудирования, монологической речи, письма; развитие умений чтения с пониманием основного содержания</w:t>
            </w: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Речевые клише (</w:t>
            </w:r>
            <w:proofErr w:type="spellStart"/>
            <w:r w:rsidRPr="003E1B37">
              <w:rPr>
                <w:rFonts w:ascii="Calibri" w:eastAsia="Times New Roman" w:hAnsi="Calibri" w:cs="Times New Roman"/>
                <w:sz w:val="18"/>
                <w:szCs w:val="18"/>
              </w:rPr>
              <w:t>стр</w:t>
            </w:r>
            <w:proofErr w:type="spellEnd"/>
            <w:r w:rsidRPr="003E1B37">
              <w:rPr>
                <w:rFonts w:ascii="Calibri" w:eastAsia="Times New Roman" w:hAnsi="Calibri" w:cs="Times New Roman"/>
                <w:sz w:val="18"/>
                <w:szCs w:val="18"/>
              </w:rPr>
              <w:t xml:space="preserve"> 148)</w:t>
            </w:r>
          </w:p>
        </w:tc>
        <w:tc>
          <w:tcPr>
            <w:tcW w:w="126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Написание ответа на официальное письмо</w:t>
            </w:r>
          </w:p>
        </w:tc>
        <w:tc>
          <w:tcPr>
            <w:tcW w:w="90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446"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145-151 стр. 147-148</w:t>
            </w:r>
          </w:p>
        </w:tc>
        <w:tc>
          <w:tcPr>
            <w:tcW w:w="12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p w:rsidR="004E417C" w:rsidRPr="003E1B37" w:rsidRDefault="004E417C" w:rsidP="00C91F8F">
            <w:pPr>
              <w:rPr>
                <w:rFonts w:ascii="Calibri" w:eastAsia="Times New Roman" w:hAnsi="Calibri" w:cs="Times New Roman"/>
                <w:sz w:val="18"/>
                <w:szCs w:val="18"/>
              </w:rPr>
            </w:pPr>
            <w:proofErr w:type="spellStart"/>
            <w:r w:rsidRPr="003E1B37">
              <w:rPr>
                <w:rFonts w:ascii="Calibri" w:eastAsia="Times New Roman" w:hAnsi="Calibri" w:cs="Times New Roman"/>
                <w:sz w:val="18"/>
                <w:szCs w:val="18"/>
              </w:rPr>
              <w:t>Упр</w:t>
            </w:r>
            <w:proofErr w:type="spellEnd"/>
            <w:r w:rsidRPr="003E1B37">
              <w:rPr>
                <w:rFonts w:ascii="Calibri" w:eastAsia="Times New Roman" w:hAnsi="Calibri" w:cs="Times New Roman"/>
                <w:sz w:val="18"/>
                <w:szCs w:val="18"/>
              </w:rPr>
              <w:t xml:space="preserve"> 148 </w:t>
            </w:r>
            <w:proofErr w:type="spellStart"/>
            <w:r w:rsidRPr="003E1B37">
              <w:rPr>
                <w:rFonts w:ascii="Calibri" w:eastAsia="Times New Roman" w:hAnsi="Calibri" w:cs="Times New Roman"/>
                <w:sz w:val="18"/>
                <w:szCs w:val="18"/>
              </w:rPr>
              <w:t>стр</w:t>
            </w:r>
            <w:proofErr w:type="spellEnd"/>
            <w:r w:rsidRPr="003E1B37">
              <w:rPr>
                <w:rFonts w:ascii="Calibri" w:eastAsia="Times New Roman" w:hAnsi="Calibri" w:cs="Times New Roman"/>
                <w:sz w:val="18"/>
                <w:szCs w:val="18"/>
              </w:rPr>
              <w:t xml:space="preserve"> 148</w:t>
            </w:r>
          </w:p>
        </w:tc>
      </w:tr>
      <w:tr w:rsidR="004E417C" w:rsidRPr="003E1B37" w:rsidTr="00C91F8F">
        <w:tc>
          <w:tcPr>
            <w:tcW w:w="561"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5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76</w:t>
            </w:r>
          </w:p>
        </w:tc>
        <w:tc>
          <w:tcPr>
            <w:tcW w:w="234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rPr>
            </w:pPr>
            <w:r w:rsidRPr="003E1B37">
              <w:rPr>
                <w:rFonts w:ascii="Calibri" w:eastAsia="Times New Roman" w:hAnsi="Calibri" w:cs="Times New Roman"/>
                <w:sz w:val="18"/>
                <w:szCs w:val="18"/>
              </w:rPr>
              <w:t>Проект – ток-шоу «Толерантность –ценное качество характера»</w:t>
            </w:r>
          </w:p>
        </w:tc>
        <w:tc>
          <w:tcPr>
            <w:tcW w:w="540" w:type="dxa"/>
            <w:tcBorders>
              <w:top w:val="single" w:sz="4" w:space="0" w:color="auto"/>
              <w:left w:val="single" w:sz="4" w:space="0" w:color="auto"/>
              <w:bottom w:val="single" w:sz="4" w:space="0" w:color="auto"/>
              <w:right w:val="single" w:sz="4" w:space="0" w:color="auto"/>
            </w:tcBorders>
          </w:tcPr>
          <w:p w:rsidR="004E417C" w:rsidRPr="003E1B37" w:rsidRDefault="00055307" w:rsidP="00C91F8F">
            <w:pPr>
              <w:rPr>
                <w:rFonts w:ascii="Calibri" w:eastAsia="Times New Roman" w:hAnsi="Calibri" w:cs="Times New Roman"/>
                <w:sz w:val="18"/>
                <w:szCs w:val="18"/>
              </w:rPr>
            </w:pPr>
            <w:r>
              <w:rPr>
                <w:rFonts w:ascii="Calibri" w:eastAsia="Times New Roman" w:hAnsi="Calibri" w:cs="Times New Roman"/>
                <w:sz w:val="18"/>
                <w:szCs w:val="18"/>
              </w:rPr>
              <w:t>1</w:t>
            </w:r>
          </w:p>
        </w:tc>
        <w:tc>
          <w:tcPr>
            <w:tcW w:w="72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28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Развить навыки устной речи, ведения дискуссии и выражения собственного мнения</w:t>
            </w: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26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Высказывание с  использованием речевых клише и лексики раздела</w:t>
            </w:r>
          </w:p>
        </w:tc>
        <w:tc>
          <w:tcPr>
            <w:tcW w:w="90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446"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xml:space="preserve">№149-  151 </w:t>
            </w:r>
            <w:proofErr w:type="spellStart"/>
            <w:proofErr w:type="gramStart"/>
            <w:r w:rsidRPr="003E1B37">
              <w:rPr>
                <w:rFonts w:ascii="Calibri" w:eastAsia="Times New Roman" w:hAnsi="Calibri" w:cs="Times New Roman"/>
                <w:sz w:val="18"/>
                <w:szCs w:val="18"/>
              </w:rPr>
              <w:t>тр</w:t>
            </w:r>
            <w:proofErr w:type="spellEnd"/>
            <w:proofErr w:type="gramEnd"/>
            <w:r w:rsidRPr="003E1B37">
              <w:rPr>
                <w:rFonts w:ascii="Calibri" w:eastAsia="Times New Roman" w:hAnsi="Calibri" w:cs="Times New Roman"/>
                <w:sz w:val="18"/>
                <w:szCs w:val="18"/>
              </w:rPr>
              <w:t xml:space="preserve"> 148</w:t>
            </w:r>
          </w:p>
        </w:tc>
        <w:tc>
          <w:tcPr>
            <w:tcW w:w="12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Подготовка к тесту</w:t>
            </w:r>
          </w:p>
        </w:tc>
      </w:tr>
      <w:tr w:rsidR="004E417C" w:rsidRPr="003E1B37" w:rsidTr="00C91F8F">
        <w:tc>
          <w:tcPr>
            <w:tcW w:w="561"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5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77</w:t>
            </w:r>
          </w:p>
        </w:tc>
        <w:tc>
          <w:tcPr>
            <w:tcW w:w="234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rPr>
            </w:pPr>
            <w:r>
              <w:rPr>
                <w:rFonts w:ascii="Calibri" w:eastAsia="Times New Roman" w:hAnsi="Calibri" w:cs="Times New Roman"/>
                <w:sz w:val="18"/>
                <w:szCs w:val="18"/>
              </w:rPr>
              <w:t>Контроль языковых навыков</w:t>
            </w:r>
          </w:p>
        </w:tc>
        <w:tc>
          <w:tcPr>
            <w:tcW w:w="540" w:type="dxa"/>
            <w:tcBorders>
              <w:top w:val="single" w:sz="4" w:space="0" w:color="auto"/>
              <w:left w:val="single" w:sz="4" w:space="0" w:color="auto"/>
              <w:bottom w:val="single" w:sz="4" w:space="0" w:color="auto"/>
              <w:right w:val="single" w:sz="4" w:space="0" w:color="auto"/>
            </w:tcBorders>
          </w:tcPr>
          <w:p w:rsidR="004E417C" w:rsidRPr="003E1B37" w:rsidRDefault="00055307" w:rsidP="00C91F8F">
            <w:pPr>
              <w:rPr>
                <w:rFonts w:ascii="Calibri" w:eastAsia="Times New Roman" w:hAnsi="Calibri" w:cs="Times New Roman"/>
                <w:sz w:val="18"/>
                <w:szCs w:val="18"/>
              </w:rPr>
            </w:pPr>
            <w:r>
              <w:rPr>
                <w:rFonts w:ascii="Calibri" w:eastAsia="Times New Roman" w:hAnsi="Calibri" w:cs="Times New Roman"/>
                <w:sz w:val="18"/>
                <w:szCs w:val="18"/>
              </w:rPr>
              <w:t>1</w:t>
            </w:r>
          </w:p>
        </w:tc>
        <w:tc>
          <w:tcPr>
            <w:tcW w:w="72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28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roofErr w:type="spellStart"/>
            <w:r w:rsidRPr="003E1B37">
              <w:rPr>
                <w:rFonts w:ascii="Calibri" w:eastAsia="Times New Roman" w:hAnsi="Calibri" w:cs="Times New Roman"/>
                <w:sz w:val="18"/>
                <w:szCs w:val="18"/>
                <w:lang w:val="en-US"/>
              </w:rPr>
              <w:t>Контроль</w:t>
            </w:r>
            <w:proofErr w:type="spellEnd"/>
            <w:r w:rsidRPr="003E1B37">
              <w:rPr>
                <w:rFonts w:ascii="Calibri" w:eastAsia="Times New Roman" w:hAnsi="Calibri" w:cs="Times New Roman"/>
                <w:sz w:val="18"/>
                <w:szCs w:val="18"/>
              </w:rPr>
              <w:t xml:space="preserve"> ЗУН</w:t>
            </w: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26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90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446"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roofErr w:type="spellStart"/>
            <w:r w:rsidRPr="003E1B37">
              <w:rPr>
                <w:rFonts w:ascii="Calibri" w:eastAsia="Times New Roman" w:hAnsi="Calibri" w:cs="Times New Roman"/>
                <w:sz w:val="18"/>
                <w:szCs w:val="18"/>
              </w:rPr>
              <w:t>Упр</w:t>
            </w:r>
            <w:proofErr w:type="spellEnd"/>
            <w:r w:rsidRPr="003E1B37">
              <w:rPr>
                <w:rFonts w:ascii="Calibri" w:eastAsia="Times New Roman" w:hAnsi="Calibri" w:cs="Times New Roman"/>
                <w:sz w:val="18"/>
                <w:szCs w:val="18"/>
              </w:rPr>
              <w:t xml:space="preserve"> 1, 3 </w:t>
            </w:r>
            <w:proofErr w:type="spellStart"/>
            <w:r w:rsidRPr="003E1B37">
              <w:rPr>
                <w:rFonts w:ascii="Calibri" w:eastAsia="Times New Roman" w:hAnsi="Calibri" w:cs="Times New Roman"/>
                <w:sz w:val="18"/>
                <w:szCs w:val="18"/>
              </w:rPr>
              <w:t>стр</w:t>
            </w:r>
            <w:proofErr w:type="spellEnd"/>
            <w:r w:rsidRPr="003E1B37">
              <w:rPr>
                <w:rFonts w:ascii="Calibri" w:eastAsia="Times New Roman" w:hAnsi="Calibri" w:cs="Times New Roman"/>
                <w:sz w:val="18"/>
                <w:szCs w:val="18"/>
              </w:rPr>
              <w:t xml:space="preserve"> 149-150</w:t>
            </w:r>
          </w:p>
        </w:tc>
        <w:tc>
          <w:tcPr>
            <w:tcW w:w="12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r>
      <w:tr w:rsidR="004E417C" w:rsidRPr="003E1B37" w:rsidTr="00C91F8F">
        <w:tc>
          <w:tcPr>
            <w:tcW w:w="561"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5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78</w:t>
            </w:r>
          </w:p>
        </w:tc>
        <w:tc>
          <w:tcPr>
            <w:tcW w:w="234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rPr>
            </w:pPr>
            <w:r w:rsidRPr="003E1B37">
              <w:rPr>
                <w:rFonts w:ascii="Calibri" w:eastAsia="Times New Roman" w:hAnsi="Calibri" w:cs="Times New Roman"/>
                <w:sz w:val="18"/>
                <w:szCs w:val="18"/>
              </w:rPr>
              <w:t>Резервный урок</w:t>
            </w:r>
          </w:p>
        </w:tc>
        <w:tc>
          <w:tcPr>
            <w:tcW w:w="540" w:type="dxa"/>
            <w:tcBorders>
              <w:top w:val="single" w:sz="4" w:space="0" w:color="auto"/>
              <w:left w:val="single" w:sz="4" w:space="0" w:color="auto"/>
              <w:bottom w:val="single" w:sz="4" w:space="0" w:color="auto"/>
              <w:right w:val="single" w:sz="4" w:space="0" w:color="auto"/>
            </w:tcBorders>
          </w:tcPr>
          <w:p w:rsidR="004E417C" w:rsidRPr="003E1B37" w:rsidRDefault="00055307" w:rsidP="00C91F8F">
            <w:pPr>
              <w:rPr>
                <w:rFonts w:ascii="Calibri" w:eastAsia="Times New Roman" w:hAnsi="Calibri" w:cs="Times New Roman"/>
                <w:sz w:val="18"/>
                <w:szCs w:val="18"/>
              </w:rPr>
            </w:pPr>
            <w:r>
              <w:rPr>
                <w:rFonts w:ascii="Calibri" w:eastAsia="Times New Roman" w:hAnsi="Calibri" w:cs="Times New Roman"/>
                <w:sz w:val="18"/>
                <w:szCs w:val="18"/>
              </w:rPr>
              <w:t>1</w:t>
            </w:r>
          </w:p>
        </w:tc>
        <w:tc>
          <w:tcPr>
            <w:tcW w:w="72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28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26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90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446"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roofErr w:type="spellStart"/>
            <w:proofErr w:type="gramStart"/>
            <w:r w:rsidRPr="003E1B37">
              <w:rPr>
                <w:rFonts w:ascii="Calibri" w:eastAsia="Times New Roman" w:hAnsi="Calibri" w:cs="Times New Roman"/>
                <w:sz w:val="18"/>
                <w:szCs w:val="18"/>
              </w:rPr>
              <w:t>Упр</w:t>
            </w:r>
            <w:proofErr w:type="spellEnd"/>
            <w:proofErr w:type="gramEnd"/>
            <w:r w:rsidRPr="003E1B37">
              <w:rPr>
                <w:rFonts w:ascii="Calibri" w:eastAsia="Times New Roman" w:hAnsi="Calibri" w:cs="Times New Roman"/>
                <w:sz w:val="18"/>
                <w:szCs w:val="18"/>
              </w:rPr>
              <w:t xml:space="preserve"> 2, 4 , 5,6 </w:t>
            </w:r>
            <w:proofErr w:type="spellStart"/>
            <w:r w:rsidRPr="003E1B37">
              <w:rPr>
                <w:rFonts w:ascii="Calibri" w:eastAsia="Times New Roman" w:hAnsi="Calibri" w:cs="Times New Roman"/>
                <w:sz w:val="18"/>
                <w:szCs w:val="18"/>
              </w:rPr>
              <w:t>стр</w:t>
            </w:r>
            <w:proofErr w:type="spellEnd"/>
            <w:r w:rsidRPr="003E1B37">
              <w:rPr>
                <w:rFonts w:ascii="Calibri" w:eastAsia="Times New Roman" w:hAnsi="Calibri" w:cs="Times New Roman"/>
                <w:sz w:val="18"/>
                <w:szCs w:val="18"/>
              </w:rPr>
              <w:t xml:space="preserve"> 151-152</w:t>
            </w:r>
          </w:p>
        </w:tc>
        <w:tc>
          <w:tcPr>
            <w:tcW w:w="12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r>
    </w:tbl>
    <w:p w:rsidR="004E417C" w:rsidRPr="0049601D" w:rsidRDefault="004E417C" w:rsidP="004E417C">
      <w:pPr>
        <w:jc w:val="center"/>
        <w:rPr>
          <w:rFonts w:ascii="Calibri" w:eastAsia="Times New Roman" w:hAnsi="Calibri" w:cs="Times New Roman"/>
          <w:b/>
          <w:bCs/>
          <w:lang w:val="tt-RU"/>
        </w:rPr>
      </w:pPr>
      <w:r>
        <w:rPr>
          <w:rFonts w:ascii="Calibri" w:eastAsia="Times New Roman" w:hAnsi="Calibri" w:cs="Times New Roman"/>
          <w:b/>
          <w:bCs/>
          <w:lang w:val="en-US"/>
        </w:rPr>
        <w:t xml:space="preserve">Unit </w:t>
      </w:r>
      <w:proofErr w:type="gramStart"/>
      <w:r>
        <w:rPr>
          <w:rFonts w:ascii="Calibri" w:eastAsia="Times New Roman" w:hAnsi="Calibri" w:cs="Times New Roman"/>
          <w:b/>
          <w:bCs/>
          <w:lang w:val="en-US"/>
        </w:rPr>
        <w:t>4 .</w:t>
      </w:r>
      <w:proofErr w:type="gramEnd"/>
      <w:r>
        <w:rPr>
          <w:rFonts w:ascii="Calibri" w:eastAsia="Times New Roman" w:hAnsi="Calibri" w:cs="Times New Roman"/>
          <w:b/>
          <w:bCs/>
          <w:lang w:val="en-US"/>
        </w:rPr>
        <w:t xml:space="preserve"> Make your choice, make your </w:t>
      </w:r>
      <w:proofErr w:type="gramStart"/>
      <w:r>
        <w:rPr>
          <w:rFonts w:ascii="Calibri" w:eastAsia="Times New Roman" w:hAnsi="Calibri" w:cs="Times New Roman"/>
          <w:b/>
          <w:bCs/>
          <w:lang w:val="en-US"/>
        </w:rPr>
        <w:t xml:space="preserve">life </w:t>
      </w:r>
      <w:r>
        <w:rPr>
          <w:rFonts w:ascii="Calibri" w:eastAsia="Times New Roman" w:hAnsi="Calibri" w:cs="Times New Roman"/>
          <w:b/>
          <w:bCs/>
          <w:lang w:val="tt-RU"/>
        </w:rPr>
        <w:t xml:space="preserve"> (</w:t>
      </w:r>
      <w:proofErr w:type="gramEnd"/>
      <w:r>
        <w:rPr>
          <w:rFonts w:ascii="Calibri" w:eastAsia="Times New Roman" w:hAnsi="Calibri" w:cs="Times New Roman"/>
          <w:b/>
          <w:bCs/>
          <w:lang w:val="tt-RU"/>
        </w:rPr>
        <w:t xml:space="preserve"> Учебно-трудовая сфера) (20 уроков)</w:t>
      </w:r>
    </w:p>
    <w:tbl>
      <w:tblPr>
        <w:tblW w:w="16415" w:type="dxa"/>
        <w:tblInd w:w="-8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1"/>
        <w:gridCol w:w="554"/>
        <w:gridCol w:w="2340"/>
        <w:gridCol w:w="540"/>
        <w:gridCol w:w="720"/>
        <w:gridCol w:w="2880"/>
        <w:gridCol w:w="1980"/>
        <w:gridCol w:w="1260"/>
        <w:gridCol w:w="1980"/>
        <w:gridCol w:w="900"/>
        <w:gridCol w:w="1446"/>
        <w:gridCol w:w="1254"/>
      </w:tblGrid>
      <w:tr w:rsidR="004E417C" w:rsidRPr="003E1B37" w:rsidTr="00C91F8F">
        <w:tc>
          <w:tcPr>
            <w:tcW w:w="561"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rPr>
              <w:t>Раздел</w:t>
            </w:r>
          </w:p>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Section</w:t>
            </w:r>
          </w:p>
        </w:tc>
        <w:tc>
          <w:tcPr>
            <w:tcW w:w="5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w:t>
            </w:r>
          </w:p>
          <w:p w:rsidR="004E417C" w:rsidRPr="003E1B37" w:rsidRDefault="004E417C" w:rsidP="00C91F8F">
            <w:pPr>
              <w:jc w:val="center"/>
              <w:rPr>
                <w:rFonts w:ascii="Calibri" w:eastAsia="Times New Roman" w:hAnsi="Calibri" w:cs="Times New Roman"/>
                <w:sz w:val="18"/>
                <w:szCs w:val="18"/>
                <w:lang w:val="en-US"/>
              </w:rPr>
            </w:pPr>
            <w:r w:rsidRPr="003E1B37">
              <w:rPr>
                <w:rFonts w:ascii="Calibri" w:eastAsia="Times New Roman" w:hAnsi="Calibri" w:cs="Times New Roman"/>
                <w:sz w:val="18"/>
                <w:szCs w:val="18"/>
              </w:rPr>
              <w:t>п</w:t>
            </w:r>
            <w:r w:rsidRPr="003E1B37">
              <w:rPr>
                <w:rFonts w:ascii="Calibri" w:eastAsia="Times New Roman" w:hAnsi="Calibri" w:cs="Times New Roman"/>
                <w:sz w:val="18"/>
                <w:szCs w:val="18"/>
                <w:lang w:val="en-US"/>
              </w:rPr>
              <w:t>\</w:t>
            </w:r>
            <w:r w:rsidRPr="003E1B37">
              <w:rPr>
                <w:rFonts w:ascii="Calibri" w:eastAsia="Times New Roman" w:hAnsi="Calibri" w:cs="Times New Roman"/>
                <w:sz w:val="18"/>
                <w:szCs w:val="18"/>
              </w:rPr>
              <w:t>п</w:t>
            </w:r>
          </w:p>
        </w:tc>
        <w:tc>
          <w:tcPr>
            <w:tcW w:w="234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lang w:val="en-US"/>
              </w:rPr>
            </w:pPr>
            <w:proofErr w:type="spellStart"/>
            <w:r w:rsidRPr="003E1B37">
              <w:rPr>
                <w:rFonts w:ascii="Calibri" w:eastAsia="Times New Roman" w:hAnsi="Calibri" w:cs="Times New Roman"/>
                <w:sz w:val="18"/>
                <w:szCs w:val="18"/>
              </w:rPr>
              <w:t>Темаурока</w:t>
            </w:r>
            <w:proofErr w:type="spellEnd"/>
            <w:r w:rsidRPr="003E1B37">
              <w:rPr>
                <w:rFonts w:ascii="Calibri" w:eastAsia="Times New Roman" w:hAnsi="Calibri" w:cs="Times New Roman"/>
                <w:sz w:val="18"/>
                <w:szCs w:val="18"/>
                <w:lang w:val="en-US"/>
              </w:rPr>
              <w:br w:type="textWrapping" w:clear="all"/>
            </w:r>
          </w:p>
        </w:tc>
        <w:tc>
          <w:tcPr>
            <w:tcW w:w="540" w:type="dxa"/>
            <w:tcBorders>
              <w:top w:val="single" w:sz="4" w:space="0" w:color="auto"/>
              <w:left w:val="single" w:sz="4" w:space="0" w:color="auto"/>
              <w:bottom w:val="single" w:sz="4" w:space="0" w:color="auto"/>
              <w:right w:val="single" w:sz="4" w:space="0" w:color="auto"/>
            </w:tcBorders>
          </w:tcPr>
          <w:p w:rsidR="004E417C" w:rsidRPr="00055307" w:rsidRDefault="00055307" w:rsidP="00C91F8F">
            <w:pPr>
              <w:rPr>
                <w:rFonts w:ascii="Calibri" w:eastAsia="Times New Roman" w:hAnsi="Calibri" w:cs="Times New Roman"/>
                <w:sz w:val="18"/>
                <w:szCs w:val="18"/>
              </w:rPr>
            </w:pPr>
            <w:r>
              <w:rPr>
                <w:rFonts w:ascii="Calibri" w:eastAsia="Times New Roman" w:hAnsi="Calibri" w:cs="Times New Roman"/>
                <w:sz w:val="18"/>
                <w:szCs w:val="18"/>
              </w:rPr>
              <w:t>Кол-во часов</w:t>
            </w:r>
          </w:p>
        </w:tc>
        <w:tc>
          <w:tcPr>
            <w:tcW w:w="72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rPr>
              <w:t>Срок</w:t>
            </w:r>
          </w:p>
        </w:tc>
        <w:tc>
          <w:tcPr>
            <w:tcW w:w="28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rPr>
              <w:t>Цели</w:t>
            </w: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rPr>
              <w:t>Знания</w:t>
            </w:r>
          </w:p>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w:t>
            </w:r>
            <w:proofErr w:type="spellStart"/>
            <w:r w:rsidRPr="003E1B37">
              <w:rPr>
                <w:rFonts w:ascii="Calibri" w:eastAsia="Times New Roman" w:hAnsi="Calibri" w:cs="Times New Roman"/>
                <w:sz w:val="18"/>
                <w:szCs w:val="18"/>
              </w:rPr>
              <w:t>Языковойматериал</w:t>
            </w:r>
            <w:proofErr w:type="spellEnd"/>
            <w:r w:rsidRPr="003E1B37">
              <w:rPr>
                <w:rFonts w:ascii="Calibri" w:eastAsia="Times New Roman" w:hAnsi="Calibri" w:cs="Times New Roman"/>
                <w:sz w:val="18"/>
                <w:szCs w:val="18"/>
                <w:lang w:val="en-US"/>
              </w:rPr>
              <w:t>)</w:t>
            </w:r>
          </w:p>
        </w:tc>
        <w:tc>
          <w:tcPr>
            <w:tcW w:w="126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rPr>
              <w:t>Грамматика</w:t>
            </w: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proofErr w:type="spellStart"/>
            <w:r w:rsidRPr="003E1B37">
              <w:rPr>
                <w:rFonts w:ascii="Calibri" w:eastAsia="Times New Roman" w:hAnsi="Calibri" w:cs="Times New Roman"/>
                <w:sz w:val="18"/>
                <w:szCs w:val="18"/>
              </w:rPr>
              <w:t>Формыработыиконтроля</w:t>
            </w:r>
            <w:proofErr w:type="spellEnd"/>
          </w:p>
        </w:tc>
        <w:tc>
          <w:tcPr>
            <w:tcW w:w="90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rPr>
              <w:t>НРК</w:t>
            </w:r>
          </w:p>
        </w:tc>
        <w:tc>
          <w:tcPr>
            <w:tcW w:w="1446"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rPr>
            </w:pPr>
            <w:r w:rsidRPr="003E1B37">
              <w:rPr>
                <w:rFonts w:ascii="Calibri" w:eastAsia="Times New Roman" w:hAnsi="Calibri" w:cs="Times New Roman"/>
                <w:sz w:val="18"/>
                <w:szCs w:val="18"/>
              </w:rPr>
              <w:t>Упражнения  для выполнения в классе</w:t>
            </w:r>
          </w:p>
        </w:tc>
        <w:tc>
          <w:tcPr>
            <w:tcW w:w="12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Примерное домашнее задание</w:t>
            </w:r>
          </w:p>
        </w:tc>
      </w:tr>
      <w:tr w:rsidR="004E417C" w:rsidRPr="003E1B37" w:rsidTr="00C91F8F">
        <w:tc>
          <w:tcPr>
            <w:tcW w:w="561" w:type="dxa"/>
            <w:vMerge w:val="restart"/>
            <w:tcBorders>
              <w:top w:val="single" w:sz="4" w:space="0" w:color="auto"/>
              <w:left w:val="single" w:sz="4" w:space="0" w:color="auto"/>
              <w:right w:val="single" w:sz="4" w:space="0" w:color="auto"/>
            </w:tcBorders>
            <w:textDirection w:val="btLr"/>
          </w:tcPr>
          <w:p w:rsidR="004E417C" w:rsidRPr="003E1B37" w:rsidRDefault="004E417C" w:rsidP="00C91F8F">
            <w:pPr>
              <w:ind w:left="113" w:right="113"/>
              <w:jc w:val="cente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 xml:space="preserve">1. It’s time to think about your future career </w:t>
            </w:r>
          </w:p>
        </w:tc>
        <w:tc>
          <w:tcPr>
            <w:tcW w:w="5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rPr>
            </w:pPr>
            <w:r w:rsidRPr="003E1B37">
              <w:rPr>
                <w:rFonts w:ascii="Calibri" w:eastAsia="Times New Roman" w:hAnsi="Calibri" w:cs="Times New Roman"/>
                <w:sz w:val="18"/>
                <w:szCs w:val="18"/>
              </w:rPr>
              <w:t>79</w:t>
            </w:r>
          </w:p>
        </w:tc>
        <w:tc>
          <w:tcPr>
            <w:tcW w:w="234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rPr>
            </w:pPr>
            <w:r w:rsidRPr="003E1B37">
              <w:rPr>
                <w:rFonts w:ascii="Calibri" w:eastAsia="Times New Roman" w:hAnsi="Calibri" w:cs="Times New Roman"/>
                <w:sz w:val="18"/>
                <w:szCs w:val="18"/>
              </w:rPr>
              <w:t>Пути получения образования</w:t>
            </w:r>
          </w:p>
        </w:tc>
        <w:tc>
          <w:tcPr>
            <w:tcW w:w="54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1</w:t>
            </w:r>
          </w:p>
        </w:tc>
        <w:tc>
          <w:tcPr>
            <w:tcW w:w="72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28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Развивать умения устной речи: прослушать профильно-ориентированные тексты и обсудить выбор профессии и возможности продолжения образования. Систематизировать лексику по темам "Выбор профессии", "Черты характера".</w:t>
            </w:r>
          </w:p>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Формировать грамматические навыки употребления модальных глаголов.</w:t>
            </w: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lang w:val="en-US"/>
              </w:rPr>
              <w:t>promotion</w:t>
            </w:r>
          </w:p>
        </w:tc>
        <w:tc>
          <w:tcPr>
            <w:tcW w:w="126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Modal verbs: must, can, may, can not</w:t>
            </w: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Составление предложений с модальными глаголами.</w:t>
            </w:r>
          </w:p>
          <w:p w:rsidR="004E417C" w:rsidRPr="003E1B37" w:rsidRDefault="004E417C" w:rsidP="00C91F8F">
            <w:pPr>
              <w:rPr>
                <w:rFonts w:ascii="Calibri" w:eastAsia="Times New Roman" w:hAnsi="Calibri" w:cs="Times New Roman"/>
                <w:sz w:val="18"/>
                <w:szCs w:val="18"/>
              </w:rPr>
            </w:pPr>
          </w:p>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Описание качеств человека той или иной профессии</w:t>
            </w:r>
          </w:p>
        </w:tc>
        <w:tc>
          <w:tcPr>
            <w:tcW w:w="90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446"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1-6 стр. 153-155</w:t>
            </w:r>
          </w:p>
        </w:tc>
        <w:tc>
          <w:tcPr>
            <w:tcW w:w="12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roofErr w:type="spellStart"/>
            <w:r w:rsidRPr="003E1B37">
              <w:rPr>
                <w:rFonts w:ascii="Calibri" w:eastAsia="Times New Roman" w:hAnsi="Calibri" w:cs="Times New Roman"/>
                <w:sz w:val="18"/>
                <w:szCs w:val="18"/>
              </w:rPr>
              <w:t>Упр</w:t>
            </w:r>
            <w:proofErr w:type="spellEnd"/>
            <w:r w:rsidRPr="003E1B37">
              <w:rPr>
                <w:rFonts w:ascii="Calibri" w:eastAsia="Times New Roman" w:hAnsi="Calibri" w:cs="Times New Roman"/>
                <w:sz w:val="18"/>
                <w:szCs w:val="18"/>
              </w:rPr>
              <w:t xml:space="preserve"> 4-5 </w:t>
            </w:r>
            <w:proofErr w:type="spellStart"/>
            <w:r w:rsidRPr="003E1B37">
              <w:rPr>
                <w:rFonts w:ascii="Calibri" w:eastAsia="Times New Roman" w:hAnsi="Calibri" w:cs="Times New Roman"/>
                <w:sz w:val="18"/>
                <w:szCs w:val="18"/>
              </w:rPr>
              <w:t>стр</w:t>
            </w:r>
            <w:proofErr w:type="spellEnd"/>
            <w:r w:rsidRPr="003E1B37">
              <w:rPr>
                <w:rFonts w:ascii="Calibri" w:eastAsia="Times New Roman" w:hAnsi="Calibri" w:cs="Times New Roman"/>
                <w:sz w:val="18"/>
                <w:szCs w:val="18"/>
              </w:rPr>
              <w:t xml:space="preserve"> 154</w:t>
            </w:r>
          </w:p>
        </w:tc>
      </w:tr>
      <w:tr w:rsidR="004E417C" w:rsidRPr="003E1B37" w:rsidTr="00C91F8F">
        <w:tc>
          <w:tcPr>
            <w:tcW w:w="561" w:type="dxa"/>
            <w:vMerge/>
            <w:tcBorders>
              <w:left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5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rPr>
            </w:pPr>
            <w:r w:rsidRPr="003E1B37">
              <w:rPr>
                <w:rFonts w:ascii="Calibri" w:eastAsia="Times New Roman" w:hAnsi="Calibri" w:cs="Times New Roman"/>
                <w:sz w:val="18"/>
                <w:szCs w:val="18"/>
                <w:lang w:val="en-US"/>
              </w:rPr>
              <w:t>8</w:t>
            </w:r>
            <w:r w:rsidRPr="003E1B37">
              <w:rPr>
                <w:rFonts w:ascii="Calibri" w:eastAsia="Times New Roman" w:hAnsi="Calibri" w:cs="Times New Roman"/>
                <w:sz w:val="18"/>
                <w:szCs w:val="18"/>
              </w:rPr>
              <w:t>0</w:t>
            </w:r>
          </w:p>
        </w:tc>
        <w:tc>
          <w:tcPr>
            <w:tcW w:w="234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rPr>
            </w:pPr>
            <w:r w:rsidRPr="003E1B37">
              <w:rPr>
                <w:rFonts w:ascii="Calibri" w:eastAsia="Times New Roman" w:hAnsi="Calibri" w:cs="Times New Roman"/>
                <w:sz w:val="18"/>
                <w:szCs w:val="18"/>
              </w:rPr>
              <w:t xml:space="preserve">Проблема выбора </w:t>
            </w:r>
            <w:r w:rsidRPr="003E1B37">
              <w:rPr>
                <w:rFonts w:ascii="Calibri" w:eastAsia="Times New Roman" w:hAnsi="Calibri" w:cs="Times New Roman"/>
                <w:sz w:val="18"/>
                <w:szCs w:val="18"/>
              </w:rPr>
              <w:lastRenderedPageBreak/>
              <w:t xml:space="preserve">профессии подростками России. </w:t>
            </w:r>
          </w:p>
        </w:tc>
        <w:tc>
          <w:tcPr>
            <w:tcW w:w="540" w:type="dxa"/>
            <w:tcBorders>
              <w:top w:val="single" w:sz="4" w:space="0" w:color="auto"/>
              <w:left w:val="single" w:sz="4" w:space="0" w:color="auto"/>
              <w:bottom w:val="single" w:sz="4" w:space="0" w:color="auto"/>
              <w:right w:val="single" w:sz="4" w:space="0" w:color="auto"/>
            </w:tcBorders>
          </w:tcPr>
          <w:p w:rsidR="004E417C" w:rsidRPr="003E1B37" w:rsidRDefault="00055307" w:rsidP="00C91F8F">
            <w:pPr>
              <w:rPr>
                <w:rFonts w:ascii="Calibri" w:eastAsia="Times New Roman" w:hAnsi="Calibri" w:cs="Times New Roman"/>
                <w:sz w:val="18"/>
                <w:szCs w:val="18"/>
              </w:rPr>
            </w:pPr>
            <w:r>
              <w:rPr>
                <w:rFonts w:ascii="Calibri" w:eastAsia="Times New Roman" w:hAnsi="Calibri" w:cs="Times New Roman"/>
                <w:sz w:val="18"/>
                <w:szCs w:val="18"/>
              </w:rPr>
              <w:lastRenderedPageBreak/>
              <w:t>1</w:t>
            </w:r>
          </w:p>
        </w:tc>
        <w:tc>
          <w:tcPr>
            <w:tcW w:w="72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28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xml:space="preserve">Развивать умения аудирования и </w:t>
            </w:r>
            <w:r w:rsidRPr="003E1B37">
              <w:rPr>
                <w:rFonts w:ascii="Calibri" w:eastAsia="Times New Roman" w:hAnsi="Calibri" w:cs="Times New Roman"/>
                <w:sz w:val="18"/>
                <w:szCs w:val="18"/>
              </w:rPr>
              <w:lastRenderedPageBreak/>
              <w:t>чтения аутентичного диалогического текста. Развивать умения монологической устной речи с опорой на образец.</w:t>
            </w:r>
          </w:p>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Формировать умения пользоваться справочной литературой.</w:t>
            </w: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lastRenderedPageBreak/>
              <w:t xml:space="preserve">To get promotion, to </w:t>
            </w:r>
            <w:r w:rsidRPr="003E1B37">
              <w:rPr>
                <w:rFonts w:ascii="Calibri" w:eastAsia="Times New Roman" w:hAnsi="Calibri" w:cs="Times New Roman"/>
                <w:sz w:val="18"/>
                <w:szCs w:val="18"/>
                <w:lang w:val="en-US"/>
              </w:rPr>
              <w:lastRenderedPageBreak/>
              <w:t>save up, to get a degree</w:t>
            </w:r>
          </w:p>
        </w:tc>
        <w:tc>
          <w:tcPr>
            <w:tcW w:w="126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xml:space="preserve">Ответы на вопросы по </w:t>
            </w:r>
            <w:r w:rsidRPr="003E1B37">
              <w:rPr>
                <w:rFonts w:ascii="Calibri" w:eastAsia="Times New Roman" w:hAnsi="Calibri" w:cs="Times New Roman"/>
                <w:sz w:val="18"/>
                <w:szCs w:val="18"/>
              </w:rPr>
              <w:lastRenderedPageBreak/>
              <w:t>прослушанному тексту</w:t>
            </w:r>
          </w:p>
        </w:tc>
        <w:tc>
          <w:tcPr>
            <w:tcW w:w="90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446"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xml:space="preserve">№ 7-10 стр. </w:t>
            </w:r>
            <w:r w:rsidRPr="003E1B37">
              <w:rPr>
                <w:rFonts w:ascii="Calibri" w:eastAsia="Times New Roman" w:hAnsi="Calibri" w:cs="Times New Roman"/>
                <w:sz w:val="18"/>
                <w:szCs w:val="18"/>
              </w:rPr>
              <w:lastRenderedPageBreak/>
              <w:t>155-156</w:t>
            </w:r>
          </w:p>
        </w:tc>
        <w:tc>
          <w:tcPr>
            <w:tcW w:w="12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lastRenderedPageBreak/>
              <w:t>№ 10 стр.156</w:t>
            </w:r>
          </w:p>
        </w:tc>
      </w:tr>
      <w:tr w:rsidR="004E417C" w:rsidRPr="003E1B37" w:rsidTr="00C91F8F">
        <w:tc>
          <w:tcPr>
            <w:tcW w:w="561" w:type="dxa"/>
            <w:vMerge/>
            <w:tcBorders>
              <w:left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5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rPr>
            </w:pPr>
            <w:r w:rsidRPr="003E1B37">
              <w:rPr>
                <w:rFonts w:ascii="Calibri" w:eastAsia="Times New Roman" w:hAnsi="Calibri" w:cs="Times New Roman"/>
                <w:sz w:val="18"/>
                <w:szCs w:val="18"/>
                <w:lang w:val="en-US"/>
              </w:rPr>
              <w:t>8</w:t>
            </w:r>
            <w:r w:rsidRPr="003E1B37">
              <w:rPr>
                <w:rFonts w:ascii="Calibri" w:eastAsia="Times New Roman" w:hAnsi="Calibri" w:cs="Times New Roman"/>
                <w:sz w:val="18"/>
                <w:szCs w:val="18"/>
              </w:rPr>
              <w:t>1</w:t>
            </w:r>
          </w:p>
        </w:tc>
        <w:tc>
          <w:tcPr>
            <w:tcW w:w="234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rPr>
            </w:pPr>
            <w:r w:rsidRPr="003E1B37">
              <w:rPr>
                <w:rFonts w:ascii="Calibri" w:eastAsia="Times New Roman" w:hAnsi="Calibri" w:cs="Times New Roman"/>
                <w:sz w:val="18"/>
                <w:szCs w:val="18"/>
              </w:rPr>
              <w:t>Проблема выбора профессии подростками Великобритании</w:t>
            </w:r>
          </w:p>
        </w:tc>
        <w:tc>
          <w:tcPr>
            <w:tcW w:w="540" w:type="dxa"/>
            <w:tcBorders>
              <w:top w:val="single" w:sz="4" w:space="0" w:color="auto"/>
              <w:left w:val="single" w:sz="4" w:space="0" w:color="auto"/>
              <w:bottom w:val="single" w:sz="4" w:space="0" w:color="auto"/>
              <w:right w:val="single" w:sz="4" w:space="0" w:color="auto"/>
            </w:tcBorders>
          </w:tcPr>
          <w:p w:rsidR="004E417C" w:rsidRPr="00055307" w:rsidRDefault="00055307" w:rsidP="00C91F8F">
            <w:pPr>
              <w:rPr>
                <w:rFonts w:ascii="Calibri" w:eastAsia="Times New Roman" w:hAnsi="Calibri" w:cs="Times New Roman"/>
                <w:sz w:val="18"/>
                <w:szCs w:val="18"/>
              </w:rPr>
            </w:pPr>
            <w:r>
              <w:rPr>
                <w:rFonts w:ascii="Calibri" w:eastAsia="Times New Roman" w:hAnsi="Calibri" w:cs="Times New Roman"/>
                <w:sz w:val="18"/>
                <w:szCs w:val="18"/>
              </w:rPr>
              <w:t>1</w:t>
            </w:r>
          </w:p>
        </w:tc>
        <w:tc>
          <w:tcPr>
            <w:tcW w:w="72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28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Развивать умения просмотрового чтения на примере прагматических текстов (объявления)</w:t>
            </w:r>
            <w:proofErr w:type="gramStart"/>
            <w:r w:rsidRPr="003E1B37">
              <w:rPr>
                <w:rFonts w:ascii="Calibri" w:eastAsia="Times New Roman" w:hAnsi="Calibri" w:cs="Times New Roman"/>
                <w:sz w:val="18"/>
                <w:szCs w:val="18"/>
              </w:rPr>
              <w:t>.Р</w:t>
            </w:r>
            <w:proofErr w:type="gramEnd"/>
            <w:r w:rsidRPr="003E1B37">
              <w:rPr>
                <w:rFonts w:ascii="Calibri" w:eastAsia="Times New Roman" w:hAnsi="Calibri" w:cs="Times New Roman"/>
                <w:sz w:val="18"/>
                <w:szCs w:val="18"/>
              </w:rPr>
              <w:t>азвивать умения устной речи с использованием лексики диалога.</w:t>
            </w:r>
          </w:p>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xml:space="preserve">Систематизировать фразовые глаголы </w:t>
            </w:r>
            <w:proofErr w:type="spellStart"/>
            <w:r w:rsidRPr="003E1B37">
              <w:rPr>
                <w:rFonts w:ascii="Calibri" w:eastAsia="Times New Roman" w:hAnsi="Calibri" w:cs="Times New Roman"/>
                <w:sz w:val="18"/>
                <w:szCs w:val="18"/>
                <w:lang w:val="en-US"/>
              </w:rPr>
              <w:t>tokeep</w:t>
            </w:r>
            <w:proofErr w:type="spellEnd"/>
            <w:r w:rsidRPr="003E1B37">
              <w:rPr>
                <w:rFonts w:ascii="Calibri" w:eastAsia="Times New Roman" w:hAnsi="Calibri" w:cs="Times New Roman"/>
                <w:sz w:val="18"/>
                <w:szCs w:val="18"/>
              </w:rPr>
              <w:t xml:space="preserve">, </w:t>
            </w:r>
            <w:proofErr w:type="spellStart"/>
            <w:r w:rsidRPr="003E1B37">
              <w:rPr>
                <w:rFonts w:ascii="Calibri" w:eastAsia="Times New Roman" w:hAnsi="Calibri" w:cs="Times New Roman"/>
                <w:sz w:val="18"/>
                <w:szCs w:val="18"/>
                <w:lang w:val="en-US"/>
              </w:rPr>
              <w:t>toget</w:t>
            </w:r>
            <w:proofErr w:type="spellEnd"/>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 xml:space="preserve">Keep an open mind, keep one’s word, keep together, keep doing </w:t>
            </w:r>
            <w:proofErr w:type="spellStart"/>
            <w:r w:rsidRPr="003E1B37">
              <w:rPr>
                <w:rFonts w:ascii="Calibri" w:eastAsia="Times New Roman" w:hAnsi="Calibri" w:cs="Times New Roman"/>
                <w:sz w:val="18"/>
                <w:szCs w:val="18"/>
                <w:lang w:val="en-US"/>
              </w:rPr>
              <w:t>smth</w:t>
            </w:r>
            <w:proofErr w:type="spellEnd"/>
            <w:r w:rsidRPr="003E1B37">
              <w:rPr>
                <w:rFonts w:ascii="Calibri" w:eastAsia="Times New Roman" w:hAnsi="Calibri" w:cs="Times New Roman"/>
                <w:sz w:val="18"/>
                <w:szCs w:val="18"/>
                <w:lang w:val="en-US"/>
              </w:rPr>
              <w:t>, get back to studying, get a good job, get good results, get a student loan, get a good experience</w:t>
            </w:r>
          </w:p>
        </w:tc>
        <w:tc>
          <w:tcPr>
            <w:tcW w:w="126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Составление предложений с фразовыми глаголами.</w:t>
            </w:r>
          </w:p>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xml:space="preserve">Монологическое высказывание с опорой на образец. </w:t>
            </w:r>
          </w:p>
        </w:tc>
        <w:tc>
          <w:tcPr>
            <w:tcW w:w="90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446"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11-14 стр.157-158</w:t>
            </w:r>
          </w:p>
        </w:tc>
        <w:tc>
          <w:tcPr>
            <w:tcW w:w="12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14 стр.158</w:t>
            </w:r>
          </w:p>
        </w:tc>
      </w:tr>
      <w:tr w:rsidR="004E417C" w:rsidRPr="003E1B37" w:rsidTr="00C91F8F">
        <w:tc>
          <w:tcPr>
            <w:tcW w:w="561" w:type="dxa"/>
            <w:vMerge/>
            <w:tcBorders>
              <w:left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5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rPr>
            </w:pPr>
            <w:r w:rsidRPr="003E1B37">
              <w:rPr>
                <w:rFonts w:ascii="Calibri" w:eastAsia="Times New Roman" w:hAnsi="Calibri" w:cs="Times New Roman"/>
                <w:sz w:val="18"/>
                <w:szCs w:val="18"/>
                <w:lang w:val="en-US"/>
              </w:rPr>
              <w:t>8</w:t>
            </w:r>
            <w:r w:rsidRPr="003E1B37">
              <w:rPr>
                <w:rFonts w:ascii="Calibri" w:eastAsia="Times New Roman" w:hAnsi="Calibri" w:cs="Times New Roman"/>
                <w:sz w:val="18"/>
                <w:szCs w:val="18"/>
              </w:rPr>
              <w:t>2</w:t>
            </w:r>
          </w:p>
        </w:tc>
        <w:tc>
          <w:tcPr>
            <w:tcW w:w="234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rPr>
            </w:pPr>
            <w:r w:rsidRPr="003E1B37">
              <w:rPr>
                <w:rFonts w:ascii="Calibri" w:eastAsia="Times New Roman" w:hAnsi="Calibri" w:cs="Times New Roman"/>
                <w:sz w:val="18"/>
                <w:szCs w:val="18"/>
              </w:rPr>
              <w:t xml:space="preserve">Популярные современные профессии </w:t>
            </w:r>
          </w:p>
        </w:tc>
        <w:tc>
          <w:tcPr>
            <w:tcW w:w="540" w:type="dxa"/>
            <w:tcBorders>
              <w:top w:val="single" w:sz="4" w:space="0" w:color="auto"/>
              <w:left w:val="single" w:sz="4" w:space="0" w:color="auto"/>
              <w:bottom w:val="single" w:sz="4" w:space="0" w:color="auto"/>
              <w:right w:val="single" w:sz="4" w:space="0" w:color="auto"/>
            </w:tcBorders>
          </w:tcPr>
          <w:p w:rsidR="004E417C" w:rsidRPr="00055307" w:rsidRDefault="00055307" w:rsidP="00C91F8F">
            <w:pPr>
              <w:rPr>
                <w:rFonts w:ascii="Calibri" w:eastAsia="Times New Roman" w:hAnsi="Calibri" w:cs="Times New Roman"/>
                <w:sz w:val="18"/>
                <w:szCs w:val="18"/>
              </w:rPr>
            </w:pPr>
            <w:r>
              <w:rPr>
                <w:rFonts w:ascii="Calibri" w:eastAsia="Times New Roman" w:hAnsi="Calibri" w:cs="Times New Roman"/>
                <w:sz w:val="18"/>
                <w:szCs w:val="18"/>
              </w:rPr>
              <w:t>1</w:t>
            </w:r>
          </w:p>
        </w:tc>
        <w:tc>
          <w:tcPr>
            <w:tcW w:w="72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28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xml:space="preserve">Развивать умения устной речи: брать интервью на заданную </w:t>
            </w:r>
            <w:proofErr w:type="spellStart"/>
            <w:r w:rsidRPr="003E1B37">
              <w:rPr>
                <w:rFonts w:ascii="Calibri" w:eastAsia="Times New Roman" w:hAnsi="Calibri" w:cs="Times New Roman"/>
                <w:sz w:val="18"/>
                <w:szCs w:val="18"/>
              </w:rPr>
              <w:t>тему</w:t>
            </w:r>
            <w:proofErr w:type="gramStart"/>
            <w:r w:rsidRPr="003E1B37">
              <w:rPr>
                <w:rFonts w:ascii="Calibri" w:eastAsia="Times New Roman" w:hAnsi="Calibri" w:cs="Times New Roman"/>
                <w:sz w:val="18"/>
                <w:szCs w:val="18"/>
              </w:rPr>
              <w:t>.Ф</w:t>
            </w:r>
            <w:proofErr w:type="gramEnd"/>
            <w:r w:rsidRPr="003E1B37">
              <w:rPr>
                <w:rFonts w:ascii="Calibri" w:eastAsia="Times New Roman" w:hAnsi="Calibri" w:cs="Times New Roman"/>
                <w:sz w:val="18"/>
                <w:szCs w:val="18"/>
              </w:rPr>
              <w:t>ормировать</w:t>
            </w:r>
            <w:proofErr w:type="spellEnd"/>
            <w:r w:rsidRPr="003E1B37">
              <w:rPr>
                <w:rFonts w:ascii="Calibri" w:eastAsia="Times New Roman" w:hAnsi="Calibri" w:cs="Times New Roman"/>
                <w:sz w:val="18"/>
                <w:szCs w:val="18"/>
              </w:rPr>
              <w:t xml:space="preserve"> умения работы с информацией.</w:t>
            </w:r>
          </w:p>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Развивать умения ознакомительного чтения на примере библиографического текста.</w:t>
            </w: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26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Диалогическое высказывание по теме «Куда пойти учиться?»</w:t>
            </w:r>
          </w:p>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xml:space="preserve">Интервью о профессиях. </w:t>
            </w:r>
          </w:p>
        </w:tc>
        <w:tc>
          <w:tcPr>
            <w:tcW w:w="90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446"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15-20 стр.159-161</w:t>
            </w:r>
          </w:p>
        </w:tc>
        <w:tc>
          <w:tcPr>
            <w:tcW w:w="12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 18 стр. 160</w:t>
            </w:r>
          </w:p>
        </w:tc>
      </w:tr>
      <w:tr w:rsidR="004E417C" w:rsidRPr="003E1B37" w:rsidTr="00C91F8F">
        <w:tc>
          <w:tcPr>
            <w:tcW w:w="561" w:type="dxa"/>
            <w:vMerge/>
            <w:tcBorders>
              <w:left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5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rPr>
            </w:pPr>
            <w:r w:rsidRPr="003E1B37">
              <w:rPr>
                <w:rFonts w:ascii="Calibri" w:eastAsia="Times New Roman" w:hAnsi="Calibri" w:cs="Times New Roman"/>
                <w:sz w:val="18"/>
                <w:szCs w:val="18"/>
                <w:lang w:val="en-US"/>
              </w:rPr>
              <w:t>8</w:t>
            </w:r>
            <w:r w:rsidRPr="003E1B37">
              <w:rPr>
                <w:rFonts w:ascii="Calibri" w:eastAsia="Times New Roman" w:hAnsi="Calibri" w:cs="Times New Roman"/>
                <w:sz w:val="18"/>
                <w:szCs w:val="18"/>
              </w:rPr>
              <w:t>3</w:t>
            </w:r>
          </w:p>
        </w:tc>
        <w:tc>
          <w:tcPr>
            <w:tcW w:w="234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rPr>
            </w:pPr>
            <w:r w:rsidRPr="003E1B37">
              <w:rPr>
                <w:rFonts w:ascii="Calibri" w:eastAsia="Times New Roman" w:hAnsi="Calibri" w:cs="Times New Roman"/>
                <w:sz w:val="18"/>
                <w:szCs w:val="18"/>
              </w:rPr>
              <w:t>Написание резюме</w:t>
            </w:r>
          </w:p>
        </w:tc>
        <w:tc>
          <w:tcPr>
            <w:tcW w:w="540" w:type="dxa"/>
            <w:tcBorders>
              <w:top w:val="single" w:sz="4" w:space="0" w:color="auto"/>
              <w:left w:val="single" w:sz="4" w:space="0" w:color="auto"/>
              <w:bottom w:val="single" w:sz="4" w:space="0" w:color="auto"/>
              <w:right w:val="single" w:sz="4" w:space="0" w:color="auto"/>
            </w:tcBorders>
          </w:tcPr>
          <w:p w:rsidR="004E417C" w:rsidRPr="00055307" w:rsidRDefault="00055307" w:rsidP="00C91F8F">
            <w:pPr>
              <w:rPr>
                <w:rFonts w:ascii="Calibri" w:eastAsia="Times New Roman" w:hAnsi="Calibri" w:cs="Times New Roman"/>
                <w:sz w:val="18"/>
                <w:szCs w:val="18"/>
              </w:rPr>
            </w:pPr>
            <w:r>
              <w:rPr>
                <w:rFonts w:ascii="Calibri" w:eastAsia="Times New Roman" w:hAnsi="Calibri" w:cs="Times New Roman"/>
                <w:sz w:val="18"/>
                <w:szCs w:val="18"/>
              </w:rPr>
              <w:t>1</w:t>
            </w:r>
          </w:p>
        </w:tc>
        <w:tc>
          <w:tcPr>
            <w:tcW w:w="72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28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Развивать умения диалогической речи (диалог-интервью).</w:t>
            </w:r>
          </w:p>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Развивать умения чтения прагматического текста.</w:t>
            </w:r>
          </w:p>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xml:space="preserve">Развивать умения письменной речи: написать автобиографии в виде </w:t>
            </w:r>
            <w:r w:rsidRPr="003E1B37">
              <w:rPr>
                <w:rFonts w:ascii="Calibri" w:eastAsia="Times New Roman" w:hAnsi="Calibri" w:cs="Times New Roman"/>
                <w:sz w:val="18"/>
                <w:szCs w:val="18"/>
                <w:lang w:val="en-US"/>
              </w:rPr>
              <w:t>CV</w:t>
            </w:r>
            <w:r w:rsidRPr="003E1B37">
              <w:rPr>
                <w:rFonts w:ascii="Calibri" w:eastAsia="Times New Roman" w:hAnsi="Calibri" w:cs="Times New Roman"/>
                <w:sz w:val="18"/>
                <w:szCs w:val="18"/>
              </w:rPr>
              <w:t xml:space="preserve"> по образцу.</w:t>
            </w: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 xml:space="preserve">Curriculum Vitae </w:t>
            </w:r>
          </w:p>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Option issue</w:t>
            </w:r>
          </w:p>
        </w:tc>
        <w:tc>
          <w:tcPr>
            <w:tcW w:w="126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Modal verbs</w:t>
            </w: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Составление списка требований  к работе.</w:t>
            </w:r>
          </w:p>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Интервью с известным человеком</w:t>
            </w:r>
          </w:p>
        </w:tc>
        <w:tc>
          <w:tcPr>
            <w:tcW w:w="90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446"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21-24 стр. 161-162</w:t>
            </w:r>
          </w:p>
        </w:tc>
        <w:tc>
          <w:tcPr>
            <w:tcW w:w="12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roofErr w:type="spellStart"/>
            <w:r w:rsidRPr="003E1B37">
              <w:rPr>
                <w:rFonts w:ascii="Calibri" w:eastAsia="Times New Roman" w:hAnsi="Calibri" w:cs="Times New Roman"/>
                <w:sz w:val="18"/>
                <w:szCs w:val="18"/>
              </w:rPr>
              <w:t>Упр</w:t>
            </w:r>
            <w:proofErr w:type="spellEnd"/>
            <w:r w:rsidRPr="003E1B37">
              <w:rPr>
                <w:rFonts w:ascii="Calibri" w:eastAsia="Times New Roman" w:hAnsi="Calibri" w:cs="Times New Roman"/>
                <w:sz w:val="18"/>
                <w:szCs w:val="18"/>
              </w:rPr>
              <w:t xml:space="preserve"> 22 </w:t>
            </w:r>
            <w:proofErr w:type="spellStart"/>
            <w:r w:rsidRPr="003E1B37">
              <w:rPr>
                <w:rFonts w:ascii="Calibri" w:eastAsia="Times New Roman" w:hAnsi="Calibri" w:cs="Times New Roman"/>
                <w:sz w:val="18"/>
                <w:szCs w:val="18"/>
              </w:rPr>
              <w:t>стр</w:t>
            </w:r>
            <w:proofErr w:type="spellEnd"/>
            <w:r w:rsidRPr="003E1B37">
              <w:rPr>
                <w:rFonts w:ascii="Calibri" w:eastAsia="Times New Roman" w:hAnsi="Calibri" w:cs="Times New Roman"/>
                <w:sz w:val="18"/>
                <w:szCs w:val="18"/>
              </w:rPr>
              <w:t xml:space="preserve"> 161</w:t>
            </w:r>
          </w:p>
        </w:tc>
      </w:tr>
      <w:tr w:rsidR="004E417C" w:rsidRPr="003E1B37" w:rsidTr="00C91F8F">
        <w:tc>
          <w:tcPr>
            <w:tcW w:w="561" w:type="dxa"/>
            <w:vMerge/>
            <w:tcBorders>
              <w:left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5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rPr>
            </w:pPr>
            <w:r w:rsidRPr="003E1B37">
              <w:rPr>
                <w:rFonts w:ascii="Calibri" w:eastAsia="Times New Roman" w:hAnsi="Calibri" w:cs="Times New Roman"/>
                <w:sz w:val="18"/>
                <w:szCs w:val="18"/>
                <w:lang w:val="en-US"/>
              </w:rPr>
              <w:t>8</w:t>
            </w:r>
            <w:r w:rsidRPr="003E1B37">
              <w:rPr>
                <w:rFonts w:ascii="Calibri" w:eastAsia="Times New Roman" w:hAnsi="Calibri" w:cs="Times New Roman"/>
                <w:sz w:val="18"/>
                <w:szCs w:val="18"/>
              </w:rPr>
              <w:t>4</w:t>
            </w:r>
          </w:p>
        </w:tc>
        <w:tc>
          <w:tcPr>
            <w:tcW w:w="234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rPr>
            </w:pPr>
            <w:r w:rsidRPr="003E1B37">
              <w:rPr>
                <w:rFonts w:ascii="Calibri" w:eastAsia="Times New Roman" w:hAnsi="Calibri" w:cs="Times New Roman"/>
                <w:sz w:val="18"/>
                <w:szCs w:val="18"/>
              </w:rPr>
              <w:t xml:space="preserve">Роль иностранного языка для будущей профессии </w:t>
            </w:r>
          </w:p>
        </w:tc>
        <w:tc>
          <w:tcPr>
            <w:tcW w:w="540" w:type="dxa"/>
            <w:tcBorders>
              <w:top w:val="single" w:sz="4" w:space="0" w:color="auto"/>
              <w:left w:val="single" w:sz="4" w:space="0" w:color="auto"/>
              <w:bottom w:val="single" w:sz="4" w:space="0" w:color="auto"/>
              <w:right w:val="single" w:sz="4" w:space="0" w:color="auto"/>
            </w:tcBorders>
          </w:tcPr>
          <w:p w:rsidR="004E417C" w:rsidRPr="00055307" w:rsidRDefault="00055307" w:rsidP="00C91F8F">
            <w:pPr>
              <w:rPr>
                <w:rFonts w:ascii="Calibri" w:eastAsia="Times New Roman" w:hAnsi="Calibri" w:cs="Times New Roman"/>
                <w:sz w:val="18"/>
                <w:szCs w:val="18"/>
              </w:rPr>
            </w:pPr>
            <w:r>
              <w:rPr>
                <w:rFonts w:ascii="Calibri" w:eastAsia="Times New Roman" w:hAnsi="Calibri" w:cs="Times New Roman"/>
                <w:sz w:val="18"/>
                <w:szCs w:val="18"/>
              </w:rPr>
              <w:t>1</w:t>
            </w:r>
          </w:p>
        </w:tc>
        <w:tc>
          <w:tcPr>
            <w:tcW w:w="72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28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Развивать умения письменной речи: писать эссе; писать запрос по объявлению для получения интересующей информации.</w:t>
            </w: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26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Написание автобиографии, запроса по объявлению</w:t>
            </w:r>
          </w:p>
        </w:tc>
        <w:tc>
          <w:tcPr>
            <w:tcW w:w="90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446"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25-27 стр. 163-164</w:t>
            </w:r>
          </w:p>
        </w:tc>
        <w:tc>
          <w:tcPr>
            <w:tcW w:w="12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 27 стр. 164</w:t>
            </w:r>
          </w:p>
        </w:tc>
      </w:tr>
      <w:tr w:rsidR="004E417C" w:rsidRPr="003E1B37" w:rsidTr="00C91F8F">
        <w:tc>
          <w:tcPr>
            <w:tcW w:w="561" w:type="dxa"/>
            <w:vMerge/>
            <w:tcBorders>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5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rPr>
            </w:pPr>
            <w:r w:rsidRPr="003E1B37">
              <w:rPr>
                <w:rFonts w:ascii="Calibri" w:eastAsia="Times New Roman" w:hAnsi="Calibri" w:cs="Times New Roman"/>
                <w:sz w:val="18"/>
                <w:szCs w:val="18"/>
                <w:lang w:val="en-US"/>
              </w:rPr>
              <w:t>8</w:t>
            </w:r>
            <w:r w:rsidRPr="003E1B37">
              <w:rPr>
                <w:rFonts w:ascii="Calibri" w:eastAsia="Times New Roman" w:hAnsi="Calibri" w:cs="Times New Roman"/>
                <w:sz w:val="18"/>
                <w:szCs w:val="18"/>
              </w:rPr>
              <w:t>5</w:t>
            </w:r>
          </w:p>
        </w:tc>
        <w:tc>
          <w:tcPr>
            <w:tcW w:w="234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rPr>
            </w:pPr>
            <w:r w:rsidRPr="003E1B37">
              <w:rPr>
                <w:rFonts w:ascii="Calibri" w:eastAsia="Times New Roman" w:hAnsi="Calibri" w:cs="Times New Roman"/>
                <w:sz w:val="18"/>
                <w:szCs w:val="18"/>
              </w:rPr>
              <w:t xml:space="preserve">Моя будущая профессия </w:t>
            </w:r>
          </w:p>
        </w:tc>
        <w:tc>
          <w:tcPr>
            <w:tcW w:w="540" w:type="dxa"/>
            <w:tcBorders>
              <w:top w:val="single" w:sz="4" w:space="0" w:color="auto"/>
              <w:left w:val="single" w:sz="4" w:space="0" w:color="auto"/>
              <w:bottom w:val="single" w:sz="4" w:space="0" w:color="auto"/>
              <w:right w:val="single" w:sz="4" w:space="0" w:color="auto"/>
            </w:tcBorders>
          </w:tcPr>
          <w:p w:rsidR="004E417C" w:rsidRPr="00055307" w:rsidRDefault="00055307" w:rsidP="00C91F8F">
            <w:pPr>
              <w:rPr>
                <w:rFonts w:ascii="Calibri" w:eastAsia="Times New Roman" w:hAnsi="Calibri" w:cs="Times New Roman"/>
                <w:sz w:val="18"/>
                <w:szCs w:val="18"/>
              </w:rPr>
            </w:pPr>
            <w:r>
              <w:rPr>
                <w:rFonts w:ascii="Calibri" w:eastAsia="Times New Roman" w:hAnsi="Calibri" w:cs="Times New Roman"/>
                <w:sz w:val="18"/>
                <w:szCs w:val="18"/>
              </w:rPr>
              <w:t>1</w:t>
            </w:r>
          </w:p>
        </w:tc>
        <w:tc>
          <w:tcPr>
            <w:tcW w:w="72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28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xml:space="preserve">Развивать </w:t>
            </w:r>
            <w:proofErr w:type="spellStart"/>
            <w:r w:rsidRPr="003E1B37">
              <w:rPr>
                <w:rFonts w:ascii="Calibri" w:eastAsia="Times New Roman" w:hAnsi="Calibri" w:cs="Times New Roman"/>
                <w:sz w:val="18"/>
                <w:szCs w:val="18"/>
              </w:rPr>
              <w:t>общеучебные</w:t>
            </w:r>
            <w:proofErr w:type="spellEnd"/>
            <w:r w:rsidRPr="003E1B37">
              <w:rPr>
                <w:rFonts w:ascii="Calibri" w:eastAsia="Times New Roman" w:hAnsi="Calibri" w:cs="Times New Roman"/>
                <w:sz w:val="18"/>
                <w:szCs w:val="18"/>
              </w:rPr>
              <w:t xml:space="preserve"> умения: работа с информацией.</w:t>
            </w:r>
          </w:p>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Развивать презентационные умения и навыки.</w:t>
            </w: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26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b/>
                <w:bCs/>
                <w:sz w:val="18"/>
                <w:szCs w:val="18"/>
              </w:rPr>
            </w:pPr>
            <w:r w:rsidRPr="003E1B37">
              <w:rPr>
                <w:rFonts w:ascii="Calibri" w:eastAsia="Times New Roman" w:hAnsi="Calibri" w:cs="Times New Roman"/>
                <w:b/>
                <w:bCs/>
                <w:sz w:val="18"/>
                <w:szCs w:val="18"/>
              </w:rPr>
              <w:t>Презентация интересующей учащихся профессии «Моя профессия»</w:t>
            </w:r>
          </w:p>
        </w:tc>
        <w:tc>
          <w:tcPr>
            <w:tcW w:w="90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446"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28-29 стр. 164</w:t>
            </w:r>
          </w:p>
        </w:tc>
        <w:tc>
          <w:tcPr>
            <w:tcW w:w="12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xml:space="preserve">№ 13 </w:t>
            </w:r>
          </w:p>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стр. 72</w:t>
            </w:r>
          </w:p>
          <w:p w:rsidR="004E417C" w:rsidRPr="003E1B37" w:rsidRDefault="004E417C" w:rsidP="00C91F8F">
            <w:pPr>
              <w:rPr>
                <w:rFonts w:ascii="Calibri" w:eastAsia="Times New Roman" w:hAnsi="Calibri" w:cs="Times New Roman"/>
                <w:sz w:val="18"/>
                <w:szCs w:val="18"/>
              </w:rPr>
            </w:pPr>
            <w:proofErr w:type="spellStart"/>
            <w:r w:rsidRPr="003E1B37">
              <w:rPr>
                <w:rFonts w:ascii="Calibri" w:eastAsia="Times New Roman" w:hAnsi="Calibri" w:cs="Times New Roman"/>
                <w:sz w:val="18"/>
                <w:szCs w:val="18"/>
              </w:rPr>
              <w:t>упр</w:t>
            </w:r>
            <w:proofErr w:type="spellEnd"/>
            <w:r w:rsidRPr="003E1B37">
              <w:rPr>
                <w:rFonts w:ascii="Calibri" w:eastAsia="Times New Roman" w:hAnsi="Calibri" w:cs="Times New Roman"/>
                <w:sz w:val="18"/>
                <w:szCs w:val="18"/>
              </w:rPr>
              <w:t xml:space="preserve"> 29 </w:t>
            </w:r>
            <w:proofErr w:type="spellStart"/>
            <w:r w:rsidRPr="003E1B37">
              <w:rPr>
                <w:rFonts w:ascii="Calibri" w:eastAsia="Times New Roman" w:hAnsi="Calibri" w:cs="Times New Roman"/>
                <w:sz w:val="18"/>
                <w:szCs w:val="18"/>
              </w:rPr>
              <w:t>стр</w:t>
            </w:r>
            <w:proofErr w:type="spellEnd"/>
            <w:r w:rsidRPr="003E1B37">
              <w:rPr>
                <w:rFonts w:ascii="Calibri" w:eastAsia="Times New Roman" w:hAnsi="Calibri" w:cs="Times New Roman"/>
                <w:sz w:val="18"/>
                <w:szCs w:val="18"/>
              </w:rPr>
              <w:t xml:space="preserve"> 164</w:t>
            </w:r>
          </w:p>
        </w:tc>
      </w:tr>
      <w:tr w:rsidR="004E417C" w:rsidRPr="003E1B37" w:rsidTr="00C91F8F">
        <w:tc>
          <w:tcPr>
            <w:tcW w:w="561" w:type="dxa"/>
            <w:vMerge w:val="restart"/>
            <w:tcBorders>
              <w:top w:val="single" w:sz="4" w:space="0" w:color="auto"/>
              <w:left w:val="single" w:sz="4" w:space="0" w:color="auto"/>
              <w:right w:val="single" w:sz="4" w:space="0" w:color="auto"/>
            </w:tcBorders>
            <w:textDirection w:val="btLr"/>
          </w:tcPr>
          <w:p w:rsidR="004E417C" w:rsidRPr="003E1B37" w:rsidRDefault="004E417C" w:rsidP="00C91F8F">
            <w:pPr>
              <w:ind w:left="113" w:right="113"/>
              <w:jc w:val="center"/>
              <w:rPr>
                <w:rFonts w:ascii="Calibri" w:eastAsia="Times New Roman" w:hAnsi="Calibri" w:cs="Times New Roman"/>
                <w:sz w:val="18"/>
                <w:szCs w:val="18"/>
                <w:lang w:val="en-US"/>
              </w:rPr>
            </w:pPr>
            <w:r w:rsidRPr="003E1B37">
              <w:rPr>
                <w:rFonts w:ascii="Calibri" w:eastAsia="Times New Roman" w:hAnsi="Calibri" w:cs="Times New Roman"/>
                <w:sz w:val="18"/>
                <w:szCs w:val="18"/>
              </w:rPr>
              <w:t xml:space="preserve">2. </w:t>
            </w:r>
            <w:r w:rsidRPr="003E1B37">
              <w:rPr>
                <w:rFonts w:ascii="Calibri" w:eastAsia="Times New Roman" w:hAnsi="Calibri" w:cs="Times New Roman"/>
                <w:sz w:val="18"/>
                <w:szCs w:val="18"/>
                <w:lang w:val="en-US"/>
              </w:rPr>
              <w:t>Why are stereotypes harmful?</w:t>
            </w:r>
          </w:p>
        </w:tc>
        <w:tc>
          <w:tcPr>
            <w:tcW w:w="5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rPr>
            </w:pPr>
            <w:r w:rsidRPr="003E1B37">
              <w:rPr>
                <w:rFonts w:ascii="Calibri" w:eastAsia="Times New Roman" w:hAnsi="Calibri" w:cs="Times New Roman"/>
                <w:sz w:val="18"/>
                <w:szCs w:val="18"/>
              </w:rPr>
              <w:t>86</w:t>
            </w:r>
          </w:p>
        </w:tc>
        <w:tc>
          <w:tcPr>
            <w:tcW w:w="234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rPr>
            </w:pPr>
            <w:r w:rsidRPr="003E1B37">
              <w:rPr>
                <w:rFonts w:ascii="Calibri" w:eastAsia="Times New Roman" w:hAnsi="Calibri" w:cs="Times New Roman"/>
                <w:sz w:val="18"/>
                <w:szCs w:val="18"/>
              </w:rPr>
              <w:t>Стереотипы, которые мешают жить</w:t>
            </w:r>
          </w:p>
        </w:tc>
        <w:tc>
          <w:tcPr>
            <w:tcW w:w="540" w:type="dxa"/>
            <w:tcBorders>
              <w:top w:val="single" w:sz="4" w:space="0" w:color="auto"/>
              <w:left w:val="single" w:sz="4" w:space="0" w:color="auto"/>
              <w:bottom w:val="single" w:sz="4" w:space="0" w:color="auto"/>
              <w:right w:val="single" w:sz="4" w:space="0" w:color="auto"/>
            </w:tcBorders>
          </w:tcPr>
          <w:p w:rsidR="004E417C" w:rsidRPr="003E1B37" w:rsidRDefault="00055307" w:rsidP="00C91F8F">
            <w:pPr>
              <w:rPr>
                <w:rFonts w:ascii="Calibri" w:eastAsia="Times New Roman" w:hAnsi="Calibri" w:cs="Times New Roman"/>
                <w:sz w:val="18"/>
                <w:szCs w:val="18"/>
              </w:rPr>
            </w:pPr>
            <w:r>
              <w:rPr>
                <w:rFonts w:ascii="Calibri" w:eastAsia="Times New Roman" w:hAnsi="Calibri" w:cs="Times New Roman"/>
                <w:sz w:val="18"/>
                <w:szCs w:val="18"/>
              </w:rPr>
              <w:t>1</w:t>
            </w:r>
          </w:p>
        </w:tc>
        <w:tc>
          <w:tcPr>
            <w:tcW w:w="72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28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Развивать умения устной речи: высказывать свою точку зрения, выражать согласие/несогласие с точкой зрения других.</w:t>
            </w:r>
          </w:p>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Развивать умения поискового и ознакомительного чтения.</w:t>
            </w: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Stereotypes, discrimination, prejudice</w:t>
            </w:r>
          </w:p>
        </w:tc>
        <w:tc>
          <w:tcPr>
            <w:tcW w:w="126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Выражение согласия или несогласия с точкой зрения других.</w:t>
            </w:r>
          </w:p>
        </w:tc>
        <w:tc>
          <w:tcPr>
            <w:tcW w:w="90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446"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30-36 стр. 165-167</w:t>
            </w:r>
          </w:p>
        </w:tc>
        <w:tc>
          <w:tcPr>
            <w:tcW w:w="12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 36 стр.167</w:t>
            </w:r>
          </w:p>
        </w:tc>
      </w:tr>
      <w:tr w:rsidR="004E417C" w:rsidRPr="003E1B37" w:rsidTr="00C91F8F">
        <w:tc>
          <w:tcPr>
            <w:tcW w:w="561" w:type="dxa"/>
            <w:vMerge/>
            <w:tcBorders>
              <w:left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5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rPr>
            </w:pPr>
            <w:r w:rsidRPr="003E1B37">
              <w:rPr>
                <w:rFonts w:ascii="Calibri" w:eastAsia="Times New Roman" w:hAnsi="Calibri" w:cs="Times New Roman"/>
                <w:sz w:val="18"/>
                <w:szCs w:val="18"/>
              </w:rPr>
              <w:t>87</w:t>
            </w:r>
          </w:p>
        </w:tc>
        <w:tc>
          <w:tcPr>
            <w:tcW w:w="234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rPr>
            </w:pPr>
            <w:r w:rsidRPr="003E1B37">
              <w:rPr>
                <w:rFonts w:ascii="Calibri" w:eastAsia="Times New Roman" w:hAnsi="Calibri" w:cs="Times New Roman"/>
                <w:sz w:val="18"/>
                <w:szCs w:val="18"/>
              </w:rPr>
              <w:t>Политическая корректность в отношениях людей</w:t>
            </w:r>
          </w:p>
        </w:tc>
        <w:tc>
          <w:tcPr>
            <w:tcW w:w="540" w:type="dxa"/>
            <w:tcBorders>
              <w:top w:val="single" w:sz="4" w:space="0" w:color="auto"/>
              <w:left w:val="single" w:sz="4" w:space="0" w:color="auto"/>
              <w:bottom w:val="single" w:sz="4" w:space="0" w:color="auto"/>
              <w:right w:val="single" w:sz="4" w:space="0" w:color="auto"/>
            </w:tcBorders>
          </w:tcPr>
          <w:p w:rsidR="004E417C" w:rsidRPr="00055307" w:rsidRDefault="00055307" w:rsidP="00C91F8F">
            <w:pPr>
              <w:rPr>
                <w:rFonts w:ascii="Calibri" w:eastAsia="Times New Roman" w:hAnsi="Calibri" w:cs="Times New Roman"/>
                <w:sz w:val="18"/>
                <w:szCs w:val="18"/>
              </w:rPr>
            </w:pPr>
            <w:r>
              <w:rPr>
                <w:rFonts w:ascii="Calibri" w:eastAsia="Times New Roman" w:hAnsi="Calibri" w:cs="Times New Roman"/>
                <w:sz w:val="18"/>
                <w:szCs w:val="18"/>
              </w:rPr>
              <w:t>1</w:t>
            </w:r>
          </w:p>
        </w:tc>
        <w:tc>
          <w:tcPr>
            <w:tcW w:w="72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28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Развивать умения устной речи: а) общение по телефону; б) высказывание своей точки зрения.</w:t>
            </w:r>
          </w:p>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xml:space="preserve">Формировать навыки употребления лексики по теме секции. Повторить устойчивые сочетания с глаголом </w:t>
            </w:r>
            <w:proofErr w:type="spellStart"/>
            <w:r w:rsidRPr="003E1B37">
              <w:rPr>
                <w:rFonts w:ascii="Calibri" w:eastAsia="Times New Roman" w:hAnsi="Calibri" w:cs="Times New Roman"/>
                <w:sz w:val="18"/>
                <w:szCs w:val="18"/>
                <w:lang w:val="en-US"/>
              </w:rPr>
              <w:t>todo</w:t>
            </w:r>
            <w:proofErr w:type="spellEnd"/>
            <w:r w:rsidRPr="003E1B37">
              <w:rPr>
                <w:rFonts w:ascii="Calibri" w:eastAsia="Times New Roman" w:hAnsi="Calibri" w:cs="Times New Roman"/>
                <w:sz w:val="18"/>
                <w:szCs w:val="18"/>
              </w:rPr>
              <w:t>.</w:t>
            </w: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 xml:space="preserve">Do your best, do an exercise, do harm, do the cooking, do your hair, do the room, do the dishes, do gardening, do </w:t>
            </w:r>
            <w:proofErr w:type="spellStart"/>
            <w:r w:rsidRPr="003E1B37">
              <w:rPr>
                <w:rFonts w:ascii="Calibri" w:eastAsia="Times New Roman" w:hAnsi="Calibri" w:cs="Times New Roman"/>
                <w:sz w:val="18"/>
                <w:szCs w:val="18"/>
                <w:lang w:val="en-US"/>
              </w:rPr>
              <w:t>Maths</w:t>
            </w:r>
            <w:proofErr w:type="spellEnd"/>
            <w:r w:rsidRPr="003E1B37">
              <w:rPr>
                <w:rFonts w:ascii="Calibri" w:eastAsia="Times New Roman" w:hAnsi="Calibri" w:cs="Times New Roman"/>
                <w:sz w:val="18"/>
                <w:szCs w:val="18"/>
                <w:lang w:val="en-US"/>
              </w:rPr>
              <w:t xml:space="preserve">, do some work, do without </w:t>
            </w:r>
          </w:p>
        </w:tc>
        <w:tc>
          <w:tcPr>
            <w:tcW w:w="126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Диалог по телефону</w:t>
            </w:r>
          </w:p>
        </w:tc>
        <w:tc>
          <w:tcPr>
            <w:tcW w:w="90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446"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37-44 стр. 167-169</w:t>
            </w:r>
          </w:p>
        </w:tc>
        <w:tc>
          <w:tcPr>
            <w:tcW w:w="12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roofErr w:type="spellStart"/>
            <w:r w:rsidRPr="003E1B37">
              <w:rPr>
                <w:rFonts w:ascii="Calibri" w:eastAsia="Times New Roman" w:hAnsi="Calibri" w:cs="Times New Roman"/>
                <w:sz w:val="18"/>
                <w:szCs w:val="18"/>
              </w:rPr>
              <w:t>Упр</w:t>
            </w:r>
            <w:proofErr w:type="spellEnd"/>
            <w:r w:rsidRPr="003E1B37">
              <w:rPr>
                <w:rFonts w:ascii="Calibri" w:eastAsia="Times New Roman" w:hAnsi="Calibri" w:cs="Times New Roman"/>
                <w:sz w:val="18"/>
                <w:szCs w:val="18"/>
              </w:rPr>
              <w:t xml:space="preserve"> </w:t>
            </w:r>
            <w:r w:rsidRPr="003E1B37">
              <w:rPr>
                <w:rFonts w:ascii="Calibri" w:eastAsia="Times New Roman" w:hAnsi="Calibri" w:cs="Times New Roman"/>
                <w:sz w:val="18"/>
                <w:szCs w:val="18"/>
                <w:lang w:val="en-US"/>
              </w:rPr>
              <w:t>43,44</w:t>
            </w:r>
            <w:r w:rsidRPr="003E1B37">
              <w:rPr>
                <w:rFonts w:ascii="Calibri" w:eastAsia="Times New Roman" w:hAnsi="Calibri" w:cs="Times New Roman"/>
                <w:sz w:val="18"/>
                <w:szCs w:val="18"/>
              </w:rPr>
              <w:t xml:space="preserve"> </w:t>
            </w:r>
            <w:proofErr w:type="spellStart"/>
            <w:r w:rsidRPr="003E1B37">
              <w:rPr>
                <w:rFonts w:ascii="Calibri" w:eastAsia="Times New Roman" w:hAnsi="Calibri" w:cs="Times New Roman"/>
                <w:sz w:val="18"/>
                <w:szCs w:val="18"/>
              </w:rPr>
              <w:t>стр</w:t>
            </w:r>
            <w:proofErr w:type="spellEnd"/>
            <w:r w:rsidRPr="003E1B37">
              <w:rPr>
                <w:rFonts w:ascii="Calibri" w:eastAsia="Times New Roman" w:hAnsi="Calibri" w:cs="Times New Roman"/>
                <w:sz w:val="18"/>
                <w:szCs w:val="18"/>
              </w:rPr>
              <w:t xml:space="preserve"> 169</w:t>
            </w:r>
          </w:p>
        </w:tc>
      </w:tr>
      <w:tr w:rsidR="004E417C" w:rsidRPr="003E1B37" w:rsidTr="00C91F8F">
        <w:tc>
          <w:tcPr>
            <w:tcW w:w="561" w:type="dxa"/>
            <w:vMerge/>
            <w:tcBorders>
              <w:left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5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rPr>
            </w:pPr>
            <w:r w:rsidRPr="003E1B37">
              <w:rPr>
                <w:rFonts w:ascii="Calibri" w:eastAsia="Times New Roman" w:hAnsi="Calibri" w:cs="Times New Roman"/>
                <w:sz w:val="18"/>
                <w:szCs w:val="18"/>
              </w:rPr>
              <w:t>88</w:t>
            </w:r>
          </w:p>
        </w:tc>
        <w:tc>
          <w:tcPr>
            <w:tcW w:w="234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rPr>
            </w:pPr>
            <w:r w:rsidRPr="003E1B37">
              <w:rPr>
                <w:rFonts w:ascii="Calibri" w:eastAsia="Times New Roman" w:hAnsi="Calibri" w:cs="Times New Roman"/>
                <w:sz w:val="18"/>
                <w:szCs w:val="18"/>
              </w:rPr>
              <w:t xml:space="preserve">Стереотипы и общение </w:t>
            </w:r>
          </w:p>
        </w:tc>
        <w:tc>
          <w:tcPr>
            <w:tcW w:w="54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1</w:t>
            </w:r>
          </w:p>
        </w:tc>
        <w:tc>
          <w:tcPr>
            <w:tcW w:w="72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28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Развивать умения монологической речи (в связи с прочитанным текстом).</w:t>
            </w:r>
          </w:p>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Развивать умения ознакомительного и изучающего чтения.</w:t>
            </w: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26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xml:space="preserve">Высказывание о стереотипах </w:t>
            </w:r>
          </w:p>
        </w:tc>
        <w:tc>
          <w:tcPr>
            <w:tcW w:w="90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446"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45-49 стр. 169-171</w:t>
            </w:r>
          </w:p>
        </w:tc>
        <w:tc>
          <w:tcPr>
            <w:tcW w:w="12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48стр. 171</w:t>
            </w:r>
          </w:p>
        </w:tc>
      </w:tr>
      <w:tr w:rsidR="004E417C" w:rsidRPr="003E1B37" w:rsidTr="00C91F8F">
        <w:tc>
          <w:tcPr>
            <w:tcW w:w="561" w:type="dxa"/>
            <w:vMerge/>
            <w:tcBorders>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5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rPr>
            </w:pPr>
            <w:r w:rsidRPr="003E1B37">
              <w:rPr>
                <w:rFonts w:ascii="Calibri" w:eastAsia="Times New Roman" w:hAnsi="Calibri" w:cs="Times New Roman"/>
                <w:sz w:val="18"/>
                <w:szCs w:val="18"/>
              </w:rPr>
              <w:t>89</w:t>
            </w:r>
          </w:p>
        </w:tc>
        <w:tc>
          <w:tcPr>
            <w:tcW w:w="234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rPr>
            </w:pPr>
            <w:r w:rsidRPr="003E1B37">
              <w:rPr>
                <w:rFonts w:ascii="Calibri" w:eastAsia="Times New Roman" w:hAnsi="Calibri" w:cs="Times New Roman"/>
                <w:sz w:val="18"/>
                <w:szCs w:val="18"/>
              </w:rPr>
              <w:t xml:space="preserve">Жизнь замечательных </w:t>
            </w:r>
            <w:r w:rsidRPr="003E1B37">
              <w:rPr>
                <w:rFonts w:ascii="Calibri" w:eastAsia="Times New Roman" w:hAnsi="Calibri" w:cs="Times New Roman"/>
                <w:sz w:val="18"/>
                <w:szCs w:val="18"/>
              </w:rPr>
              <w:lastRenderedPageBreak/>
              <w:t>людей</w:t>
            </w:r>
          </w:p>
        </w:tc>
        <w:tc>
          <w:tcPr>
            <w:tcW w:w="54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lastRenderedPageBreak/>
              <w:t>1</w:t>
            </w:r>
          </w:p>
        </w:tc>
        <w:tc>
          <w:tcPr>
            <w:tcW w:w="72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28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xml:space="preserve">Развивать умения работать с информацией, логически её </w:t>
            </w:r>
            <w:r w:rsidRPr="003E1B37">
              <w:rPr>
                <w:rFonts w:ascii="Calibri" w:eastAsia="Times New Roman" w:hAnsi="Calibri" w:cs="Times New Roman"/>
                <w:sz w:val="18"/>
                <w:szCs w:val="18"/>
              </w:rPr>
              <w:lastRenderedPageBreak/>
              <w:t>выстраивать. Развивать умения работать в сотрудничестве.</w:t>
            </w:r>
          </w:p>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Развивать монологическую речь: монологи повествовательного и описательного характера.</w:t>
            </w: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26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b/>
                <w:bCs/>
                <w:sz w:val="18"/>
                <w:szCs w:val="18"/>
              </w:rPr>
            </w:pPr>
            <w:r w:rsidRPr="003E1B37">
              <w:rPr>
                <w:rFonts w:ascii="Calibri" w:eastAsia="Times New Roman" w:hAnsi="Calibri" w:cs="Times New Roman"/>
                <w:b/>
                <w:bCs/>
                <w:sz w:val="18"/>
                <w:szCs w:val="18"/>
              </w:rPr>
              <w:t xml:space="preserve">Презентация проекта </w:t>
            </w:r>
            <w:r w:rsidRPr="003E1B37">
              <w:rPr>
                <w:rFonts w:ascii="Calibri" w:eastAsia="Times New Roman" w:hAnsi="Calibri" w:cs="Times New Roman"/>
                <w:b/>
                <w:bCs/>
                <w:sz w:val="18"/>
                <w:szCs w:val="18"/>
              </w:rPr>
              <w:lastRenderedPageBreak/>
              <w:t>«ЖЗЛ»</w:t>
            </w:r>
          </w:p>
        </w:tc>
        <w:tc>
          <w:tcPr>
            <w:tcW w:w="90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lastRenderedPageBreak/>
              <w:t>Жизнь замечат</w:t>
            </w:r>
            <w:r w:rsidRPr="003E1B37">
              <w:rPr>
                <w:rFonts w:ascii="Calibri" w:eastAsia="Times New Roman" w:hAnsi="Calibri" w:cs="Times New Roman"/>
                <w:sz w:val="18"/>
                <w:szCs w:val="18"/>
              </w:rPr>
              <w:lastRenderedPageBreak/>
              <w:t>ельных людей  региона</w:t>
            </w:r>
          </w:p>
        </w:tc>
        <w:tc>
          <w:tcPr>
            <w:tcW w:w="1446"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lastRenderedPageBreak/>
              <w:t xml:space="preserve">№ 50-51 стр. </w:t>
            </w:r>
            <w:r w:rsidRPr="003E1B37">
              <w:rPr>
                <w:rFonts w:ascii="Calibri" w:eastAsia="Times New Roman" w:hAnsi="Calibri" w:cs="Times New Roman"/>
                <w:sz w:val="18"/>
                <w:szCs w:val="18"/>
              </w:rPr>
              <w:lastRenderedPageBreak/>
              <w:t>171</w:t>
            </w:r>
          </w:p>
        </w:tc>
        <w:tc>
          <w:tcPr>
            <w:tcW w:w="1254" w:type="dxa"/>
            <w:tcBorders>
              <w:top w:val="single" w:sz="4" w:space="0" w:color="auto"/>
              <w:left w:val="single" w:sz="4" w:space="0" w:color="auto"/>
              <w:bottom w:val="single" w:sz="4" w:space="0" w:color="auto"/>
              <w:right w:val="single" w:sz="4" w:space="0" w:color="auto"/>
            </w:tcBorders>
          </w:tcPr>
          <w:p w:rsidR="004E417C" w:rsidRPr="003E1B37" w:rsidRDefault="006076E6" w:rsidP="00C91F8F">
            <w:pPr>
              <w:rPr>
                <w:rFonts w:ascii="Calibri" w:eastAsia="Times New Roman" w:hAnsi="Calibri" w:cs="Times New Roman"/>
                <w:sz w:val="18"/>
                <w:szCs w:val="18"/>
              </w:rPr>
            </w:pPr>
            <w:r w:rsidRPr="003E1B37">
              <w:rPr>
                <w:rFonts w:ascii="Calibri" w:eastAsia="Times New Roman" w:hAnsi="Calibri" w:cs="Times New Roman"/>
                <w:b/>
                <w:bCs/>
                <w:sz w:val="18"/>
                <w:szCs w:val="18"/>
              </w:rPr>
              <w:lastRenderedPageBreak/>
              <w:t xml:space="preserve">Презентация проекта </w:t>
            </w:r>
            <w:r w:rsidRPr="003E1B37">
              <w:rPr>
                <w:rFonts w:ascii="Calibri" w:eastAsia="Times New Roman" w:hAnsi="Calibri" w:cs="Times New Roman"/>
                <w:b/>
                <w:bCs/>
                <w:sz w:val="18"/>
                <w:szCs w:val="18"/>
              </w:rPr>
              <w:lastRenderedPageBreak/>
              <w:t>«ЖЗЛ»</w:t>
            </w:r>
          </w:p>
        </w:tc>
      </w:tr>
      <w:tr w:rsidR="004E417C" w:rsidRPr="003E1B37" w:rsidTr="00C91F8F">
        <w:tc>
          <w:tcPr>
            <w:tcW w:w="561" w:type="dxa"/>
            <w:vMerge w:val="restart"/>
            <w:tcBorders>
              <w:top w:val="single" w:sz="4" w:space="0" w:color="auto"/>
              <w:left w:val="single" w:sz="4" w:space="0" w:color="auto"/>
              <w:right w:val="single" w:sz="4" w:space="0" w:color="auto"/>
            </w:tcBorders>
            <w:textDirection w:val="btLr"/>
          </w:tcPr>
          <w:p w:rsidR="004E417C" w:rsidRPr="003E1B37" w:rsidRDefault="004E417C" w:rsidP="00C91F8F">
            <w:pPr>
              <w:ind w:left="113" w:right="113"/>
              <w:jc w:val="cente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lastRenderedPageBreak/>
              <w:t xml:space="preserve">3. Are </w:t>
            </w:r>
            <w:proofErr w:type="spellStart"/>
            <w:r w:rsidRPr="003E1B37">
              <w:rPr>
                <w:rFonts w:ascii="Calibri" w:eastAsia="Times New Roman" w:hAnsi="Calibri" w:cs="Times New Roman"/>
                <w:sz w:val="18"/>
                <w:szCs w:val="18"/>
                <w:lang w:val="en-US"/>
              </w:rPr>
              <w:t>exreme</w:t>
            </w:r>
            <w:proofErr w:type="spellEnd"/>
            <w:r w:rsidRPr="003E1B37">
              <w:rPr>
                <w:rFonts w:ascii="Calibri" w:eastAsia="Times New Roman" w:hAnsi="Calibri" w:cs="Times New Roman"/>
                <w:sz w:val="18"/>
                <w:szCs w:val="18"/>
                <w:lang w:val="en-US"/>
              </w:rPr>
              <w:t xml:space="preserve"> sports fun to you?</w:t>
            </w:r>
          </w:p>
        </w:tc>
        <w:tc>
          <w:tcPr>
            <w:tcW w:w="5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rPr>
            </w:pPr>
            <w:r w:rsidRPr="003E1B37">
              <w:rPr>
                <w:rFonts w:ascii="Calibri" w:eastAsia="Times New Roman" w:hAnsi="Calibri" w:cs="Times New Roman"/>
                <w:sz w:val="18"/>
                <w:szCs w:val="18"/>
              </w:rPr>
              <w:t>90</w:t>
            </w:r>
          </w:p>
        </w:tc>
        <w:tc>
          <w:tcPr>
            <w:tcW w:w="234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rPr>
            </w:pPr>
            <w:r w:rsidRPr="003E1B37">
              <w:rPr>
                <w:rFonts w:ascii="Calibri" w:eastAsia="Times New Roman" w:hAnsi="Calibri" w:cs="Times New Roman"/>
                <w:sz w:val="18"/>
                <w:szCs w:val="18"/>
              </w:rPr>
              <w:t>Экстремальные виды спорта</w:t>
            </w:r>
          </w:p>
        </w:tc>
        <w:tc>
          <w:tcPr>
            <w:tcW w:w="54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1</w:t>
            </w:r>
          </w:p>
        </w:tc>
        <w:tc>
          <w:tcPr>
            <w:tcW w:w="72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28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Повторить лексику по теме "Спорт"</w:t>
            </w:r>
            <w:proofErr w:type="gramStart"/>
            <w:r w:rsidRPr="003E1B37">
              <w:rPr>
                <w:rFonts w:ascii="Calibri" w:eastAsia="Times New Roman" w:hAnsi="Calibri" w:cs="Times New Roman"/>
                <w:sz w:val="18"/>
                <w:szCs w:val="18"/>
              </w:rPr>
              <w:t>.Р</w:t>
            </w:r>
            <w:proofErr w:type="gramEnd"/>
            <w:r w:rsidRPr="003E1B37">
              <w:rPr>
                <w:rFonts w:ascii="Calibri" w:eastAsia="Times New Roman" w:hAnsi="Calibri" w:cs="Times New Roman"/>
                <w:sz w:val="18"/>
                <w:szCs w:val="18"/>
              </w:rPr>
              <w:t xml:space="preserve">азвивать умения </w:t>
            </w:r>
            <w:proofErr w:type="spellStart"/>
            <w:r w:rsidRPr="003E1B37">
              <w:rPr>
                <w:rFonts w:ascii="Calibri" w:eastAsia="Times New Roman" w:hAnsi="Calibri" w:cs="Times New Roman"/>
                <w:sz w:val="18"/>
                <w:szCs w:val="18"/>
              </w:rPr>
              <w:t>аудирования</w:t>
            </w:r>
            <w:proofErr w:type="spellEnd"/>
            <w:r w:rsidRPr="003E1B37">
              <w:rPr>
                <w:rFonts w:ascii="Calibri" w:eastAsia="Times New Roman" w:hAnsi="Calibri" w:cs="Times New Roman"/>
                <w:sz w:val="18"/>
                <w:szCs w:val="18"/>
              </w:rPr>
              <w:t xml:space="preserve"> (с выборочным пониманием информации/с пониманием общего содержания.</w:t>
            </w: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Diving, rafting, skydiving, surfing, skateboarding, BASE jumping, mountain biking</w:t>
            </w:r>
          </w:p>
        </w:tc>
        <w:tc>
          <w:tcPr>
            <w:tcW w:w="126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Высказывание по теме раздела</w:t>
            </w:r>
          </w:p>
        </w:tc>
        <w:tc>
          <w:tcPr>
            <w:tcW w:w="90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p>
        </w:tc>
        <w:tc>
          <w:tcPr>
            <w:tcW w:w="1446"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52-58 стр. 172-174</w:t>
            </w:r>
          </w:p>
        </w:tc>
        <w:tc>
          <w:tcPr>
            <w:tcW w:w="12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roofErr w:type="spellStart"/>
            <w:r w:rsidRPr="003E1B37">
              <w:rPr>
                <w:rFonts w:ascii="Calibri" w:eastAsia="Times New Roman" w:hAnsi="Calibri" w:cs="Times New Roman"/>
                <w:sz w:val="18"/>
                <w:szCs w:val="18"/>
              </w:rPr>
              <w:t>Упр</w:t>
            </w:r>
            <w:proofErr w:type="spellEnd"/>
            <w:r w:rsidRPr="003E1B37">
              <w:rPr>
                <w:rFonts w:ascii="Calibri" w:eastAsia="Times New Roman" w:hAnsi="Calibri" w:cs="Times New Roman"/>
                <w:sz w:val="18"/>
                <w:szCs w:val="18"/>
              </w:rPr>
              <w:t xml:space="preserve"> 58 </w:t>
            </w:r>
            <w:proofErr w:type="spellStart"/>
            <w:r w:rsidRPr="003E1B37">
              <w:rPr>
                <w:rFonts w:ascii="Calibri" w:eastAsia="Times New Roman" w:hAnsi="Calibri" w:cs="Times New Roman"/>
                <w:sz w:val="18"/>
                <w:szCs w:val="18"/>
              </w:rPr>
              <w:t>стр</w:t>
            </w:r>
            <w:proofErr w:type="spellEnd"/>
            <w:r w:rsidRPr="003E1B37">
              <w:rPr>
                <w:rFonts w:ascii="Calibri" w:eastAsia="Times New Roman" w:hAnsi="Calibri" w:cs="Times New Roman"/>
                <w:sz w:val="18"/>
                <w:szCs w:val="18"/>
              </w:rPr>
              <w:t xml:space="preserve"> 174</w:t>
            </w:r>
          </w:p>
        </w:tc>
      </w:tr>
      <w:tr w:rsidR="004E417C" w:rsidRPr="003E1B37" w:rsidTr="00C91F8F">
        <w:tc>
          <w:tcPr>
            <w:tcW w:w="561" w:type="dxa"/>
            <w:vMerge/>
            <w:tcBorders>
              <w:left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5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rPr>
            </w:pPr>
            <w:r w:rsidRPr="003E1B37">
              <w:rPr>
                <w:rFonts w:ascii="Calibri" w:eastAsia="Times New Roman" w:hAnsi="Calibri" w:cs="Times New Roman"/>
                <w:sz w:val="18"/>
                <w:szCs w:val="18"/>
                <w:lang w:val="en-US"/>
              </w:rPr>
              <w:t>9</w:t>
            </w:r>
            <w:r w:rsidRPr="003E1B37">
              <w:rPr>
                <w:rFonts w:ascii="Calibri" w:eastAsia="Times New Roman" w:hAnsi="Calibri" w:cs="Times New Roman"/>
                <w:sz w:val="18"/>
                <w:szCs w:val="18"/>
              </w:rPr>
              <w:t>1</w:t>
            </w:r>
          </w:p>
        </w:tc>
        <w:tc>
          <w:tcPr>
            <w:tcW w:w="234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rPr>
            </w:pPr>
            <w:r w:rsidRPr="003E1B37">
              <w:rPr>
                <w:rFonts w:ascii="Calibri" w:eastAsia="Times New Roman" w:hAnsi="Calibri" w:cs="Times New Roman"/>
                <w:sz w:val="18"/>
                <w:szCs w:val="18"/>
              </w:rPr>
              <w:t>Экстремальные виды спорта: удовольствие и последствия</w:t>
            </w:r>
          </w:p>
        </w:tc>
        <w:tc>
          <w:tcPr>
            <w:tcW w:w="54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1</w:t>
            </w:r>
          </w:p>
        </w:tc>
        <w:tc>
          <w:tcPr>
            <w:tcW w:w="72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28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Развивать умения чтения с полным пониманием (на примере научно-популярного текста).</w:t>
            </w:r>
          </w:p>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Развивать умения аудирования с выборочным пониманием (на примере теста-интервью).</w:t>
            </w:r>
          </w:p>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xml:space="preserve">Развивать умения устной речи: а (строить сложные предложения с использованием </w:t>
            </w:r>
            <w:proofErr w:type="spellStart"/>
            <w:r w:rsidRPr="003E1B37">
              <w:rPr>
                <w:rFonts w:ascii="Calibri" w:eastAsia="Times New Roman" w:hAnsi="Calibri" w:cs="Times New Roman"/>
                <w:sz w:val="18"/>
                <w:szCs w:val="18"/>
                <w:lang w:val="en-US"/>
              </w:rPr>
              <w:t>linkingwords</w:t>
            </w:r>
            <w:proofErr w:type="spellEnd"/>
            <w:r w:rsidRPr="003E1B37">
              <w:rPr>
                <w:rFonts w:ascii="Calibri" w:eastAsia="Times New Roman" w:hAnsi="Calibri" w:cs="Times New Roman"/>
                <w:sz w:val="18"/>
                <w:szCs w:val="18"/>
              </w:rPr>
              <w:t>; б) формулировать и аргументировать свою точку зрения.</w:t>
            </w: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Otherwise, though, that/s why, because, in spite of the fact</w:t>
            </w:r>
          </w:p>
        </w:tc>
        <w:tc>
          <w:tcPr>
            <w:tcW w:w="126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Nothing can compare to + noun or + -</w:t>
            </w:r>
            <w:proofErr w:type="spellStart"/>
            <w:r w:rsidRPr="003E1B37">
              <w:rPr>
                <w:rFonts w:ascii="Calibri" w:eastAsia="Times New Roman" w:hAnsi="Calibri" w:cs="Times New Roman"/>
                <w:sz w:val="18"/>
                <w:szCs w:val="18"/>
                <w:lang w:val="en-US"/>
              </w:rPr>
              <w:t>ing</w:t>
            </w:r>
            <w:proofErr w:type="spellEnd"/>
            <w:r w:rsidRPr="003E1B37">
              <w:rPr>
                <w:rFonts w:ascii="Calibri" w:eastAsia="Times New Roman" w:hAnsi="Calibri" w:cs="Times New Roman"/>
                <w:sz w:val="18"/>
                <w:szCs w:val="18"/>
                <w:lang w:val="en-US"/>
              </w:rPr>
              <w:t xml:space="preserve"> form</w:t>
            </w: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Описание картинки</w:t>
            </w:r>
          </w:p>
        </w:tc>
        <w:tc>
          <w:tcPr>
            <w:tcW w:w="90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p>
        </w:tc>
        <w:tc>
          <w:tcPr>
            <w:tcW w:w="1446"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59-65 стр. 174-176</w:t>
            </w:r>
          </w:p>
        </w:tc>
        <w:tc>
          <w:tcPr>
            <w:tcW w:w="12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№65, 64 стр. 176</w:t>
            </w:r>
          </w:p>
        </w:tc>
      </w:tr>
      <w:tr w:rsidR="004E417C" w:rsidRPr="003E1B37" w:rsidTr="00C91F8F">
        <w:tc>
          <w:tcPr>
            <w:tcW w:w="561" w:type="dxa"/>
            <w:vMerge/>
            <w:tcBorders>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5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rPr>
            </w:pPr>
            <w:r w:rsidRPr="003E1B37">
              <w:rPr>
                <w:rFonts w:ascii="Calibri" w:eastAsia="Times New Roman" w:hAnsi="Calibri" w:cs="Times New Roman"/>
                <w:sz w:val="18"/>
                <w:szCs w:val="18"/>
                <w:lang w:val="en-US"/>
              </w:rPr>
              <w:t>9</w:t>
            </w:r>
            <w:r w:rsidRPr="003E1B37">
              <w:rPr>
                <w:rFonts w:ascii="Calibri" w:eastAsia="Times New Roman" w:hAnsi="Calibri" w:cs="Times New Roman"/>
                <w:sz w:val="18"/>
                <w:szCs w:val="18"/>
              </w:rPr>
              <w:t>2</w:t>
            </w:r>
          </w:p>
        </w:tc>
        <w:tc>
          <w:tcPr>
            <w:tcW w:w="234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rPr>
            </w:pPr>
            <w:r w:rsidRPr="003E1B37">
              <w:rPr>
                <w:rFonts w:ascii="Calibri" w:eastAsia="Times New Roman" w:hAnsi="Calibri" w:cs="Times New Roman"/>
                <w:sz w:val="18"/>
                <w:szCs w:val="18"/>
              </w:rPr>
              <w:t>Спорт для здоровья</w:t>
            </w:r>
          </w:p>
        </w:tc>
        <w:tc>
          <w:tcPr>
            <w:tcW w:w="54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1</w:t>
            </w:r>
          </w:p>
        </w:tc>
        <w:tc>
          <w:tcPr>
            <w:tcW w:w="72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28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Развивать умения устной речи: формулировать аргументы, переспрашивать, уточнять информацию, убеждать/ переубеждать собеседника в ходе ролевой игры. Развивать умения чтения с полным пониманием и выражением своего отношения к прочитанному.</w:t>
            </w:r>
          </w:p>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xml:space="preserve">Развивать умения письменной </w:t>
            </w:r>
            <w:r w:rsidRPr="003E1B37">
              <w:rPr>
                <w:rFonts w:ascii="Calibri" w:eastAsia="Times New Roman" w:hAnsi="Calibri" w:cs="Times New Roman"/>
                <w:sz w:val="18"/>
                <w:szCs w:val="18"/>
              </w:rPr>
              <w:lastRenderedPageBreak/>
              <w:t>речи: писать эссе с элементами рассуждения и аргументации.</w:t>
            </w: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26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xml:space="preserve">Ролевая игра </w:t>
            </w:r>
          </w:p>
        </w:tc>
        <w:tc>
          <w:tcPr>
            <w:tcW w:w="90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Спорт в РТ</w:t>
            </w:r>
          </w:p>
        </w:tc>
        <w:tc>
          <w:tcPr>
            <w:tcW w:w="1446"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66-69 стр. 177</w:t>
            </w:r>
          </w:p>
        </w:tc>
        <w:tc>
          <w:tcPr>
            <w:tcW w:w="12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69 стр. 177</w:t>
            </w:r>
          </w:p>
        </w:tc>
      </w:tr>
      <w:tr w:rsidR="004E417C" w:rsidRPr="003E1B37" w:rsidTr="00C91F8F">
        <w:tc>
          <w:tcPr>
            <w:tcW w:w="561" w:type="dxa"/>
            <w:vMerge w:val="restart"/>
            <w:tcBorders>
              <w:top w:val="single" w:sz="4" w:space="0" w:color="auto"/>
              <w:left w:val="single" w:sz="4" w:space="0" w:color="auto"/>
              <w:right w:val="single" w:sz="4" w:space="0" w:color="auto"/>
            </w:tcBorders>
            <w:textDirection w:val="btLr"/>
          </w:tcPr>
          <w:p w:rsidR="004E417C" w:rsidRPr="003E1B37" w:rsidRDefault="004E417C" w:rsidP="00C91F8F">
            <w:pPr>
              <w:ind w:left="113" w:right="113"/>
              <w:jc w:val="cente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lastRenderedPageBreak/>
              <w:t>4. Do you have the right to be different?</w:t>
            </w:r>
          </w:p>
        </w:tc>
        <w:tc>
          <w:tcPr>
            <w:tcW w:w="5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rPr>
            </w:pPr>
            <w:r w:rsidRPr="003E1B37">
              <w:rPr>
                <w:rFonts w:ascii="Calibri" w:eastAsia="Times New Roman" w:hAnsi="Calibri" w:cs="Times New Roman"/>
                <w:sz w:val="18"/>
                <w:szCs w:val="18"/>
              </w:rPr>
              <w:t>93</w:t>
            </w:r>
          </w:p>
        </w:tc>
        <w:tc>
          <w:tcPr>
            <w:tcW w:w="234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rPr>
            </w:pPr>
            <w:r w:rsidRPr="003E1B37">
              <w:rPr>
                <w:rFonts w:ascii="Calibri" w:eastAsia="Times New Roman" w:hAnsi="Calibri" w:cs="Times New Roman"/>
                <w:sz w:val="18"/>
                <w:szCs w:val="18"/>
              </w:rPr>
              <w:t xml:space="preserve">Быть непохожими и жить в гармонии </w:t>
            </w:r>
          </w:p>
        </w:tc>
        <w:tc>
          <w:tcPr>
            <w:tcW w:w="54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1</w:t>
            </w:r>
          </w:p>
        </w:tc>
        <w:tc>
          <w:tcPr>
            <w:tcW w:w="72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28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Развивать умения читать с различными стратегиями: пониманием общего смысла и полным пониманием; с восполнением пропущенных фраз в тексте. Расширять словарный запас по теме "</w:t>
            </w:r>
            <w:proofErr w:type="spellStart"/>
            <w:r w:rsidRPr="003E1B37">
              <w:rPr>
                <w:rFonts w:ascii="Calibri" w:eastAsia="Times New Roman" w:hAnsi="Calibri" w:cs="Times New Roman"/>
                <w:sz w:val="18"/>
                <w:szCs w:val="18"/>
                <w:lang w:val="en-US"/>
              </w:rPr>
              <w:t>Fashionandmusic</w:t>
            </w:r>
            <w:proofErr w:type="spellEnd"/>
            <w:r w:rsidRPr="003E1B37">
              <w:rPr>
                <w:rFonts w:ascii="Calibri" w:eastAsia="Times New Roman" w:hAnsi="Calibri" w:cs="Times New Roman"/>
                <w:sz w:val="18"/>
                <w:szCs w:val="18"/>
              </w:rPr>
              <w:t>".</w:t>
            </w: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26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Составление предложений с новой лексикой</w:t>
            </w:r>
          </w:p>
        </w:tc>
        <w:tc>
          <w:tcPr>
            <w:tcW w:w="90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446"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70-75 стр. 178-179</w:t>
            </w:r>
          </w:p>
        </w:tc>
        <w:tc>
          <w:tcPr>
            <w:tcW w:w="12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71 стр.179</w:t>
            </w:r>
          </w:p>
        </w:tc>
      </w:tr>
      <w:tr w:rsidR="004E417C" w:rsidRPr="003E1B37" w:rsidTr="00C91F8F">
        <w:tc>
          <w:tcPr>
            <w:tcW w:w="561" w:type="dxa"/>
            <w:vMerge/>
            <w:tcBorders>
              <w:left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5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rPr>
            </w:pPr>
            <w:r w:rsidRPr="003E1B37">
              <w:rPr>
                <w:rFonts w:ascii="Calibri" w:eastAsia="Times New Roman" w:hAnsi="Calibri" w:cs="Times New Roman"/>
                <w:sz w:val="18"/>
                <w:szCs w:val="18"/>
                <w:lang w:val="en-US"/>
              </w:rPr>
              <w:t>9</w:t>
            </w:r>
            <w:r w:rsidRPr="003E1B37">
              <w:rPr>
                <w:rFonts w:ascii="Calibri" w:eastAsia="Times New Roman" w:hAnsi="Calibri" w:cs="Times New Roman"/>
                <w:sz w:val="18"/>
                <w:szCs w:val="18"/>
              </w:rPr>
              <w:t>4</w:t>
            </w:r>
          </w:p>
        </w:tc>
        <w:tc>
          <w:tcPr>
            <w:tcW w:w="234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rPr>
            </w:pPr>
            <w:r w:rsidRPr="003E1B37">
              <w:rPr>
                <w:rFonts w:ascii="Calibri" w:eastAsia="Times New Roman" w:hAnsi="Calibri" w:cs="Times New Roman"/>
                <w:sz w:val="18"/>
                <w:szCs w:val="18"/>
              </w:rPr>
              <w:t>Молодежная музыка и мода</w:t>
            </w:r>
          </w:p>
        </w:tc>
        <w:tc>
          <w:tcPr>
            <w:tcW w:w="54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1</w:t>
            </w:r>
          </w:p>
        </w:tc>
        <w:tc>
          <w:tcPr>
            <w:tcW w:w="72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28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Развивать умения устной речи: монологической (советовать) и диалогической (брать/давать интервью, беседовать на заданную тему). Развивать умения чтения с пониманием общего содержания.</w:t>
            </w: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26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Высказывание по теме «Молодежь России и РТ»</w:t>
            </w:r>
          </w:p>
        </w:tc>
        <w:tc>
          <w:tcPr>
            <w:tcW w:w="90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446"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76-79 стр.179-180</w:t>
            </w:r>
          </w:p>
        </w:tc>
        <w:tc>
          <w:tcPr>
            <w:tcW w:w="12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roofErr w:type="spellStart"/>
            <w:r w:rsidRPr="003E1B37">
              <w:rPr>
                <w:rFonts w:ascii="Calibri" w:eastAsia="Times New Roman" w:hAnsi="Calibri" w:cs="Times New Roman"/>
                <w:sz w:val="18"/>
                <w:szCs w:val="18"/>
              </w:rPr>
              <w:t>Упр</w:t>
            </w:r>
            <w:proofErr w:type="spellEnd"/>
            <w:r w:rsidRPr="003E1B37">
              <w:rPr>
                <w:rFonts w:ascii="Calibri" w:eastAsia="Times New Roman" w:hAnsi="Calibri" w:cs="Times New Roman"/>
                <w:sz w:val="18"/>
                <w:szCs w:val="18"/>
              </w:rPr>
              <w:t xml:space="preserve"> 78 стр180</w:t>
            </w:r>
          </w:p>
        </w:tc>
      </w:tr>
      <w:tr w:rsidR="004E417C" w:rsidRPr="003E1B37" w:rsidTr="00C91F8F">
        <w:tc>
          <w:tcPr>
            <w:tcW w:w="561" w:type="dxa"/>
            <w:vMerge/>
            <w:tcBorders>
              <w:left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5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rPr>
            </w:pPr>
            <w:r w:rsidRPr="003E1B37">
              <w:rPr>
                <w:rFonts w:ascii="Calibri" w:eastAsia="Times New Roman" w:hAnsi="Calibri" w:cs="Times New Roman"/>
                <w:sz w:val="18"/>
                <w:szCs w:val="18"/>
              </w:rPr>
              <w:t>95</w:t>
            </w:r>
          </w:p>
        </w:tc>
        <w:tc>
          <w:tcPr>
            <w:tcW w:w="234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rPr>
            </w:pPr>
            <w:r w:rsidRPr="003E1B37">
              <w:rPr>
                <w:rFonts w:ascii="Calibri" w:eastAsia="Times New Roman" w:hAnsi="Calibri" w:cs="Times New Roman"/>
                <w:sz w:val="18"/>
                <w:szCs w:val="18"/>
              </w:rPr>
              <w:t>Пристрастии и вкусы российской молодежи</w:t>
            </w:r>
          </w:p>
        </w:tc>
        <w:tc>
          <w:tcPr>
            <w:tcW w:w="54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1</w:t>
            </w:r>
          </w:p>
        </w:tc>
        <w:tc>
          <w:tcPr>
            <w:tcW w:w="72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28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26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90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446"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80-81 стр. 181</w:t>
            </w:r>
          </w:p>
        </w:tc>
        <w:tc>
          <w:tcPr>
            <w:tcW w:w="1254" w:type="dxa"/>
            <w:tcBorders>
              <w:top w:val="single" w:sz="4" w:space="0" w:color="auto"/>
              <w:left w:val="single" w:sz="4" w:space="0" w:color="auto"/>
              <w:bottom w:val="single" w:sz="4" w:space="0" w:color="auto"/>
              <w:right w:val="single" w:sz="4" w:space="0" w:color="auto"/>
            </w:tcBorders>
          </w:tcPr>
          <w:p w:rsidR="004E417C" w:rsidRPr="003E1B37" w:rsidRDefault="002C721E" w:rsidP="00C91F8F">
            <w:pPr>
              <w:rPr>
                <w:rFonts w:ascii="Calibri" w:eastAsia="Times New Roman" w:hAnsi="Calibri" w:cs="Times New Roman"/>
                <w:sz w:val="18"/>
                <w:szCs w:val="18"/>
              </w:rPr>
            </w:pPr>
            <w:r w:rsidRPr="003E1B37">
              <w:rPr>
                <w:rFonts w:ascii="Calibri" w:eastAsia="Times New Roman" w:hAnsi="Calibri" w:cs="Times New Roman"/>
                <w:sz w:val="18"/>
                <w:szCs w:val="18"/>
              </w:rPr>
              <w:t>№ 80-81 стр. 181</w:t>
            </w:r>
          </w:p>
        </w:tc>
      </w:tr>
      <w:tr w:rsidR="004E417C" w:rsidRPr="003E1B37" w:rsidTr="00C91F8F">
        <w:tc>
          <w:tcPr>
            <w:tcW w:w="561" w:type="dxa"/>
            <w:vMerge/>
            <w:tcBorders>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5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rPr>
            </w:pPr>
            <w:r w:rsidRPr="003E1B37">
              <w:rPr>
                <w:rFonts w:ascii="Calibri" w:eastAsia="Times New Roman" w:hAnsi="Calibri" w:cs="Times New Roman"/>
                <w:sz w:val="18"/>
                <w:szCs w:val="18"/>
              </w:rPr>
              <w:t>96</w:t>
            </w:r>
          </w:p>
        </w:tc>
        <w:tc>
          <w:tcPr>
            <w:tcW w:w="234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rPr>
            </w:pPr>
            <w:r w:rsidRPr="003E1B37">
              <w:rPr>
                <w:rFonts w:ascii="Calibri" w:eastAsia="Times New Roman" w:hAnsi="Calibri" w:cs="Times New Roman"/>
                <w:sz w:val="18"/>
                <w:szCs w:val="18"/>
              </w:rPr>
              <w:t>Взгляни на мир  с оптимизмом</w:t>
            </w:r>
          </w:p>
        </w:tc>
        <w:tc>
          <w:tcPr>
            <w:tcW w:w="54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1</w:t>
            </w:r>
          </w:p>
        </w:tc>
        <w:tc>
          <w:tcPr>
            <w:tcW w:w="72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28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Обобщить работу по теме секции и учебника в целом.</w:t>
            </w:r>
          </w:p>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Создать позитивный настрой на межкультурное общение, уважение к личности каждого человека.</w:t>
            </w: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Key vocabulary</w:t>
            </w:r>
          </w:p>
        </w:tc>
        <w:tc>
          <w:tcPr>
            <w:tcW w:w="126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90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446"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xml:space="preserve">№ 82-83 </w:t>
            </w:r>
            <w:proofErr w:type="spellStart"/>
            <w:r w:rsidRPr="003E1B37">
              <w:rPr>
                <w:rFonts w:ascii="Calibri" w:eastAsia="Times New Roman" w:hAnsi="Calibri" w:cs="Times New Roman"/>
                <w:sz w:val="18"/>
                <w:szCs w:val="18"/>
              </w:rPr>
              <w:t>стр</w:t>
            </w:r>
            <w:proofErr w:type="spellEnd"/>
            <w:r w:rsidRPr="003E1B37">
              <w:rPr>
                <w:rFonts w:ascii="Calibri" w:eastAsia="Times New Roman" w:hAnsi="Calibri" w:cs="Times New Roman"/>
                <w:sz w:val="18"/>
                <w:szCs w:val="18"/>
              </w:rPr>
              <w:t xml:space="preserve"> 181</w:t>
            </w:r>
          </w:p>
        </w:tc>
        <w:tc>
          <w:tcPr>
            <w:tcW w:w="1254" w:type="dxa"/>
            <w:tcBorders>
              <w:top w:val="single" w:sz="4" w:space="0" w:color="auto"/>
              <w:left w:val="single" w:sz="4" w:space="0" w:color="auto"/>
              <w:bottom w:val="single" w:sz="4" w:space="0" w:color="auto"/>
              <w:right w:val="single" w:sz="4" w:space="0" w:color="auto"/>
            </w:tcBorders>
          </w:tcPr>
          <w:p w:rsidR="004E417C" w:rsidRPr="003E1B37" w:rsidRDefault="008E33C0" w:rsidP="00C91F8F">
            <w:pPr>
              <w:rPr>
                <w:rFonts w:ascii="Calibri" w:eastAsia="Times New Roman" w:hAnsi="Calibri" w:cs="Times New Roman"/>
                <w:sz w:val="18"/>
                <w:szCs w:val="18"/>
              </w:rPr>
            </w:pPr>
            <w:r>
              <w:rPr>
                <w:rFonts w:ascii="Calibri" w:eastAsia="Times New Roman" w:hAnsi="Calibri" w:cs="Times New Roman"/>
                <w:sz w:val="18"/>
                <w:szCs w:val="18"/>
              </w:rPr>
              <w:t>-------</w:t>
            </w:r>
          </w:p>
        </w:tc>
      </w:tr>
      <w:tr w:rsidR="004E417C" w:rsidRPr="003E1B37" w:rsidTr="00C91F8F">
        <w:tc>
          <w:tcPr>
            <w:tcW w:w="561"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5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rPr>
            </w:pPr>
            <w:r w:rsidRPr="003E1B37">
              <w:rPr>
                <w:rFonts w:ascii="Calibri" w:eastAsia="Times New Roman" w:hAnsi="Calibri" w:cs="Times New Roman"/>
                <w:sz w:val="18"/>
                <w:szCs w:val="18"/>
              </w:rPr>
              <w:t>97</w:t>
            </w:r>
          </w:p>
        </w:tc>
        <w:tc>
          <w:tcPr>
            <w:tcW w:w="234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rPr>
            </w:pPr>
            <w:r>
              <w:rPr>
                <w:rFonts w:ascii="Calibri" w:eastAsia="Times New Roman" w:hAnsi="Calibri" w:cs="Times New Roman"/>
                <w:sz w:val="18"/>
                <w:szCs w:val="18"/>
              </w:rPr>
              <w:t>Контроль письменной речи</w:t>
            </w:r>
          </w:p>
        </w:tc>
        <w:tc>
          <w:tcPr>
            <w:tcW w:w="54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r w:rsidRPr="003E1B37">
              <w:rPr>
                <w:rFonts w:ascii="Calibri" w:eastAsia="Times New Roman" w:hAnsi="Calibri" w:cs="Times New Roman"/>
                <w:sz w:val="18"/>
                <w:szCs w:val="18"/>
                <w:lang w:val="en-US"/>
              </w:rPr>
              <w:t>1</w:t>
            </w:r>
          </w:p>
        </w:tc>
        <w:tc>
          <w:tcPr>
            <w:tcW w:w="72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28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Контроль ЗУН</w:t>
            </w: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26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90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446"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xml:space="preserve">№ 1, 4,6 </w:t>
            </w:r>
            <w:proofErr w:type="spellStart"/>
            <w:r w:rsidRPr="003E1B37">
              <w:rPr>
                <w:rFonts w:ascii="Calibri" w:eastAsia="Times New Roman" w:hAnsi="Calibri" w:cs="Times New Roman"/>
                <w:sz w:val="18"/>
                <w:szCs w:val="18"/>
              </w:rPr>
              <w:t>стр</w:t>
            </w:r>
            <w:proofErr w:type="spellEnd"/>
            <w:r w:rsidRPr="003E1B37">
              <w:rPr>
                <w:rFonts w:ascii="Calibri" w:eastAsia="Times New Roman" w:hAnsi="Calibri" w:cs="Times New Roman"/>
                <w:sz w:val="18"/>
                <w:szCs w:val="18"/>
              </w:rPr>
              <w:t xml:space="preserve"> 182-185</w:t>
            </w:r>
          </w:p>
        </w:tc>
        <w:tc>
          <w:tcPr>
            <w:tcW w:w="12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r>
      <w:tr w:rsidR="004E417C" w:rsidRPr="003E1B37" w:rsidTr="00C91F8F">
        <w:tc>
          <w:tcPr>
            <w:tcW w:w="561"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p>
        </w:tc>
        <w:tc>
          <w:tcPr>
            <w:tcW w:w="5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rPr>
            </w:pPr>
            <w:r w:rsidRPr="003E1B37">
              <w:rPr>
                <w:rFonts w:ascii="Calibri" w:eastAsia="Times New Roman" w:hAnsi="Calibri" w:cs="Times New Roman"/>
                <w:sz w:val="18"/>
                <w:szCs w:val="18"/>
              </w:rPr>
              <w:t>98</w:t>
            </w:r>
          </w:p>
        </w:tc>
        <w:tc>
          <w:tcPr>
            <w:tcW w:w="234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rPr>
            </w:pPr>
            <w:r w:rsidRPr="003E1B37">
              <w:rPr>
                <w:rFonts w:ascii="Calibri" w:eastAsia="Times New Roman" w:hAnsi="Calibri" w:cs="Times New Roman"/>
                <w:sz w:val="18"/>
                <w:szCs w:val="18"/>
              </w:rPr>
              <w:t>Итоговый контроль</w:t>
            </w:r>
            <w:r>
              <w:rPr>
                <w:rFonts w:ascii="Calibri" w:eastAsia="Times New Roman" w:hAnsi="Calibri" w:cs="Times New Roman"/>
                <w:sz w:val="18"/>
                <w:szCs w:val="18"/>
              </w:rPr>
              <w:t xml:space="preserve"> на 4 вида речевой деятельности</w:t>
            </w:r>
          </w:p>
        </w:tc>
        <w:tc>
          <w:tcPr>
            <w:tcW w:w="540" w:type="dxa"/>
            <w:tcBorders>
              <w:top w:val="single" w:sz="4" w:space="0" w:color="auto"/>
              <w:left w:val="single" w:sz="4" w:space="0" w:color="auto"/>
              <w:bottom w:val="single" w:sz="4" w:space="0" w:color="auto"/>
              <w:right w:val="single" w:sz="4" w:space="0" w:color="auto"/>
            </w:tcBorders>
          </w:tcPr>
          <w:p w:rsidR="004E417C" w:rsidRPr="00055307" w:rsidRDefault="00055307" w:rsidP="00C91F8F">
            <w:pPr>
              <w:rPr>
                <w:rFonts w:ascii="Calibri" w:eastAsia="Times New Roman" w:hAnsi="Calibri" w:cs="Times New Roman"/>
                <w:sz w:val="18"/>
                <w:szCs w:val="18"/>
              </w:rPr>
            </w:pPr>
            <w:r>
              <w:rPr>
                <w:rFonts w:ascii="Calibri" w:eastAsia="Times New Roman" w:hAnsi="Calibri" w:cs="Times New Roman"/>
                <w:sz w:val="18"/>
                <w:szCs w:val="18"/>
              </w:rPr>
              <w:t>1</w:t>
            </w:r>
          </w:p>
        </w:tc>
        <w:tc>
          <w:tcPr>
            <w:tcW w:w="72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28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26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90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446"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r w:rsidRPr="003E1B37">
              <w:rPr>
                <w:rFonts w:ascii="Calibri" w:eastAsia="Times New Roman" w:hAnsi="Calibri" w:cs="Times New Roman"/>
                <w:sz w:val="18"/>
                <w:szCs w:val="18"/>
              </w:rPr>
              <w:t xml:space="preserve">№ 2, 3, 5 </w:t>
            </w:r>
            <w:proofErr w:type="spellStart"/>
            <w:r w:rsidRPr="003E1B37">
              <w:rPr>
                <w:rFonts w:ascii="Calibri" w:eastAsia="Times New Roman" w:hAnsi="Calibri" w:cs="Times New Roman"/>
                <w:sz w:val="18"/>
                <w:szCs w:val="18"/>
              </w:rPr>
              <w:t>стр</w:t>
            </w:r>
            <w:proofErr w:type="spellEnd"/>
            <w:r w:rsidRPr="003E1B37">
              <w:rPr>
                <w:rFonts w:ascii="Calibri" w:eastAsia="Times New Roman" w:hAnsi="Calibri" w:cs="Times New Roman"/>
                <w:sz w:val="18"/>
                <w:szCs w:val="18"/>
              </w:rPr>
              <w:t xml:space="preserve"> 182-185</w:t>
            </w:r>
          </w:p>
        </w:tc>
        <w:tc>
          <w:tcPr>
            <w:tcW w:w="12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r>
      <w:tr w:rsidR="004E417C" w:rsidRPr="003E1B37" w:rsidTr="00C91F8F">
        <w:tc>
          <w:tcPr>
            <w:tcW w:w="561"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lang w:val="en-US"/>
              </w:rPr>
            </w:pPr>
          </w:p>
        </w:tc>
        <w:tc>
          <w:tcPr>
            <w:tcW w:w="5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rPr>
            </w:pPr>
            <w:r w:rsidRPr="003E1B37">
              <w:rPr>
                <w:rFonts w:ascii="Calibri" w:eastAsia="Times New Roman" w:hAnsi="Calibri" w:cs="Times New Roman"/>
                <w:sz w:val="18"/>
                <w:szCs w:val="18"/>
              </w:rPr>
              <w:t>99-102</w:t>
            </w:r>
          </w:p>
        </w:tc>
        <w:tc>
          <w:tcPr>
            <w:tcW w:w="234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jc w:val="center"/>
              <w:rPr>
                <w:rFonts w:ascii="Calibri" w:eastAsia="Times New Roman" w:hAnsi="Calibri" w:cs="Times New Roman"/>
                <w:sz w:val="18"/>
                <w:szCs w:val="18"/>
              </w:rPr>
            </w:pPr>
            <w:r w:rsidRPr="003E1B37">
              <w:rPr>
                <w:rFonts w:ascii="Calibri" w:eastAsia="Times New Roman" w:hAnsi="Calibri" w:cs="Times New Roman"/>
                <w:sz w:val="18"/>
                <w:szCs w:val="18"/>
              </w:rPr>
              <w:t>Обобщение пройденного материала</w:t>
            </w:r>
          </w:p>
        </w:tc>
        <w:tc>
          <w:tcPr>
            <w:tcW w:w="540" w:type="dxa"/>
            <w:tcBorders>
              <w:top w:val="single" w:sz="4" w:space="0" w:color="auto"/>
              <w:left w:val="single" w:sz="4" w:space="0" w:color="auto"/>
              <w:bottom w:val="single" w:sz="4" w:space="0" w:color="auto"/>
              <w:right w:val="single" w:sz="4" w:space="0" w:color="auto"/>
            </w:tcBorders>
          </w:tcPr>
          <w:p w:rsidR="004E417C" w:rsidRDefault="00055307" w:rsidP="00C91F8F">
            <w:pPr>
              <w:rPr>
                <w:rFonts w:ascii="Calibri" w:eastAsia="Times New Roman" w:hAnsi="Calibri" w:cs="Times New Roman"/>
                <w:sz w:val="18"/>
                <w:szCs w:val="18"/>
              </w:rPr>
            </w:pPr>
            <w:r>
              <w:rPr>
                <w:rFonts w:ascii="Calibri" w:eastAsia="Times New Roman" w:hAnsi="Calibri" w:cs="Times New Roman"/>
                <w:sz w:val="18"/>
                <w:szCs w:val="18"/>
              </w:rPr>
              <w:t>1</w:t>
            </w:r>
          </w:p>
          <w:p w:rsidR="00055307" w:rsidRPr="003E1B37" w:rsidRDefault="00055307" w:rsidP="00C91F8F">
            <w:pPr>
              <w:rPr>
                <w:rFonts w:ascii="Calibri" w:eastAsia="Times New Roman" w:hAnsi="Calibri" w:cs="Times New Roman"/>
                <w:sz w:val="18"/>
                <w:szCs w:val="18"/>
              </w:rPr>
            </w:pPr>
            <w:r>
              <w:rPr>
                <w:rFonts w:ascii="Calibri" w:eastAsia="Times New Roman" w:hAnsi="Calibri" w:cs="Times New Roman"/>
                <w:sz w:val="18"/>
                <w:szCs w:val="18"/>
              </w:rPr>
              <w:lastRenderedPageBreak/>
              <w:t>1</w:t>
            </w:r>
          </w:p>
        </w:tc>
        <w:tc>
          <w:tcPr>
            <w:tcW w:w="72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28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26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98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900"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446"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c>
          <w:tcPr>
            <w:tcW w:w="1254" w:type="dxa"/>
            <w:tcBorders>
              <w:top w:val="single" w:sz="4" w:space="0" w:color="auto"/>
              <w:left w:val="single" w:sz="4" w:space="0" w:color="auto"/>
              <w:bottom w:val="single" w:sz="4" w:space="0" w:color="auto"/>
              <w:right w:val="single" w:sz="4" w:space="0" w:color="auto"/>
            </w:tcBorders>
          </w:tcPr>
          <w:p w:rsidR="004E417C" w:rsidRPr="003E1B37" w:rsidRDefault="004E417C" w:rsidP="00C91F8F">
            <w:pPr>
              <w:rPr>
                <w:rFonts w:ascii="Calibri" w:eastAsia="Times New Roman" w:hAnsi="Calibri" w:cs="Times New Roman"/>
                <w:sz w:val="18"/>
                <w:szCs w:val="18"/>
              </w:rPr>
            </w:pPr>
          </w:p>
        </w:tc>
      </w:tr>
      <w:tr w:rsidR="00BB0E00" w:rsidRPr="003E1B37" w:rsidTr="00CA042E">
        <w:tc>
          <w:tcPr>
            <w:tcW w:w="561" w:type="dxa"/>
            <w:tcBorders>
              <w:top w:val="single" w:sz="4" w:space="0" w:color="auto"/>
              <w:left w:val="single" w:sz="4" w:space="0" w:color="auto"/>
              <w:bottom w:val="single" w:sz="4" w:space="0" w:color="auto"/>
              <w:right w:val="single" w:sz="4" w:space="0" w:color="auto"/>
            </w:tcBorders>
          </w:tcPr>
          <w:p w:rsidR="00BB0E00" w:rsidRPr="003E1B37" w:rsidRDefault="00BB0E00" w:rsidP="00C91F8F">
            <w:pPr>
              <w:rPr>
                <w:rFonts w:ascii="Calibri" w:eastAsia="Times New Roman" w:hAnsi="Calibri" w:cs="Times New Roman"/>
                <w:sz w:val="18"/>
                <w:szCs w:val="18"/>
                <w:lang w:val="en-US"/>
              </w:rPr>
            </w:pPr>
          </w:p>
        </w:tc>
        <w:tc>
          <w:tcPr>
            <w:tcW w:w="15854" w:type="dxa"/>
            <w:gridSpan w:val="11"/>
            <w:tcBorders>
              <w:top w:val="single" w:sz="4" w:space="0" w:color="auto"/>
              <w:left w:val="single" w:sz="4" w:space="0" w:color="auto"/>
              <w:bottom w:val="single" w:sz="4" w:space="0" w:color="auto"/>
              <w:right w:val="single" w:sz="4" w:space="0" w:color="auto"/>
            </w:tcBorders>
          </w:tcPr>
          <w:p w:rsidR="00BB0E00" w:rsidRPr="00BB0E00" w:rsidRDefault="00BB0E00" w:rsidP="00C91F8F">
            <w:pPr>
              <w:rPr>
                <w:rFonts w:ascii="Calibri" w:eastAsia="Times New Roman" w:hAnsi="Calibri" w:cs="Times New Roman"/>
                <w:b/>
                <w:sz w:val="28"/>
                <w:szCs w:val="28"/>
              </w:rPr>
            </w:pPr>
            <w:r w:rsidRPr="00BB0E00">
              <w:rPr>
                <w:rFonts w:ascii="Calibri" w:eastAsia="Times New Roman" w:hAnsi="Calibri" w:cs="Times New Roman"/>
                <w:b/>
                <w:sz w:val="28"/>
                <w:szCs w:val="28"/>
              </w:rPr>
              <w:t>Итого: 102 часа</w:t>
            </w:r>
          </w:p>
        </w:tc>
      </w:tr>
    </w:tbl>
    <w:p w:rsidR="000D5112" w:rsidRPr="00FA7574" w:rsidRDefault="000D5112" w:rsidP="00502C10">
      <w:pPr>
        <w:spacing w:after="0" w:line="360" w:lineRule="auto"/>
        <w:jc w:val="center"/>
        <w:rPr>
          <w:rFonts w:ascii="Times New Roman" w:hAnsi="Times New Roman"/>
          <w:b/>
          <w:bCs/>
          <w:iCs/>
          <w:sz w:val="28"/>
          <w:szCs w:val="28"/>
        </w:rPr>
      </w:pPr>
    </w:p>
    <w:p w:rsidR="00AF036C" w:rsidRDefault="00AF036C" w:rsidP="00502C10">
      <w:pPr>
        <w:spacing w:after="0" w:line="360" w:lineRule="auto"/>
        <w:jc w:val="center"/>
        <w:rPr>
          <w:rFonts w:ascii="Times New Roman" w:hAnsi="Times New Roman"/>
          <w:b/>
          <w:bCs/>
          <w:iCs/>
          <w:sz w:val="28"/>
          <w:szCs w:val="28"/>
        </w:rPr>
      </w:pPr>
    </w:p>
    <w:p w:rsidR="00502C10" w:rsidRPr="00BF08E2" w:rsidRDefault="00502C10" w:rsidP="00502C10">
      <w:pPr>
        <w:spacing w:after="0" w:line="360" w:lineRule="auto"/>
        <w:jc w:val="center"/>
        <w:rPr>
          <w:rFonts w:ascii="Times New Roman" w:hAnsi="Times New Roman"/>
          <w:b/>
          <w:bCs/>
          <w:iCs/>
          <w:sz w:val="28"/>
          <w:szCs w:val="28"/>
        </w:rPr>
      </w:pPr>
      <w:r w:rsidRPr="00BF08E2">
        <w:rPr>
          <w:rFonts w:ascii="Times New Roman" w:hAnsi="Times New Roman"/>
          <w:b/>
          <w:bCs/>
          <w:iCs/>
          <w:sz w:val="28"/>
          <w:szCs w:val="28"/>
        </w:rPr>
        <w:t>Формы и средства контроля</w:t>
      </w:r>
    </w:p>
    <w:p w:rsidR="00502C10" w:rsidRPr="00DB3196" w:rsidRDefault="00502C10" w:rsidP="00502C10">
      <w:pPr>
        <w:pStyle w:val="ab"/>
        <w:spacing w:after="0" w:line="240" w:lineRule="auto"/>
        <w:ind w:left="0" w:right="278" w:firstLine="709"/>
        <w:jc w:val="both"/>
        <w:rPr>
          <w:rFonts w:ascii="Times New Roman" w:eastAsia="Times New Roman" w:hAnsi="Times New Roman"/>
          <w:sz w:val="28"/>
          <w:szCs w:val="28"/>
        </w:rPr>
      </w:pPr>
      <w:r w:rsidRPr="00DB3196">
        <w:rPr>
          <w:rFonts w:ascii="Times New Roman" w:hAnsi="Times New Roman"/>
          <w:b/>
          <w:bCs/>
          <w:iCs/>
          <w:sz w:val="28"/>
          <w:szCs w:val="28"/>
        </w:rPr>
        <w:t>Текущий контроль</w:t>
      </w:r>
      <w:r w:rsidRPr="00DB3196">
        <w:rPr>
          <w:rFonts w:ascii="Times New Roman" w:eastAsia="Times New Roman" w:hAnsi="Times New Roman"/>
          <w:sz w:val="28"/>
          <w:szCs w:val="28"/>
        </w:rPr>
        <w:t xml:space="preserve"> проводится, по преимуществу, на уровне речевых навыков (произносительных, лексических, грамматических, орфографических, техники чтения). Количество и содержание таких контрольных работ определяется учителем самостоятельно. </w:t>
      </w:r>
    </w:p>
    <w:p w:rsidR="00502C10" w:rsidRPr="00DB3196" w:rsidRDefault="00502C10" w:rsidP="00502C10">
      <w:pPr>
        <w:spacing w:after="0" w:line="240" w:lineRule="auto"/>
        <w:ind w:firstLine="708"/>
        <w:jc w:val="both"/>
        <w:rPr>
          <w:rFonts w:ascii="Times New Roman" w:hAnsi="Times New Roman"/>
          <w:sz w:val="28"/>
          <w:szCs w:val="28"/>
        </w:rPr>
      </w:pPr>
      <w:r w:rsidRPr="00DB3196">
        <w:rPr>
          <w:rFonts w:ascii="Times New Roman" w:hAnsi="Times New Roman"/>
          <w:sz w:val="28"/>
          <w:szCs w:val="28"/>
        </w:rPr>
        <w:t xml:space="preserve">Формы </w:t>
      </w:r>
      <w:r w:rsidRPr="00DB3196">
        <w:rPr>
          <w:rFonts w:ascii="Times New Roman" w:hAnsi="Times New Roman"/>
          <w:b/>
          <w:sz w:val="28"/>
          <w:szCs w:val="28"/>
        </w:rPr>
        <w:t>промежуточного контроля</w:t>
      </w:r>
      <w:r w:rsidRPr="00DB3196">
        <w:rPr>
          <w:rFonts w:ascii="Times New Roman" w:hAnsi="Times New Roman"/>
          <w:sz w:val="28"/>
          <w:szCs w:val="28"/>
        </w:rPr>
        <w:t xml:space="preserve">: лексические диктанты, лексико-грамматические тесты, письменные контрольные работы, контроль монологической и диалогической речи в форме индивидуально-групповых занятий, проектная деятельность, устный опрос. </w:t>
      </w:r>
    </w:p>
    <w:p w:rsidR="00502C10" w:rsidRDefault="00502C10" w:rsidP="00502C10">
      <w:pPr>
        <w:spacing w:after="0" w:line="240" w:lineRule="auto"/>
        <w:ind w:firstLine="708"/>
        <w:jc w:val="both"/>
        <w:rPr>
          <w:rFonts w:ascii="Times New Roman" w:hAnsi="Times New Roman"/>
          <w:sz w:val="28"/>
          <w:szCs w:val="28"/>
        </w:rPr>
      </w:pPr>
      <w:r w:rsidRPr="00DB3196">
        <w:rPr>
          <w:rFonts w:ascii="Times New Roman" w:hAnsi="Times New Roman"/>
          <w:sz w:val="28"/>
          <w:szCs w:val="28"/>
        </w:rPr>
        <w:t xml:space="preserve">Формы </w:t>
      </w:r>
      <w:r w:rsidRPr="00DB3196">
        <w:rPr>
          <w:rFonts w:ascii="Times New Roman" w:hAnsi="Times New Roman"/>
          <w:b/>
          <w:sz w:val="28"/>
          <w:szCs w:val="28"/>
        </w:rPr>
        <w:t>итогового контроля</w:t>
      </w:r>
      <w:r w:rsidRPr="00DB3196">
        <w:rPr>
          <w:rFonts w:ascii="Times New Roman" w:hAnsi="Times New Roman"/>
          <w:sz w:val="28"/>
          <w:szCs w:val="28"/>
        </w:rPr>
        <w:t xml:space="preserve">: контрольные работы по окончании изучения каждого раздела, итоговая контрольная работа по окончании учебного года по всем видам речевой деятельности (говорение, чтение, восприятие на слух, письмо). </w:t>
      </w:r>
    </w:p>
    <w:p w:rsidR="00502C10" w:rsidRPr="00DB3196" w:rsidRDefault="00502C10" w:rsidP="00502C10">
      <w:pPr>
        <w:spacing w:after="0" w:line="240" w:lineRule="auto"/>
        <w:ind w:firstLine="708"/>
        <w:jc w:val="both"/>
        <w:rPr>
          <w:rFonts w:ascii="Times New Roman" w:hAnsi="Times New Roman"/>
          <w:sz w:val="28"/>
          <w:szCs w:val="28"/>
        </w:rPr>
      </w:pPr>
    </w:p>
    <w:p w:rsidR="00502C10" w:rsidRDefault="00502C10" w:rsidP="00502C10">
      <w:pPr>
        <w:spacing w:after="0" w:line="240" w:lineRule="auto"/>
        <w:ind w:firstLine="708"/>
        <w:jc w:val="center"/>
        <w:rPr>
          <w:rFonts w:ascii="Times New Roman" w:hAnsi="Times New Roman"/>
          <w:b/>
          <w:sz w:val="28"/>
          <w:szCs w:val="28"/>
        </w:rPr>
      </w:pPr>
      <w:r w:rsidRPr="00601125">
        <w:rPr>
          <w:rFonts w:ascii="Times New Roman" w:hAnsi="Times New Roman"/>
          <w:b/>
          <w:sz w:val="28"/>
          <w:szCs w:val="28"/>
        </w:rPr>
        <w:t>Тексты контрольных работ</w:t>
      </w:r>
    </w:p>
    <w:p w:rsidR="00080CD6" w:rsidRPr="003348D1" w:rsidRDefault="00080CD6" w:rsidP="00080CD6">
      <w:pPr>
        <w:rPr>
          <w:rFonts w:ascii="Times New Roman" w:hAnsi="Times New Roman" w:cs="Times New Roman"/>
          <w:sz w:val="24"/>
          <w:szCs w:val="24"/>
        </w:rPr>
      </w:pPr>
      <w:r w:rsidRPr="003348D1">
        <w:rPr>
          <w:rFonts w:ascii="Times New Roman" w:hAnsi="Times New Roman" w:cs="Times New Roman"/>
          <w:sz w:val="24"/>
          <w:szCs w:val="24"/>
        </w:rPr>
        <w:t xml:space="preserve">Итоговые контрольные работы к УМК </w:t>
      </w:r>
      <w:proofErr w:type="spellStart"/>
      <w:r w:rsidRPr="003348D1">
        <w:rPr>
          <w:rFonts w:ascii="Times New Roman" w:hAnsi="Times New Roman" w:cs="Times New Roman"/>
          <w:sz w:val="24"/>
          <w:szCs w:val="24"/>
        </w:rPr>
        <w:t>Биболетовой</w:t>
      </w:r>
      <w:proofErr w:type="spellEnd"/>
      <w:r w:rsidRPr="003348D1">
        <w:rPr>
          <w:rFonts w:ascii="Times New Roman" w:hAnsi="Times New Roman" w:cs="Times New Roman"/>
          <w:sz w:val="24"/>
          <w:szCs w:val="24"/>
        </w:rPr>
        <w:t xml:space="preserve"> М.З.  «</w:t>
      </w:r>
      <w:proofErr w:type="spellStart"/>
      <w:r w:rsidRPr="003348D1">
        <w:rPr>
          <w:rFonts w:ascii="Times New Roman" w:hAnsi="Times New Roman" w:cs="Times New Roman"/>
          <w:sz w:val="24"/>
          <w:szCs w:val="24"/>
        </w:rPr>
        <w:t>Английскийс</w:t>
      </w:r>
      <w:proofErr w:type="spellEnd"/>
      <w:r w:rsidRPr="003348D1">
        <w:rPr>
          <w:rFonts w:ascii="Times New Roman" w:hAnsi="Times New Roman" w:cs="Times New Roman"/>
          <w:sz w:val="24"/>
          <w:szCs w:val="24"/>
        </w:rPr>
        <w:t xml:space="preserve"> удовольствием» </w:t>
      </w:r>
      <w:r w:rsidR="00F062C5">
        <w:rPr>
          <w:rFonts w:ascii="Times New Roman" w:hAnsi="Times New Roman" w:cs="Times New Roman"/>
          <w:sz w:val="24"/>
          <w:szCs w:val="24"/>
        </w:rPr>
        <w:t>8-9</w:t>
      </w:r>
      <w:r w:rsidRPr="003348D1">
        <w:rPr>
          <w:rFonts w:ascii="Times New Roman" w:hAnsi="Times New Roman" w:cs="Times New Roman"/>
          <w:sz w:val="24"/>
          <w:szCs w:val="24"/>
        </w:rPr>
        <w:t xml:space="preserve"> класс</w:t>
      </w:r>
    </w:p>
    <w:p w:rsidR="00F062C5" w:rsidRDefault="00F062C5" w:rsidP="00C04E78">
      <w:pPr>
        <w:tabs>
          <w:tab w:val="left" w:pos="7905"/>
        </w:tabs>
        <w:jc w:val="center"/>
        <w:rPr>
          <w:rFonts w:ascii="Times New Roman" w:hAnsi="Times New Roman" w:cs="Times New Roman"/>
          <w:b/>
        </w:rPr>
      </w:pPr>
    </w:p>
    <w:p w:rsidR="00F062C5" w:rsidRDefault="00F062C5" w:rsidP="00C04E78">
      <w:pPr>
        <w:tabs>
          <w:tab w:val="left" w:pos="7905"/>
        </w:tabs>
        <w:jc w:val="center"/>
        <w:rPr>
          <w:rFonts w:ascii="Times New Roman" w:hAnsi="Times New Roman" w:cs="Times New Roman"/>
          <w:b/>
        </w:rPr>
      </w:pPr>
    </w:p>
    <w:p w:rsidR="00F062C5" w:rsidRDefault="00F062C5" w:rsidP="00C04E78">
      <w:pPr>
        <w:tabs>
          <w:tab w:val="left" w:pos="7905"/>
        </w:tabs>
        <w:jc w:val="center"/>
        <w:rPr>
          <w:rFonts w:ascii="Times New Roman" w:hAnsi="Times New Roman" w:cs="Times New Roman"/>
          <w:b/>
        </w:rPr>
      </w:pPr>
    </w:p>
    <w:p w:rsidR="00F062C5" w:rsidRDefault="00F062C5" w:rsidP="00C04E78">
      <w:pPr>
        <w:tabs>
          <w:tab w:val="left" w:pos="7905"/>
        </w:tabs>
        <w:jc w:val="center"/>
        <w:rPr>
          <w:rFonts w:ascii="Times New Roman" w:hAnsi="Times New Roman" w:cs="Times New Roman"/>
          <w:b/>
        </w:rPr>
      </w:pPr>
    </w:p>
    <w:p w:rsidR="00F062C5" w:rsidRDefault="00F062C5" w:rsidP="00C04E78">
      <w:pPr>
        <w:tabs>
          <w:tab w:val="left" w:pos="7905"/>
        </w:tabs>
        <w:jc w:val="center"/>
        <w:rPr>
          <w:rFonts w:ascii="Times New Roman" w:hAnsi="Times New Roman" w:cs="Times New Roman"/>
          <w:b/>
        </w:rPr>
      </w:pPr>
    </w:p>
    <w:p w:rsidR="00F062C5" w:rsidRDefault="00F062C5" w:rsidP="00C04E78">
      <w:pPr>
        <w:tabs>
          <w:tab w:val="left" w:pos="7905"/>
        </w:tabs>
        <w:jc w:val="center"/>
        <w:rPr>
          <w:rFonts w:ascii="Times New Roman" w:hAnsi="Times New Roman" w:cs="Times New Roman"/>
          <w:b/>
        </w:rPr>
      </w:pPr>
    </w:p>
    <w:p w:rsidR="00F062C5" w:rsidRDefault="00F062C5" w:rsidP="00C04E78">
      <w:pPr>
        <w:tabs>
          <w:tab w:val="left" w:pos="7905"/>
        </w:tabs>
        <w:jc w:val="center"/>
        <w:rPr>
          <w:rFonts w:ascii="Times New Roman" w:hAnsi="Times New Roman" w:cs="Times New Roman"/>
          <w:b/>
        </w:rPr>
      </w:pPr>
    </w:p>
    <w:p w:rsidR="00F062C5" w:rsidRDefault="00F062C5" w:rsidP="00F062C5">
      <w:pPr>
        <w:tabs>
          <w:tab w:val="left" w:pos="7905"/>
        </w:tabs>
        <w:jc w:val="right"/>
        <w:rPr>
          <w:rFonts w:ascii="Times New Roman" w:hAnsi="Times New Roman" w:cs="Times New Roman"/>
          <w:b/>
        </w:rPr>
      </w:pPr>
      <w:r>
        <w:rPr>
          <w:rFonts w:ascii="Times New Roman" w:hAnsi="Times New Roman" w:cs="Times New Roman"/>
          <w:b/>
        </w:rPr>
        <w:lastRenderedPageBreak/>
        <w:t>Приложение 1</w:t>
      </w:r>
    </w:p>
    <w:p w:rsidR="0052299A" w:rsidRDefault="0052299A" w:rsidP="00F062C5">
      <w:pPr>
        <w:tabs>
          <w:tab w:val="left" w:pos="7905"/>
        </w:tabs>
        <w:jc w:val="center"/>
        <w:rPr>
          <w:rFonts w:ascii="Times New Roman" w:hAnsi="Times New Roman" w:cs="Times New Roman"/>
          <w:b/>
        </w:rPr>
      </w:pPr>
      <w:r>
        <w:rPr>
          <w:rFonts w:ascii="Times New Roman" w:hAnsi="Times New Roman" w:cs="Times New Roman"/>
          <w:b/>
        </w:rPr>
        <w:t>Фонд оценочных средств</w:t>
      </w:r>
    </w:p>
    <w:p w:rsidR="0052299A" w:rsidRDefault="0052299A" w:rsidP="00F062C5">
      <w:pPr>
        <w:tabs>
          <w:tab w:val="left" w:pos="7905"/>
        </w:tabs>
        <w:jc w:val="center"/>
        <w:rPr>
          <w:rFonts w:ascii="Times New Roman" w:hAnsi="Times New Roman" w:cs="Times New Roman"/>
          <w:b/>
        </w:rPr>
      </w:pPr>
    </w:p>
    <w:p w:rsidR="00F062C5" w:rsidRDefault="00F062C5" w:rsidP="00F062C5">
      <w:pPr>
        <w:tabs>
          <w:tab w:val="left" w:pos="7905"/>
        </w:tabs>
        <w:jc w:val="center"/>
        <w:rPr>
          <w:rFonts w:ascii="Times New Roman" w:hAnsi="Times New Roman" w:cs="Times New Roman"/>
          <w:b/>
        </w:rPr>
      </w:pPr>
      <w:r>
        <w:rPr>
          <w:rFonts w:ascii="Times New Roman" w:hAnsi="Times New Roman" w:cs="Times New Roman"/>
          <w:b/>
        </w:rPr>
        <w:t>Примерные контрольные работы 8-9 классы</w:t>
      </w:r>
    </w:p>
    <w:p w:rsidR="00F062C5" w:rsidRDefault="00F062C5" w:rsidP="00C04E78">
      <w:pPr>
        <w:tabs>
          <w:tab w:val="left" w:pos="7905"/>
        </w:tabs>
        <w:jc w:val="center"/>
        <w:rPr>
          <w:rFonts w:ascii="Times New Roman" w:hAnsi="Times New Roman" w:cs="Times New Roman"/>
          <w:b/>
        </w:rPr>
      </w:pPr>
    </w:p>
    <w:p w:rsidR="00751DA0" w:rsidRPr="00D4192D" w:rsidRDefault="00751DA0" w:rsidP="00751DA0">
      <w:pPr>
        <w:tabs>
          <w:tab w:val="left" w:pos="491"/>
          <w:tab w:val="left" w:leader="dot" w:pos="4778"/>
        </w:tabs>
        <w:spacing w:after="0" w:line="240" w:lineRule="auto"/>
        <w:rPr>
          <w:rFonts w:ascii="Times New Roman" w:hAnsi="Times New Roman"/>
          <w:sz w:val="20"/>
          <w:szCs w:val="20"/>
        </w:rPr>
      </w:pPr>
    </w:p>
    <w:p w:rsidR="00751DA0" w:rsidRPr="00D4192D" w:rsidRDefault="00C609DB" w:rsidP="00C609DB">
      <w:pPr>
        <w:tabs>
          <w:tab w:val="left" w:pos="491"/>
          <w:tab w:val="left" w:leader="dot" w:pos="4778"/>
        </w:tabs>
        <w:spacing w:after="0" w:line="240" w:lineRule="auto"/>
        <w:jc w:val="center"/>
        <w:rPr>
          <w:rFonts w:ascii="Times New Roman" w:hAnsi="Times New Roman"/>
          <w:sz w:val="20"/>
          <w:szCs w:val="20"/>
        </w:rPr>
      </w:pPr>
      <w:r w:rsidRPr="00D4192D">
        <w:rPr>
          <w:rFonts w:ascii="Times New Roman" w:hAnsi="Times New Roman"/>
          <w:sz w:val="20"/>
          <w:szCs w:val="20"/>
        </w:rPr>
        <w:t>Контрольные работы за курс 8 класса</w:t>
      </w:r>
    </w:p>
    <w:p w:rsidR="00C609DB" w:rsidRPr="0052299A" w:rsidRDefault="00C609DB" w:rsidP="00C609DB">
      <w:pPr>
        <w:tabs>
          <w:tab w:val="left" w:pos="491"/>
          <w:tab w:val="left" w:leader="dot" w:pos="4778"/>
        </w:tabs>
        <w:spacing w:after="0" w:line="240" w:lineRule="auto"/>
        <w:rPr>
          <w:rFonts w:ascii="Times New Roman" w:hAnsi="Times New Roman"/>
          <w:sz w:val="20"/>
          <w:szCs w:val="20"/>
          <w:lang w:val="en-US"/>
        </w:rPr>
      </w:pPr>
      <w:proofErr w:type="spellStart"/>
      <w:r w:rsidRPr="00D4192D">
        <w:rPr>
          <w:rFonts w:ascii="Times New Roman" w:hAnsi="Times New Roman"/>
          <w:sz w:val="20"/>
          <w:szCs w:val="20"/>
          <w:lang w:val="en-US"/>
        </w:rPr>
        <w:t>ProgressCheck</w:t>
      </w:r>
      <w:proofErr w:type="spellEnd"/>
      <w:r w:rsidRPr="0052299A">
        <w:rPr>
          <w:rFonts w:ascii="Times New Roman" w:hAnsi="Times New Roman"/>
          <w:sz w:val="20"/>
          <w:szCs w:val="20"/>
          <w:lang w:val="en-US"/>
        </w:rPr>
        <w:t xml:space="preserve"> – 1</w:t>
      </w:r>
    </w:p>
    <w:p w:rsidR="00C609DB" w:rsidRPr="0052299A"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52299A"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V</w:t>
      </w:r>
      <w:r w:rsidRPr="0052299A">
        <w:rPr>
          <w:rFonts w:ascii="Times New Roman" w:hAnsi="Times New Roman"/>
          <w:sz w:val="20"/>
          <w:szCs w:val="20"/>
          <w:lang w:val="en-US"/>
        </w:rPr>
        <w:t xml:space="preserve"> – 1</w:t>
      </w:r>
    </w:p>
    <w:p w:rsidR="00C609DB" w:rsidRPr="0052299A"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I. Find the word with the same or similar meaning.</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Example:  research – c)</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a) an experiment b) an achievement c) an exploration</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1) humid</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a) misty b) cool c) wet</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2) icy</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a) frosty b) snowy c) nasty</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 xml:space="preserve">3) spaceship </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a) space travel b) starship c) space flight</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4) violent</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a) weak b) strong c) terrible</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5) storm</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a) wind b) hurricane c) rain</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 xml:space="preserve">II. Choose the word which best completes the sentence. </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Example:  I'm sure that one day the scientists will … most of medical problems.</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a) take b) solve c) explore</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 xml:space="preserve">I'm sure that one day the scientists will solve most of medical problems. </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1. By exploring space we may find another … we can live on.</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a) distance b) planet c) star</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2. Natural disasters … cities and towns, they injure and kill people and animals.</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a) break b) damage c) destroy</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3. But people hope they will travel through … in huge spaceships far from the Earth.</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a) space b) galaxies c) satellites</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4. Scientists can now predict most weather … and warn people of possible danger in advance.</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a) problems b) damage c) disasters</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5. … is a sudden shaking of the ground.</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a) earthquake b) flood c) drought</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6. There are about 1,000 … in our Galaxy.</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a) satellites b) planets c) stars</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7. Sometimes the British have weather from each … all in one day.</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a) climate b) season c) place</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8. We don't know when men began to dream … travelling in space.</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a) of b) about c) from</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9. Why are you shaking … laughter? - It's better to laugh than cry.</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a) like b) with c) from</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10. I haven't seen them … last Halloween.</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a) since b) for</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III. The word in capitals above each of the following sentences can be used to form a word that fits suitably in the blank space. Fill each blank in this way.</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Example:  DISASTER</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More than 200 people were killed during the disastrous hurricane in 1992.</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1. CHANGE</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 xml:space="preserve">Thank goodness that our weather isn't so </w:t>
      </w:r>
      <w:proofErr w:type="gramStart"/>
      <w:r w:rsidRPr="00D4192D">
        <w:rPr>
          <w:rFonts w:ascii="Times New Roman" w:hAnsi="Times New Roman"/>
          <w:sz w:val="20"/>
          <w:szCs w:val="20"/>
          <w:lang w:val="en-US"/>
        </w:rPr>
        <w:t>… .</w:t>
      </w:r>
      <w:proofErr w:type="gramEnd"/>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2. SUN</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 xml:space="preserve">When we got to Spain, it was very hot and </w:t>
      </w:r>
      <w:proofErr w:type="gramStart"/>
      <w:r w:rsidRPr="00D4192D">
        <w:rPr>
          <w:rFonts w:ascii="Times New Roman" w:hAnsi="Times New Roman"/>
          <w:sz w:val="20"/>
          <w:szCs w:val="20"/>
          <w:lang w:val="en-US"/>
        </w:rPr>
        <w:t>… .</w:t>
      </w:r>
      <w:proofErr w:type="gramEnd"/>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3. EXPLORE</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Neil Armstrong was the first … on the Moon.</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4. SCIENCE</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We have already discussed the most important … problems on our planet.</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5. TYPE</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A very violent wind is … of a tornado.</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IV. Choose the correct form of the verb.</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1. I … him before we met at the concert.</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a) didn't see b) wasn't seeing c) hadn't seen</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2. When mother came home, the children … the soup.</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a) ate b) were eating c) had eaten</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3. The telegram … some minutes after he had left.</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a) came b) was coming c) had come</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4. While we … the road I saw Victor.</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a) crossed b) were crossing c) had crossed</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5. When … your sister … to London?</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a) did … go b) was … going c) had gone</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a) crossed b) were crossing c) had crossed</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5. When … your sister … to London?</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 xml:space="preserve">a) did … go b) was … going c) had gone </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a) crossed b) were crossing c) had crossed</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5. When … your sister … to London?</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 xml:space="preserve">a) did … go b) was … going c) had gone </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a) crossed b) were crossing c) had crossed</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5. When … your sister … to London?</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 xml:space="preserve">a) did … go b) was … going c) had gone </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a) crossed b) were crossing c) had crossed</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5. When … your sister … to London?</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lastRenderedPageBreak/>
        <w:t xml:space="preserve">a) did … go b) was … going c) had gone </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a) crossed b) were crossing c) had crossed</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5. When … your sister … to London?</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 xml:space="preserve">a) did … go b) was … going c) had gone </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a) crossed b) were crossing c) had crossed</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5. When … your sister … to London?</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 xml:space="preserve">a) did … go b) was … going c) had gone </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a) crossed b) were crossing c) had crossed</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5. When … your sister … to London?</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 xml:space="preserve">a) did … go b) was … going c) had gone </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a) crossed b) were crossing c) had crossed</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5. When … your sister … to London?</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 xml:space="preserve">a) did … go b) was … going c) had gone </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a) crossed b) were crossing c) had crossed</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5. When … your sister … to London?</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 xml:space="preserve">a) did … go b) was … going c) had gone </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a) crossed b) were crossing c) had crossed</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5. When … your sister … to London?</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 xml:space="preserve">a) did … go b) was … going c) had gone </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a) crossed b) were crossing c) had crossed</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5. When … your sister … to London?</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 xml:space="preserve">a) did … go b) was … going c) had gone </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06E8F">
        <w:rPr>
          <w:rFonts w:ascii="Times New Roman" w:hAnsi="Times New Roman"/>
          <w:sz w:val="20"/>
          <w:szCs w:val="20"/>
          <w:lang w:val="en-US"/>
        </w:rPr>
        <w:t>8</w:t>
      </w:r>
      <w:r w:rsidRPr="00D4192D">
        <w:rPr>
          <w:rFonts w:ascii="Times New Roman" w:hAnsi="Times New Roman"/>
          <w:sz w:val="20"/>
          <w:szCs w:val="20"/>
          <w:lang w:val="en-US"/>
        </w:rPr>
        <w:t>th form</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Progress Check – 1</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V – 2</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I. Find the word with the same or similar meaning.</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Example:  research – c)</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a) an experiment b) an achievement c) an exploration</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1) cold</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a) misty b) windy c) cool</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2) miserable</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a) hard b) terrible c) nasty</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3) astronaut</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a) spaceman b) space travel c) spaceship</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lastRenderedPageBreak/>
        <w:t>4) to break</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a) to damage b) to destroy c) to hurt</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5) a problem</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a) research b) information c) trouble</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 xml:space="preserve">II. Choose the word which best completes the sentence. </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Example:  I'm sure that one day the scientists will … most of medical problems.</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a) take b) solve c) explore</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 xml:space="preserve">I'm sure that one day the scientists will solve most of medical problems. </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 xml:space="preserve">1. Every year different natural disasters such as earthquakes, hurricanes, tornadoes and volcanic eruptions happen on our </w:t>
      </w:r>
      <w:proofErr w:type="gramStart"/>
      <w:r w:rsidRPr="00D4192D">
        <w:rPr>
          <w:rFonts w:ascii="Times New Roman" w:hAnsi="Times New Roman"/>
          <w:sz w:val="20"/>
          <w:szCs w:val="20"/>
          <w:lang w:val="en-US"/>
        </w:rPr>
        <w:t>… .</w:t>
      </w:r>
      <w:proofErr w:type="gramEnd"/>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a) star b) satellite c) planet</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2. Jules Verne throws his heroes into … by means of a huge gun.</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a) distance b) space c) the Moon</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3. The terrible hurricane had … all the houses by that time.</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a) destroyed b) damaged c) broken</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4. We have been doing … into space for many years already.</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a) damage b) research c) disasters</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5. … is a long period of dry weather when there is not enough water.</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a) flood b) earthquake c) drought</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6. He climbed into his … and in a few minutes he was out in space.</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a) spacesuit b) spaceship c) satellite</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 xml:space="preserve">7. In Britain people often start conversations by talking about the </w:t>
      </w:r>
      <w:proofErr w:type="gramStart"/>
      <w:r w:rsidRPr="00D4192D">
        <w:rPr>
          <w:rFonts w:ascii="Times New Roman" w:hAnsi="Times New Roman"/>
          <w:sz w:val="20"/>
          <w:szCs w:val="20"/>
          <w:lang w:val="en-US"/>
        </w:rPr>
        <w:t>… .</w:t>
      </w:r>
      <w:proofErr w:type="gramEnd"/>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lastRenderedPageBreak/>
        <w:t>a) seasons b) weather c) disasters</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8. The satellite was launched … space three days ago.</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a) in b) into c) to</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9. I shake … a leaf before every exam.</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a) like b) with c) from</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10. I haven't been to any parties … a long time.</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a) since b) for</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III. The word in capitals above each of the following sentences can be used to form a word that fits suitably in the blank space. Fill each blank in this way.</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Example:  DISASTER</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More than 200 people were killed during the disastrous hurricane in 1992.</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1. BRIGHT</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 xml:space="preserve">When I arrived, the sun began to shine </w:t>
      </w:r>
      <w:proofErr w:type="gramStart"/>
      <w:r w:rsidRPr="00D4192D">
        <w:rPr>
          <w:rFonts w:ascii="Times New Roman" w:hAnsi="Times New Roman"/>
          <w:sz w:val="20"/>
          <w:szCs w:val="20"/>
          <w:lang w:val="en-US"/>
        </w:rPr>
        <w:t>… .</w:t>
      </w:r>
      <w:proofErr w:type="gramEnd"/>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2. FROST</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It was lovely to ski down the hills in Switzerland and the weather was … and snowy.</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3. CONSTUCT</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 xml:space="preserve">Sergei </w:t>
      </w:r>
      <w:proofErr w:type="spellStart"/>
      <w:r w:rsidRPr="00D4192D">
        <w:rPr>
          <w:rFonts w:ascii="Times New Roman" w:hAnsi="Times New Roman"/>
          <w:sz w:val="20"/>
          <w:szCs w:val="20"/>
          <w:lang w:val="en-US"/>
        </w:rPr>
        <w:t>Korolev</w:t>
      </w:r>
      <w:proofErr w:type="spellEnd"/>
      <w:r w:rsidRPr="00D4192D">
        <w:rPr>
          <w:rFonts w:ascii="Times New Roman" w:hAnsi="Times New Roman"/>
          <w:sz w:val="20"/>
          <w:szCs w:val="20"/>
          <w:lang w:val="en-US"/>
        </w:rPr>
        <w:t xml:space="preserve"> was the … of the first spaceship.</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4. DESTROY</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 xml:space="preserve">The last earthquake in the USA was very </w:t>
      </w:r>
      <w:proofErr w:type="gramStart"/>
      <w:r w:rsidRPr="00D4192D">
        <w:rPr>
          <w:rFonts w:ascii="Times New Roman" w:hAnsi="Times New Roman"/>
          <w:sz w:val="20"/>
          <w:szCs w:val="20"/>
          <w:lang w:val="en-US"/>
        </w:rPr>
        <w:t>… .</w:t>
      </w:r>
      <w:proofErr w:type="gramEnd"/>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5. TYPE</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What kind of weather is … of the northern part of Russia?</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IV. Choose the correct form of the verb.</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lastRenderedPageBreak/>
        <w:t>1. He … the house before I had time to ask him anything.</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a) left b) was leaving c) had left</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2. When I rang up Mike, he … still … the poem.</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a) did … learnt b) was … learning c) had learnt</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3. I … to the hotel after I had sent the telegram to my relatives.</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a) returned b) was returning c) had returned</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4. While Kate … in America, she learnt a lot about a famous pop star Madonna.</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a) travelled b) was travelling c) had traveled</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5. When … you … receive a letter from your friend?</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 xml:space="preserve">a) did … receive b) were … receiving c) had … received </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4. While Kate … in America, she learnt a lot about a famous pop star Madonna.</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a) travelled b) was travelling c) had traveled</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5. When … you … receive a letter from your friend?</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 xml:space="preserve">a) did … receive b) were … receiving c) had … received </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4. While Kate … in America, she learnt a lot about a famous pop star Madonna.</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a) travelled b) was travelling c) had traveled</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5. When … you … receive a letter from your friend?</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 xml:space="preserve">a) did … receive b) were … receiving c) had … received </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lastRenderedPageBreak/>
        <w:t>4. While Kate … in America, she learnt a lot about a famous pop star Madonna.</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a) travelled b) was travelling c) had traveled</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5. When … you … receive a letter from your friend?</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 xml:space="preserve">a) did … receive b) were … receiving c) had … received </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4. While Kate … in America, she learnt a lot about a famous pop star Madonna.</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a) travelled b) was travelling c) had traveled</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5. When … you … receive a letter from your friend?</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 xml:space="preserve">a) did … receive b) were … receiving c) had … received </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4. While Kate … in America, she learnt a lot about a famous pop star Madonna.</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a) travelled b) was travelling c) had traveled</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5. When … you … receive a letter from your friend?</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 xml:space="preserve">a) did … receive b) were … receiving c) had … received </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4. While Kate … in America, she learnt a lot about a famous pop star Madonna.</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a) travelled b) was travelling c) had traveled</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5. When … you … receive a letter from your friend?</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 xml:space="preserve">a) did … receive b) were … receiving c) had … received </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4. While Kate … in America, she learnt a lot about a famous pop star Madonna.</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a) travelled b) was travelling c) had traveled</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5. When … you … receive a letter from your friend?</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 xml:space="preserve">a) did … receive b) were … receiving c) had … received </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8th form</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Progress Check – 2</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V – 1</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I. Find the word with the same or similar meaning.</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Example: amazing – c)</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a) frightening b) vital c) wonderful</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1. to clear up</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a) to protect b) to pollute c) to clean</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2. garbage</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a) danger b) litter c) bin</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3. to save</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a) to help b) to prohibit c) to avoid</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4. human being</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a) nature b) man c) animal</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5. to destroy</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a) to recycle b) to pack c) to damage</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II. Complete each sentence with one of the words or phrases below.</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roofErr w:type="gramStart"/>
      <w:r w:rsidRPr="00D4192D">
        <w:rPr>
          <w:rFonts w:ascii="Times New Roman" w:hAnsi="Times New Roman"/>
          <w:sz w:val="20"/>
          <w:szCs w:val="20"/>
          <w:lang w:val="en-US"/>
        </w:rPr>
        <w:lastRenderedPageBreak/>
        <w:t>pollution</w:t>
      </w:r>
      <w:proofErr w:type="gramEnd"/>
      <w:r w:rsidRPr="00D4192D">
        <w:rPr>
          <w:rFonts w:ascii="Times New Roman" w:hAnsi="Times New Roman"/>
          <w:sz w:val="20"/>
          <w:szCs w:val="20"/>
          <w:lang w:val="en-US"/>
        </w:rPr>
        <w:t xml:space="preserve"> environment throw away poison waste plant</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protected save recyclable environmental</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1. You shouldn't … the garbage in the forest, woods or park after you have had your picnic there.</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 xml:space="preserve">2. You can see this notice by a river or a lake in some seasons when fish should be </w:t>
      </w:r>
      <w:proofErr w:type="gramStart"/>
      <w:r w:rsidRPr="00D4192D">
        <w:rPr>
          <w:rFonts w:ascii="Times New Roman" w:hAnsi="Times New Roman"/>
          <w:sz w:val="20"/>
          <w:szCs w:val="20"/>
          <w:lang w:val="en-US"/>
        </w:rPr>
        <w:t>… .</w:t>
      </w:r>
      <w:proofErr w:type="gramEnd"/>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 xml:space="preserve">3. Local government should support the idea of recycling and provide each house with bins for different types of … </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 xml:space="preserve">4. Children should be taught more protecting the </w:t>
      </w:r>
      <w:proofErr w:type="gramStart"/>
      <w:r w:rsidRPr="00D4192D">
        <w:rPr>
          <w:rFonts w:ascii="Times New Roman" w:hAnsi="Times New Roman"/>
          <w:sz w:val="20"/>
          <w:szCs w:val="20"/>
          <w:lang w:val="en-US"/>
        </w:rPr>
        <w:t>… .</w:t>
      </w:r>
      <w:proofErr w:type="gramEnd"/>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5. We can … trees and create parks for endangered species.</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6. Together we can … the planet and all of us with it.</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7. The … of the environment is dangerous for people and wildlife.</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8. If countries had spent more money on scientific research, scientists would have solved some … problems.</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9. How much of … material is actually recycled?</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 xml:space="preserve">10. Rivers, lakes and seas are filled with </w:t>
      </w:r>
      <w:proofErr w:type="gramStart"/>
      <w:r w:rsidRPr="00D4192D">
        <w:rPr>
          <w:rFonts w:ascii="Times New Roman" w:hAnsi="Times New Roman"/>
          <w:sz w:val="20"/>
          <w:szCs w:val="20"/>
          <w:lang w:val="en-US"/>
        </w:rPr>
        <w:t>… :</w:t>
      </w:r>
      <w:proofErr w:type="gramEnd"/>
      <w:r w:rsidRPr="00D4192D">
        <w:rPr>
          <w:rFonts w:ascii="Times New Roman" w:hAnsi="Times New Roman"/>
          <w:sz w:val="20"/>
          <w:szCs w:val="20"/>
          <w:lang w:val="en-US"/>
        </w:rPr>
        <w:t xml:space="preserve"> industrial, chemical and nuclear wastes.</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III. The word in capitals above each of the following sentences can be used to form a word that fits suitably in the blank space. Fill each blank in this way.</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Example:  DANGER</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It was a very dangerous trip.</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1. PROTECT</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People of some professions should wear … clothing.</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2. NATURE</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If you care about the protection of the environment, you should buy only … food with no added chemicals.</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3. ECOLOGY</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lastRenderedPageBreak/>
        <w:t xml:space="preserve">You have probably already heard about such a profession as an </w:t>
      </w:r>
      <w:proofErr w:type="gramStart"/>
      <w:r w:rsidRPr="00D4192D">
        <w:rPr>
          <w:rFonts w:ascii="Times New Roman" w:hAnsi="Times New Roman"/>
          <w:sz w:val="20"/>
          <w:szCs w:val="20"/>
          <w:lang w:val="en-US"/>
        </w:rPr>
        <w:t>… .</w:t>
      </w:r>
      <w:proofErr w:type="gramEnd"/>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4. PREDICT</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Scientists have made … and they are alarming.</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5. USE</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 xml:space="preserve">Many things that we throw away can still be </w:t>
      </w:r>
      <w:proofErr w:type="gramStart"/>
      <w:r w:rsidRPr="00D4192D">
        <w:rPr>
          <w:rFonts w:ascii="Times New Roman" w:hAnsi="Times New Roman"/>
          <w:sz w:val="20"/>
          <w:szCs w:val="20"/>
          <w:lang w:val="en-US"/>
        </w:rPr>
        <w:t>… .</w:t>
      </w:r>
      <w:proofErr w:type="gramEnd"/>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IV. Fill in the definite article the if needed.</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1. … Volga runs into … Caspian Sea.</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2. … Pacific Ocean is very deep.</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3. … Kazbek is the highest peak of … Caucasus mountains.</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4. I have never been to … Lake Onega.</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5. … Washington is the capital of … United States.</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6. … Europe and … America are separated by … Atlantic Ocean.</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7. … Shetland Islands are situated to the north of … Great Britain.</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V. Choose the correct translation of the sentences.</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1. If she had asked me yesterday, I would certainly have told her all about it.</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rPr>
      </w:pPr>
      <w:r w:rsidRPr="00D4192D">
        <w:rPr>
          <w:rFonts w:ascii="Times New Roman" w:hAnsi="Times New Roman"/>
          <w:sz w:val="20"/>
          <w:szCs w:val="20"/>
        </w:rPr>
        <w:t xml:space="preserve">a) Если она спросит меня вчера, </w:t>
      </w:r>
      <w:proofErr w:type="gramStart"/>
      <w:r w:rsidRPr="00D4192D">
        <w:rPr>
          <w:rFonts w:ascii="Times New Roman" w:hAnsi="Times New Roman"/>
          <w:sz w:val="20"/>
          <w:szCs w:val="20"/>
        </w:rPr>
        <w:t>я</w:t>
      </w:r>
      <w:proofErr w:type="gramEnd"/>
      <w:r w:rsidRPr="00D4192D">
        <w:rPr>
          <w:rFonts w:ascii="Times New Roman" w:hAnsi="Times New Roman"/>
          <w:sz w:val="20"/>
          <w:szCs w:val="20"/>
        </w:rPr>
        <w:t xml:space="preserve"> конечно расскажу ей об этом.</w:t>
      </w:r>
    </w:p>
    <w:p w:rsidR="00C609DB" w:rsidRPr="00D4192D" w:rsidRDefault="00C609DB" w:rsidP="00C609DB">
      <w:pPr>
        <w:tabs>
          <w:tab w:val="left" w:pos="491"/>
          <w:tab w:val="left" w:leader="dot" w:pos="4778"/>
        </w:tabs>
        <w:spacing w:after="0" w:line="240" w:lineRule="auto"/>
        <w:rPr>
          <w:rFonts w:ascii="Times New Roman" w:hAnsi="Times New Roman"/>
          <w:sz w:val="20"/>
          <w:szCs w:val="20"/>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rPr>
      </w:pPr>
      <w:r w:rsidRPr="00D4192D">
        <w:rPr>
          <w:rFonts w:ascii="Times New Roman" w:hAnsi="Times New Roman"/>
          <w:sz w:val="20"/>
          <w:szCs w:val="20"/>
        </w:rPr>
        <w:t xml:space="preserve">b) Если бы она спросила меня сегодня, </w:t>
      </w:r>
      <w:proofErr w:type="gramStart"/>
      <w:r w:rsidRPr="00D4192D">
        <w:rPr>
          <w:rFonts w:ascii="Times New Roman" w:hAnsi="Times New Roman"/>
          <w:sz w:val="20"/>
          <w:szCs w:val="20"/>
        </w:rPr>
        <w:t>я</w:t>
      </w:r>
      <w:proofErr w:type="gramEnd"/>
      <w:r w:rsidRPr="00D4192D">
        <w:rPr>
          <w:rFonts w:ascii="Times New Roman" w:hAnsi="Times New Roman"/>
          <w:sz w:val="20"/>
          <w:szCs w:val="20"/>
        </w:rPr>
        <w:t xml:space="preserve"> конечно рассказала бы ей об этом.</w:t>
      </w:r>
    </w:p>
    <w:p w:rsidR="00C609DB" w:rsidRPr="00D4192D" w:rsidRDefault="00C609DB" w:rsidP="00C609DB">
      <w:pPr>
        <w:tabs>
          <w:tab w:val="left" w:pos="491"/>
          <w:tab w:val="left" w:leader="dot" w:pos="4778"/>
        </w:tabs>
        <w:spacing w:after="0" w:line="240" w:lineRule="auto"/>
        <w:rPr>
          <w:rFonts w:ascii="Times New Roman" w:hAnsi="Times New Roman"/>
          <w:sz w:val="20"/>
          <w:szCs w:val="20"/>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rPr>
      </w:pPr>
      <w:r w:rsidRPr="00D4192D">
        <w:rPr>
          <w:rFonts w:ascii="Times New Roman" w:hAnsi="Times New Roman"/>
          <w:sz w:val="20"/>
          <w:szCs w:val="20"/>
        </w:rPr>
        <w:t xml:space="preserve">с) Если бы она спросила меня вчера, </w:t>
      </w:r>
      <w:proofErr w:type="gramStart"/>
      <w:r w:rsidRPr="00D4192D">
        <w:rPr>
          <w:rFonts w:ascii="Times New Roman" w:hAnsi="Times New Roman"/>
          <w:sz w:val="20"/>
          <w:szCs w:val="20"/>
        </w:rPr>
        <w:t>я</w:t>
      </w:r>
      <w:proofErr w:type="gramEnd"/>
      <w:r w:rsidRPr="00D4192D">
        <w:rPr>
          <w:rFonts w:ascii="Times New Roman" w:hAnsi="Times New Roman"/>
          <w:sz w:val="20"/>
          <w:szCs w:val="20"/>
        </w:rPr>
        <w:t xml:space="preserve"> конечно рассказала бы ей об этом.</w:t>
      </w:r>
    </w:p>
    <w:p w:rsidR="00C609DB" w:rsidRPr="00D4192D" w:rsidRDefault="00C609DB" w:rsidP="00C609DB">
      <w:pPr>
        <w:tabs>
          <w:tab w:val="left" w:pos="491"/>
          <w:tab w:val="left" w:leader="dot" w:pos="4778"/>
        </w:tabs>
        <w:spacing w:after="0" w:line="240" w:lineRule="auto"/>
        <w:rPr>
          <w:rFonts w:ascii="Times New Roman" w:hAnsi="Times New Roman"/>
          <w:sz w:val="20"/>
          <w:szCs w:val="20"/>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2. If he weren't such an outstanding actor, he would not have so many admirers.</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rPr>
      </w:pPr>
      <w:r w:rsidRPr="00D4192D">
        <w:rPr>
          <w:rFonts w:ascii="Times New Roman" w:hAnsi="Times New Roman"/>
          <w:sz w:val="20"/>
          <w:szCs w:val="20"/>
        </w:rPr>
        <w:t>a) Если бы он не был столь выдающимся актером (сейчас), у него не было бы столько поклонников.</w:t>
      </w:r>
    </w:p>
    <w:p w:rsidR="00C609DB" w:rsidRPr="00D4192D" w:rsidRDefault="00C609DB" w:rsidP="00C609DB">
      <w:pPr>
        <w:tabs>
          <w:tab w:val="left" w:pos="491"/>
          <w:tab w:val="left" w:leader="dot" w:pos="4778"/>
        </w:tabs>
        <w:spacing w:after="0" w:line="240" w:lineRule="auto"/>
        <w:rPr>
          <w:rFonts w:ascii="Times New Roman" w:hAnsi="Times New Roman"/>
          <w:sz w:val="20"/>
          <w:szCs w:val="20"/>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rPr>
      </w:pPr>
      <w:r w:rsidRPr="00D4192D">
        <w:rPr>
          <w:rFonts w:ascii="Times New Roman" w:hAnsi="Times New Roman"/>
          <w:sz w:val="20"/>
          <w:szCs w:val="20"/>
        </w:rPr>
        <w:t>b) Если бы он не был столь выдающимся актером (тогда), у него не было бы столько поклонников.</w:t>
      </w:r>
    </w:p>
    <w:p w:rsidR="00C609DB" w:rsidRPr="00D4192D" w:rsidRDefault="00C609DB" w:rsidP="00C609DB">
      <w:pPr>
        <w:tabs>
          <w:tab w:val="left" w:pos="491"/>
          <w:tab w:val="left" w:leader="dot" w:pos="4778"/>
        </w:tabs>
        <w:spacing w:after="0" w:line="240" w:lineRule="auto"/>
        <w:rPr>
          <w:rFonts w:ascii="Times New Roman" w:hAnsi="Times New Roman"/>
          <w:sz w:val="20"/>
          <w:szCs w:val="20"/>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3. If he lived in St Petersburg, he would go to the Hermitage every week.</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rPr>
      </w:pPr>
      <w:r w:rsidRPr="00D4192D">
        <w:rPr>
          <w:rFonts w:ascii="Times New Roman" w:hAnsi="Times New Roman"/>
          <w:sz w:val="20"/>
          <w:szCs w:val="20"/>
        </w:rPr>
        <w:t>a) Если он будет жить в Санкт-Петербурге, он будет ходить в Эрмитаж каждую неделю.</w:t>
      </w:r>
    </w:p>
    <w:p w:rsidR="00C609DB" w:rsidRPr="00D4192D" w:rsidRDefault="00C609DB" w:rsidP="00C609DB">
      <w:pPr>
        <w:tabs>
          <w:tab w:val="left" w:pos="491"/>
          <w:tab w:val="left" w:leader="dot" w:pos="4778"/>
        </w:tabs>
        <w:spacing w:after="0" w:line="240" w:lineRule="auto"/>
        <w:rPr>
          <w:rFonts w:ascii="Times New Roman" w:hAnsi="Times New Roman"/>
          <w:sz w:val="20"/>
          <w:szCs w:val="20"/>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rPr>
      </w:pPr>
      <w:r w:rsidRPr="00D4192D">
        <w:rPr>
          <w:rFonts w:ascii="Times New Roman" w:hAnsi="Times New Roman"/>
          <w:sz w:val="20"/>
          <w:szCs w:val="20"/>
        </w:rPr>
        <w:t>b) Если бы он жил в Санкт-Петербурге сейчас, он ходил бы в Эрмитаж каждую неделю.</w:t>
      </w:r>
    </w:p>
    <w:p w:rsidR="00C609DB" w:rsidRPr="00D4192D" w:rsidRDefault="00C609DB" w:rsidP="00C609DB">
      <w:pPr>
        <w:tabs>
          <w:tab w:val="left" w:pos="491"/>
          <w:tab w:val="left" w:leader="dot" w:pos="4778"/>
        </w:tabs>
        <w:spacing w:after="0" w:line="240" w:lineRule="auto"/>
        <w:rPr>
          <w:rFonts w:ascii="Times New Roman" w:hAnsi="Times New Roman"/>
          <w:sz w:val="20"/>
          <w:szCs w:val="20"/>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rPr>
      </w:pPr>
      <w:r w:rsidRPr="00D4192D">
        <w:rPr>
          <w:rFonts w:ascii="Times New Roman" w:hAnsi="Times New Roman"/>
          <w:sz w:val="20"/>
          <w:szCs w:val="20"/>
        </w:rPr>
        <w:t>с) Если бы он жил в Санкт-Петербурге тогда, он сходил бы в Эрмитаж на прошлой неделе.</w:t>
      </w:r>
    </w:p>
    <w:p w:rsidR="00C609DB" w:rsidRPr="00D4192D" w:rsidRDefault="00C609DB" w:rsidP="00C609DB">
      <w:pPr>
        <w:tabs>
          <w:tab w:val="left" w:pos="491"/>
          <w:tab w:val="left" w:leader="dot" w:pos="4778"/>
        </w:tabs>
        <w:spacing w:after="0" w:line="240" w:lineRule="auto"/>
        <w:rPr>
          <w:rFonts w:ascii="Times New Roman" w:hAnsi="Times New Roman"/>
          <w:sz w:val="20"/>
          <w:szCs w:val="20"/>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VI. Complete the sentences, using Conditional II and III.</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 xml:space="preserve">Example: If we … (throw away) less rubbish, our planet would be nicer and cleaner. - If we threw away less rubbish, our planet would be nicer and cleaner. </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1. If you (do) your morning exercises every day, your health would be much better.</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2. If I (be) you, I would agree to go to the museum.</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3. If they (not go) to Moscow last year, they wouldn't have heard that famous musician.</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4. I (write) the composition long ago if you had not disturbed me.</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 xml:space="preserve">5. If you really loved music, you (go) to the </w:t>
      </w:r>
      <w:proofErr w:type="spellStart"/>
      <w:r w:rsidRPr="00D4192D">
        <w:rPr>
          <w:rFonts w:ascii="Times New Roman" w:hAnsi="Times New Roman"/>
          <w:sz w:val="20"/>
          <w:szCs w:val="20"/>
          <w:lang w:val="en-US"/>
        </w:rPr>
        <w:t>Philarmonic</w:t>
      </w:r>
      <w:proofErr w:type="spellEnd"/>
      <w:r w:rsidRPr="00D4192D">
        <w:rPr>
          <w:rFonts w:ascii="Times New Roman" w:hAnsi="Times New Roman"/>
          <w:sz w:val="20"/>
          <w:szCs w:val="20"/>
          <w:lang w:val="en-US"/>
        </w:rPr>
        <w:t xml:space="preserve"> much more often.</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6. If she hadn't sent this letter yesterday, my brother (be) at home now.</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7. If you (ring up) earlier, she would be here now.</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3. If he lived in St Petersburg, he would go to the Hermitage every week.</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rPr>
      </w:pPr>
      <w:r w:rsidRPr="00D4192D">
        <w:rPr>
          <w:rFonts w:ascii="Times New Roman" w:hAnsi="Times New Roman"/>
          <w:sz w:val="20"/>
          <w:szCs w:val="20"/>
        </w:rPr>
        <w:t>a) Если он будет жить в Санкт-Петербурге, он будет ходить в Эрмитаж каждую неделю.</w:t>
      </w:r>
    </w:p>
    <w:p w:rsidR="00C609DB" w:rsidRPr="00D4192D" w:rsidRDefault="00C609DB" w:rsidP="00C609DB">
      <w:pPr>
        <w:tabs>
          <w:tab w:val="left" w:pos="491"/>
          <w:tab w:val="left" w:leader="dot" w:pos="4778"/>
        </w:tabs>
        <w:spacing w:after="0" w:line="240" w:lineRule="auto"/>
        <w:rPr>
          <w:rFonts w:ascii="Times New Roman" w:hAnsi="Times New Roman"/>
          <w:sz w:val="20"/>
          <w:szCs w:val="20"/>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rPr>
      </w:pPr>
      <w:r w:rsidRPr="00D4192D">
        <w:rPr>
          <w:rFonts w:ascii="Times New Roman" w:hAnsi="Times New Roman"/>
          <w:sz w:val="20"/>
          <w:szCs w:val="20"/>
        </w:rPr>
        <w:t>b) Если бы он жил в Санкт-Петербурге сейчас, он ходил бы в Эрмитаж каждую неделю.</w:t>
      </w:r>
    </w:p>
    <w:p w:rsidR="00C609DB" w:rsidRPr="00D4192D" w:rsidRDefault="00C609DB" w:rsidP="00C609DB">
      <w:pPr>
        <w:tabs>
          <w:tab w:val="left" w:pos="491"/>
          <w:tab w:val="left" w:leader="dot" w:pos="4778"/>
        </w:tabs>
        <w:spacing w:after="0" w:line="240" w:lineRule="auto"/>
        <w:rPr>
          <w:rFonts w:ascii="Times New Roman" w:hAnsi="Times New Roman"/>
          <w:sz w:val="20"/>
          <w:szCs w:val="20"/>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rPr>
      </w:pPr>
      <w:r w:rsidRPr="00D4192D">
        <w:rPr>
          <w:rFonts w:ascii="Times New Roman" w:hAnsi="Times New Roman"/>
          <w:sz w:val="20"/>
          <w:szCs w:val="20"/>
        </w:rPr>
        <w:t>с) Если бы он жил в Санкт-Петербурге тогда, он сходил бы в Эрмитаж на прошлой неделе.</w:t>
      </w:r>
    </w:p>
    <w:p w:rsidR="00C609DB" w:rsidRPr="00D4192D" w:rsidRDefault="00C609DB" w:rsidP="00C609DB">
      <w:pPr>
        <w:tabs>
          <w:tab w:val="left" w:pos="491"/>
          <w:tab w:val="left" w:leader="dot" w:pos="4778"/>
        </w:tabs>
        <w:spacing w:after="0" w:line="240" w:lineRule="auto"/>
        <w:rPr>
          <w:rFonts w:ascii="Times New Roman" w:hAnsi="Times New Roman"/>
          <w:sz w:val="20"/>
          <w:szCs w:val="20"/>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VI. Complete the sentences, using Conditional II and III.</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 xml:space="preserve">Example: If we … (throw away) less rubbish, our planet would be nicer and cleaner. - If we threw away less rubbish, our planet would be nicer and cleaner. </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1. If you (do) your morning exercises every day, your health would be much better.</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2. If I (be) you, I would agree to go to the museum.</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3. If they (not go) to Moscow last year, they wouldn't have heard that famous musician.</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4. I (write) the composition long ago if you had not disturbed me.</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 xml:space="preserve">5. If you really loved music, you (go) to the </w:t>
      </w:r>
      <w:proofErr w:type="spellStart"/>
      <w:r w:rsidRPr="00D4192D">
        <w:rPr>
          <w:rFonts w:ascii="Times New Roman" w:hAnsi="Times New Roman"/>
          <w:sz w:val="20"/>
          <w:szCs w:val="20"/>
          <w:lang w:val="en-US"/>
        </w:rPr>
        <w:t>Philarmonic</w:t>
      </w:r>
      <w:proofErr w:type="spellEnd"/>
      <w:r w:rsidRPr="00D4192D">
        <w:rPr>
          <w:rFonts w:ascii="Times New Roman" w:hAnsi="Times New Roman"/>
          <w:sz w:val="20"/>
          <w:szCs w:val="20"/>
          <w:lang w:val="en-US"/>
        </w:rPr>
        <w:t xml:space="preserve"> much more often.</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6. If she hadn't sent this letter yesterday, my brother (be) at home now.</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7. If you (ring up) earlier, she would be here now.</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3. If he lived in St Petersburg, he would go to the Hermitage every week.</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rPr>
      </w:pPr>
      <w:r w:rsidRPr="00D4192D">
        <w:rPr>
          <w:rFonts w:ascii="Times New Roman" w:hAnsi="Times New Roman"/>
          <w:sz w:val="20"/>
          <w:szCs w:val="20"/>
        </w:rPr>
        <w:t>a) Если он будет жить в Санкт-Петербурге, он будет ходить в Эрмитаж каждую неделю.</w:t>
      </w:r>
    </w:p>
    <w:p w:rsidR="00C609DB" w:rsidRPr="00D4192D" w:rsidRDefault="00C609DB" w:rsidP="00C609DB">
      <w:pPr>
        <w:tabs>
          <w:tab w:val="left" w:pos="491"/>
          <w:tab w:val="left" w:leader="dot" w:pos="4778"/>
        </w:tabs>
        <w:spacing w:after="0" w:line="240" w:lineRule="auto"/>
        <w:rPr>
          <w:rFonts w:ascii="Times New Roman" w:hAnsi="Times New Roman"/>
          <w:sz w:val="20"/>
          <w:szCs w:val="20"/>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rPr>
      </w:pPr>
      <w:r w:rsidRPr="00D4192D">
        <w:rPr>
          <w:rFonts w:ascii="Times New Roman" w:hAnsi="Times New Roman"/>
          <w:sz w:val="20"/>
          <w:szCs w:val="20"/>
        </w:rPr>
        <w:t>b) Если бы он жил в Санкт-Петербурге сейчас, он ходил бы в Эрмитаж каждую неделю.</w:t>
      </w:r>
    </w:p>
    <w:p w:rsidR="00C609DB" w:rsidRPr="00D4192D" w:rsidRDefault="00C609DB" w:rsidP="00C609DB">
      <w:pPr>
        <w:tabs>
          <w:tab w:val="left" w:pos="491"/>
          <w:tab w:val="left" w:leader="dot" w:pos="4778"/>
        </w:tabs>
        <w:spacing w:after="0" w:line="240" w:lineRule="auto"/>
        <w:rPr>
          <w:rFonts w:ascii="Times New Roman" w:hAnsi="Times New Roman"/>
          <w:sz w:val="20"/>
          <w:szCs w:val="20"/>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rPr>
      </w:pPr>
      <w:r w:rsidRPr="00D4192D">
        <w:rPr>
          <w:rFonts w:ascii="Times New Roman" w:hAnsi="Times New Roman"/>
          <w:sz w:val="20"/>
          <w:szCs w:val="20"/>
        </w:rPr>
        <w:t>с) Если бы он жил в Санкт-Петербурге тогда, он сходил бы в Эрмитаж на прошлой неделе.</w:t>
      </w:r>
    </w:p>
    <w:p w:rsidR="00C609DB" w:rsidRPr="00D4192D" w:rsidRDefault="00C609DB" w:rsidP="00C609DB">
      <w:pPr>
        <w:tabs>
          <w:tab w:val="left" w:pos="491"/>
          <w:tab w:val="left" w:leader="dot" w:pos="4778"/>
        </w:tabs>
        <w:spacing w:after="0" w:line="240" w:lineRule="auto"/>
        <w:rPr>
          <w:rFonts w:ascii="Times New Roman" w:hAnsi="Times New Roman"/>
          <w:sz w:val="20"/>
          <w:szCs w:val="20"/>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VI. Complete the sentences, using Conditional II and III.</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 xml:space="preserve">Example: If we … (throw away) less rubbish, our planet would be nicer and cleaner. - If we threw away less rubbish, our planet would be nicer and cleaner. </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1. If you (do) your morning exercises every day, your health would be much better.</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2. If I (be) you, I would agree to go to the museum.</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3. If they (not go) to Moscow last year, they wouldn't have heard that famous musician.</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4. I (write) the composition long ago if you had not disturbed me.</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 xml:space="preserve">5. If you really loved music, you (go) to the </w:t>
      </w:r>
      <w:proofErr w:type="spellStart"/>
      <w:r w:rsidRPr="00D4192D">
        <w:rPr>
          <w:rFonts w:ascii="Times New Roman" w:hAnsi="Times New Roman"/>
          <w:sz w:val="20"/>
          <w:szCs w:val="20"/>
          <w:lang w:val="en-US"/>
        </w:rPr>
        <w:t>Philarmonic</w:t>
      </w:r>
      <w:proofErr w:type="spellEnd"/>
      <w:r w:rsidRPr="00D4192D">
        <w:rPr>
          <w:rFonts w:ascii="Times New Roman" w:hAnsi="Times New Roman"/>
          <w:sz w:val="20"/>
          <w:szCs w:val="20"/>
          <w:lang w:val="en-US"/>
        </w:rPr>
        <w:t xml:space="preserve"> much more often.</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6. If she hadn't sent this letter yesterday, my brother (be) at home now.</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7. If you (ring up) earlier, she would be here now.</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lastRenderedPageBreak/>
        <w:t>3. If he lived in St Petersburg, he would go to the Hermitage every week.</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rPr>
      </w:pPr>
      <w:r w:rsidRPr="00D4192D">
        <w:rPr>
          <w:rFonts w:ascii="Times New Roman" w:hAnsi="Times New Roman"/>
          <w:sz w:val="20"/>
          <w:szCs w:val="20"/>
        </w:rPr>
        <w:t>a) Если он будет жить в Санкт-Петербурге, он будет ходить в Эрмитаж каждую неделю.</w:t>
      </w:r>
    </w:p>
    <w:p w:rsidR="00C609DB" w:rsidRPr="00D4192D" w:rsidRDefault="00C609DB" w:rsidP="00C609DB">
      <w:pPr>
        <w:tabs>
          <w:tab w:val="left" w:pos="491"/>
          <w:tab w:val="left" w:leader="dot" w:pos="4778"/>
        </w:tabs>
        <w:spacing w:after="0" w:line="240" w:lineRule="auto"/>
        <w:rPr>
          <w:rFonts w:ascii="Times New Roman" w:hAnsi="Times New Roman"/>
          <w:sz w:val="20"/>
          <w:szCs w:val="20"/>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rPr>
      </w:pPr>
      <w:r w:rsidRPr="00D4192D">
        <w:rPr>
          <w:rFonts w:ascii="Times New Roman" w:hAnsi="Times New Roman"/>
          <w:sz w:val="20"/>
          <w:szCs w:val="20"/>
        </w:rPr>
        <w:t>b) Если бы он жил в Санкт-Петербурге сейчас, он ходил бы в Эрмитаж каждую неделю.</w:t>
      </w:r>
    </w:p>
    <w:p w:rsidR="00C609DB" w:rsidRPr="00D4192D" w:rsidRDefault="00C609DB" w:rsidP="00C609DB">
      <w:pPr>
        <w:tabs>
          <w:tab w:val="left" w:pos="491"/>
          <w:tab w:val="left" w:leader="dot" w:pos="4778"/>
        </w:tabs>
        <w:spacing w:after="0" w:line="240" w:lineRule="auto"/>
        <w:rPr>
          <w:rFonts w:ascii="Times New Roman" w:hAnsi="Times New Roman"/>
          <w:sz w:val="20"/>
          <w:szCs w:val="20"/>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rPr>
      </w:pPr>
      <w:r w:rsidRPr="00D4192D">
        <w:rPr>
          <w:rFonts w:ascii="Times New Roman" w:hAnsi="Times New Roman"/>
          <w:sz w:val="20"/>
          <w:szCs w:val="20"/>
        </w:rPr>
        <w:t>с) Если бы он жил в Санкт-Петербурге тогда, он сходил бы в Эрмитаж на прошлой неделе.</w:t>
      </w:r>
    </w:p>
    <w:p w:rsidR="00C609DB" w:rsidRPr="00D4192D" w:rsidRDefault="00C609DB" w:rsidP="00C609DB">
      <w:pPr>
        <w:tabs>
          <w:tab w:val="left" w:pos="491"/>
          <w:tab w:val="left" w:leader="dot" w:pos="4778"/>
        </w:tabs>
        <w:spacing w:after="0" w:line="240" w:lineRule="auto"/>
        <w:rPr>
          <w:rFonts w:ascii="Times New Roman" w:hAnsi="Times New Roman"/>
          <w:sz w:val="20"/>
          <w:szCs w:val="20"/>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VI. Complete the sentences, using Conditional II and III.</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 xml:space="preserve">Example: If we … (throw away) less rubbish, our planet would be nicer and cleaner. - If we threw away less rubbish, our planet would be nicer and cleaner. </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1. If you (do) your morning exercises every day, your health would be much better.</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2. If I (be) you, I would agree to go to the museum.</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3. If they (not go) to Moscow last year, they wouldn't have heard that famous musician.</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4. I (write) the composition long ago if you had not disturbed me.</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 xml:space="preserve">5. If you really loved music, you (go) to the </w:t>
      </w:r>
      <w:proofErr w:type="spellStart"/>
      <w:r w:rsidRPr="00D4192D">
        <w:rPr>
          <w:rFonts w:ascii="Times New Roman" w:hAnsi="Times New Roman"/>
          <w:sz w:val="20"/>
          <w:szCs w:val="20"/>
          <w:lang w:val="en-US"/>
        </w:rPr>
        <w:t>Philarmonic</w:t>
      </w:r>
      <w:proofErr w:type="spellEnd"/>
      <w:r w:rsidRPr="00D4192D">
        <w:rPr>
          <w:rFonts w:ascii="Times New Roman" w:hAnsi="Times New Roman"/>
          <w:sz w:val="20"/>
          <w:szCs w:val="20"/>
          <w:lang w:val="en-US"/>
        </w:rPr>
        <w:t xml:space="preserve"> much more often.</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6. If she hadn't sent this letter yesterday, my brother (be) at home now.</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7. If you (ring up) earlier, she would be here now.</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8th form</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Progress Check – 2</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V – 2</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I. Find the word with the same or similar meaning.</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Example: amazing – c)</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a) frightening b) vital c) wonderful</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1. to throw away</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a) to recycle b) to get rid of c) to avoid</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2. rubbish</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a) trash b) packaging c) can</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3. to protect</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a) to prohibit b) to pack c) to save</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4. vital (problems)</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a) environmental b) crucial c) dangerous</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5. to disappear</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a) to die out b) to pollute c) to clean</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II. Complete each sentence with one of the words or phrases below.</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environment cut down causes pollution packaging environmental</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 xml:space="preserve">dangerous save protect litter </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1. You shouldn't use your car because it … noise and air pollution.</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2. This notice can be seen at the zoo or at the circus to … people from danger.</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 xml:space="preserve">3. He wants to become an ecologist himself to research and protect the </w:t>
      </w:r>
      <w:proofErr w:type="gramStart"/>
      <w:r w:rsidRPr="00D4192D">
        <w:rPr>
          <w:rFonts w:ascii="Times New Roman" w:hAnsi="Times New Roman"/>
          <w:sz w:val="20"/>
          <w:szCs w:val="20"/>
          <w:lang w:val="en-US"/>
        </w:rPr>
        <w:t>… .</w:t>
      </w:r>
      <w:proofErr w:type="gramEnd"/>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4. Recently, however, our beach has become more polluted with … left by tourists and locals.</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5. Our forests are disappearing because they are … or burnt.</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6. Your family can begin trying to … the Earth right now.</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7. If you go the seaside, you'll see the … around you.</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8. If people hadn't invented different machines and developed industry, the … problems wouldn't have appeared.</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9. Why is litter so … in the countryside?</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 xml:space="preserve">10. When you buy packed goods, don't drop the </w:t>
      </w:r>
      <w:proofErr w:type="gramStart"/>
      <w:r w:rsidRPr="00D4192D">
        <w:rPr>
          <w:rFonts w:ascii="Times New Roman" w:hAnsi="Times New Roman"/>
          <w:sz w:val="20"/>
          <w:szCs w:val="20"/>
          <w:lang w:val="en-US"/>
        </w:rPr>
        <w:t>… .</w:t>
      </w:r>
      <w:proofErr w:type="gramEnd"/>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III. The word in capitals above each of the following sentences can be used to form a word that fits suitably in the blank space. Fill each blank in this way.</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Example:  DANGER</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It was a very dangerous trip.</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1. PROTECT</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If you want to be healthy, you should care about the … of the environment.</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2. ECOLOGY</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If we want to protect our environment, lots of things should be changed in our life, but first of all should improve … education.</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3. CHEMISTRY</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Sometimes fish die out in rivers because plants and factories throw … waste there.</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4. COLLECT</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People should be fined for dropping litter and rubbish … should be made more often along our beach.</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5. RECYCLE</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Very little of … material is actually recycled.</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IV. Fill in the definite article the if needed.</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1. … Nile flows to … Mediterranean Sea.</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2. There are small islands in … Pacific Ocean.</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 xml:space="preserve">3. … </w:t>
      </w:r>
      <w:proofErr w:type="spellStart"/>
      <w:r w:rsidRPr="00D4192D">
        <w:rPr>
          <w:rFonts w:ascii="Times New Roman" w:hAnsi="Times New Roman"/>
          <w:sz w:val="20"/>
          <w:szCs w:val="20"/>
          <w:lang w:val="en-US"/>
        </w:rPr>
        <w:t>Hymalayas</w:t>
      </w:r>
      <w:proofErr w:type="spellEnd"/>
      <w:r w:rsidRPr="00D4192D">
        <w:rPr>
          <w:rFonts w:ascii="Times New Roman" w:hAnsi="Times New Roman"/>
          <w:sz w:val="20"/>
          <w:szCs w:val="20"/>
          <w:lang w:val="en-US"/>
        </w:rPr>
        <w:t xml:space="preserve"> are the highest mountains in … Asia.</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4. … Lake Baikal is the deepest lake in the world.</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5. … Glasgow is one of the biggest cities in … United Kingdom.</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6. … Red Sea is between … Africa and … Asia.</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7. … Great Britain is situated in … British Isles.</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V. Choose the correct translation of the sentences.</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1. If he had worked hard, he would have achieved great progress.</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rPr>
      </w:pPr>
      <w:r w:rsidRPr="00D4192D">
        <w:rPr>
          <w:rFonts w:ascii="Times New Roman" w:hAnsi="Times New Roman"/>
          <w:sz w:val="20"/>
          <w:szCs w:val="20"/>
        </w:rPr>
        <w:t>a) Если он будет работать усердно, он добьется больших успехов.</w:t>
      </w:r>
    </w:p>
    <w:p w:rsidR="00C609DB" w:rsidRPr="00D4192D" w:rsidRDefault="00C609DB" w:rsidP="00C609DB">
      <w:pPr>
        <w:tabs>
          <w:tab w:val="left" w:pos="491"/>
          <w:tab w:val="left" w:leader="dot" w:pos="4778"/>
        </w:tabs>
        <w:spacing w:after="0" w:line="240" w:lineRule="auto"/>
        <w:rPr>
          <w:rFonts w:ascii="Times New Roman" w:hAnsi="Times New Roman"/>
          <w:sz w:val="20"/>
          <w:szCs w:val="20"/>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rPr>
      </w:pPr>
      <w:r w:rsidRPr="00D4192D">
        <w:rPr>
          <w:rFonts w:ascii="Times New Roman" w:hAnsi="Times New Roman"/>
          <w:sz w:val="20"/>
          <w:szCs w:val="20"/>
        </w:rPr>
        <w:t>b) Если бы он работал сейчас усердно, он добился бы больших успехов.</w:t>
      </w:r>
    </w:p>
    <w:p w:rsidR="00C609DB" w:rsidRPr="00D4192D" w:rsidRDefault="00C609DB" w:rsidP="00C609DB">
      <w:pPr>
        <w:tabs>
          <w:tab w:val="left" w:pos="491"/>
          <w:tab w:val="left" w:leader="dot" w:pos="4778"/>
        </w:tabs>
        <w:spacing w:after="0" w:line="240" w:lineRule="auto"/>
        <w:rPr>
          <w:rFonts w:ascii="Times New Roman" w:hAnsi="Times New Roman"/>
          <w:sz w:val="20"/>
          <w:szCs w:val="20"/>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rPr>
      </w:pPr>
      <w:r w:rsidRPr="00D4192D">
        <w:rPr>
          <w:rFonts w:ascii="Times New Roman" w:hAnsi="Times New Roman"/>
          <w:sz w:val="20"/>
          <w:szCs w:val="20"/>
        </w:rPr>
        <w:t>с) Если бы он работал тогда усердно, он добился бы больших успехов.</w:t>
      </w:r>
    </w:p>
    <w:p w:rsidR="00C609DB" w:rsidRPr="00D4192D" w:rsidRDefault="00C609DB" w:rsidP="00C609DB">
      <w:pPr>
        <w:tabs>
          <w:tab w:val="left" w:pos="491"/>
          <w:tab w:val="left" w:leader="dot" w:pos="4778"/>
        </w:tabs>
        <w:spacing w:after="0" w:line="240" w:lineRule="auto"/>
        <w:rPr>
          <w:rFonts w:ascii="Times New Roman" w:hAnsi="Times New Roman"/>
          <w:sz w:val="20"/>
          <w:szCs w:val="20"/>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2. If I got this book, I would be happy.</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rPr>
      </w:pPr>
      <w:r w:rsidRPr="00D4192D">
        <w:rPr>
          <w:rFonts w:ascii="Times New Roman" w:hAnsi="Times New Roman"/>
          <w:sz w:val="20"/>
          <w:szCs w:val="20"/>
        </w:rPr>
        <w:t>a) Если у меня будет эта книга, я буду счастлив.</w:t>
      </w:r>
    </w:p>
    <w:p w:rsidR="00C609DB" w:rsidRPr="00D4192D" w:rsidRDefault="00C609DB" w:rsidP="00C609DB">
      <w:pPr>
        <w:tabs>
          <w:tab w:val="left" w:pos="491"/>
          <w:tab w:val="left" w:leader="dot" w:pos="4778"/>
        </w:tabs>
        <w:spacing w:after="0" w:line="240" w:lineRule="auto"/>
        <w:rPr>
          <w:rFonts w:ascii="Times New Roman" w:hAnsi="Times New Roman"/>
          <w:sz w:val="20"/>
          <w:szCs w:val="20"/>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rPr>
      </w:pPr>
      <w:r w:rsidRPr="00D4192D">
        <w:rPr>
          <w:rFonts w:ascii="Times New Roman" w:hAnsi="Times New Roman"/>
          <w:sz w:val="20"/>
          <w:szCs w:val="20"/>
        </w:rPr>
        <w:t>b) Если бы у меня была эта книга, я была бы счастлива.</w:t>
      </w:r>
    </w:p>
    <w:p w:rsidR="00C609DB" w:rsidRPr="00D4192D" w:rsidRDefault="00C609DB" w:rsidP="00C609DB">
      <w:pPr>
        <w:tabs>
          <w:tab w:val="left" w:pos="491"/>
          <w:tab w:val="left" w:leader="dot" w:pos="4778"/>
        </w:tabs>
        <w:spacing w:after="0" w:line="240" w:lineRule="auto"/>
        <w:rPr>
          <w:rFonts w:ascii="Times New Roman" w:hAnsi="Times New Roman"/>
          <w:sz w:val="20"/>
          <w:szCs w:val="20"/>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rPr>
      </w:pPr>
      <w:r w:rsidRPr="00D4192D">
        <w:rPr>
          <w:rFonts w:ascii="Times New Roman" w:hAnsi="Times New Roman"/>
          <w:sz w:val="20"/>
          <w:szCs w:val="20"/>
        </w:rPr>
        <w:t xml:space="preserve">с) Если бы у меня была тогда эта книга, я была бы счастлива. </w:t>
      </w:r>
    </w:p>
    <w:p w:rsidR="00C609DB" w:rsidRPr="00D4192D" w:rsidRDefault="00C609DB" w:rsidP="00C609DB">
      <w:pPr>
        <w:tabs>
          <w:tab w:val="left" w:pos="491"/>
          <w:tab w:val="left" w:leader="dot" w:pos="4778"/>
        </w:tabs>
        <w:spacing w:after="0" w:line="240" w:lineRule="auto"/>
        <w:rPr>
          <w:rFonts w:ascii="Times New Roman" w:hAnsi="Times New Roman"/>
          <w:sz w:val="20"/>
          <w:szCs w:val="20"/>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3. If you had gone to the theatre last week, you would have enjoyed the evening.</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rPr>
      </w:pPr>
      <w:r w:rsidRPr="00D4192D">
        <w:rPr>
          <w:rFonts w:ascii="Times New Roman" w:hAnsi="Times New Roman"/>
          <w:sz w:val="20"/>
          <w:szCs w:val="20"/>
        </w:rPr>
        <w:t>a) Если бы ты сходил в театр на следующей неделе, ты получил бы удовольствие от вечера.</w:t>
      </w:r>
    </w:p>
    <w:p w:rsidR="00C609DB" w:rsidRPr="00D4192D" w:rsidRDefault="00C609DB" w:rsidP="00C609DB">
      <w:pPr>
        <w:tabs>
          <w:tab w:val="left" w:pos="491"/>
          <w:tab w:val="left" w:leader="dot" w:pos="4778"/>
        </w:tabs>
        <w:spacing w:after="0" w:line="240" w:lineRule="auto"/>
        <w:rPr>
          <w:rFonts w:ascii="Times New Roman" w:hAnsi="Times New Roman"/>
          <w:sz w:val="20"/>
          <w:szCs w:val="20"/>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rPr>
      </w:pPr>
      <w:r w:rsidRPr="00D4192D">
        <w:rPr>
          <w:rFonts w:ascii="Times New Roman" w:hAnsi="Times New Roman"/>
          <w:sz w:val="20"/>
          <w:szCs w:val="20"/>
        </w:rPr>
        <w:t>b) Если бы ты сходил в театр на прошлой неделе, ты получил бы удовольствие от вечера.</w:t>
      </w:r>
    </w:p>
    <w:p w:rsidR="00C609DB" w:rsidRPr="00D4192D" w:rsidRDefault="00C609DB" w:rsidP="00C609DB">
      <w:pPr>
        <w:tabs>
          <w:tab w:val="left" w:pos="491"/>
          <w:tab w:val="left" w:leader="dot" w:pos="4778"/>
        </w:tabs>
        <w:spacing w:after="0" w:line="240" w:lineRule="auto"/>
        <w:rPr>
          <w:rFonts w:ascii="Times New Roman" w:hAnsi="Times New Roman"/>
          <w:sz w:val="20"/>
          <w:szCs w:val="20"/>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VI. Complete the sentences, using Conditional II and III.</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 xml:space="preserve">Example: If we … (throw away) less rubbish, our planet would be nicer and cleaner. - If we threw away less rubbish, our planet would be nicer and cleaner. </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1. If I (know) the result now, I would phone her immediately.</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2. If I (be) you, I would stay at home.</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3. If you (not miss) the train, you would have arrived in time.</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4. If they had known it before, they (take) measures.</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5. Your brother (become) much stronger if he took cold baths regularly.</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6. If he were a first-class sportsman now, he (not train) enough last year.</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7. If I (write) the composition yesterday, I would be free now.</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3. If you had gone to the theatre last week, you would have enjoyed the evening.</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rPr>
      </w:pPr>
      <w:r w:rsidRPr="00D4192D">
        <w:rPr>
          <w:rFonts w:ascii="Times New Roman" w:hAnsi="Times New Roman"/>
          <w:sz w:val="20"/>
          <w:szCs w:val="20"/>
        </w:rPr>
        <w:t>a) Если бы ты сходил в театр на следующей неделе, ты получил бы удовольствие от вечера.</w:t>
      </w:r>
    </w:p>
    <w:p w:rsidR="00C609DB" w:rsidRPr="00D4192D" w:rsidRDefault="00C609DB" w:rsidP="00C609DB">
      <w:pPr>
        <w:tabs>
          <w:tab w:val="left" w:pos="491"/>
          <w:tab w:val="left" w:leader="dot" w:pos="4778"/>
        </w:tabs>
        <w:spacing w:after="0" w:line="240" w:lineRule="auto"/>
        <w:rPr>
          <w:rFonts w:ascii="Times New Roman" w:hAnsi="Times New Roman"/>
          <w:sz w:val="20"/>
          <w:szCs w:val="20"/>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rPr>
      </w:pPr>
      <w:r w:rsidRPr="00D4192D">
        <w:rPr>
          <w:rFonts w:ascii="Times New Roman" w:hAnsi="Times New Roman"/>
          <w:sz w:val="20"/>
          <w:szCs w:val="20"/>
        </w:rPr>
        <w:t>b) Если бы ты сходил в театр на прошлой неделе, ты получил бы удовольствие от вечера.</w:t>
      </w:r>
    </w:p>
    <w:p w:rsidR="00C609DB" w:rsidRPr="00D4192D" w:rsidRDefault="00C609DB" w:rsidP="00C609DB">
      <w:pPr>
        <w:tabs>
          <w:tab w:val="left" w:pos="491"/>
          <w:tab w:val="left" w:leader="dot" w:pos="4778"/>
        </w:tabs>
        <w:spacing w:after="0" w:line="240" w:lineRule="auto"/>
        <w:rPr>
          <w:rFonts w:ascii="Times New Roman" w:hAnsi="Times New Roman"/>
          <w:sz w:val="20"/>
          <w:szCs w:val="20"/>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VI. Complete the sentences, using Conditional II and III.</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 xml:space="preserve">Example: If we … (throw away) less rubbish, our planet would be nicer and cleaner. - If we threw away less rubbish, our planet would be nicer and cleaner. </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1. If I (know) the result now, I would phone her immediately.</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2. If I (be) you, I would stay at home.</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3. If you (not miss) the train, you would have arrived in time.</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4. If they had known it before, they (take) measures.</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5. Your brother (become) much stronger if he took cold baths regularly.</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6. If he were a first-class sportsman now, he (not train) enough last year.</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7. If I (write) the composition yesterday, I would be free now.</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3. If you had gone to the theatre last week, you would have enjoyed the evening.</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rPr>
      </w:pPr>
      <w:r w:rsidRPr="00D4192D">
        <w:rPr>
          <w:rFonts w:ascii="Times New Roman" w:hAnsi="Times New Roman"/>
          <w:sz w:val="20"/>
          <w:szCs w:val="20"/>
        </w:rPr>
        <w:t>a) Если бы ты сходил в театр на следующей неделе, ты получил бы удовольствие от вечера.</w:t>
      </w:r>
    </w:p>
    <w:p w:rsidR="00C609DB" w:rsidRPr="00D4192D" w:rsidRDefault="00C609DB" w:rsidP="00C609DB">
      <w:pPr>
        <w:tabs>
          <w:tab w:val="left" w:pos="491"/>
          <w:tab w:val="left" w:leader="dot" w:pos="4778"/>
        </w:tabs>
        <w:spacing w:after="0" w:line="240" w:lineRule="auto"/>
        <w:rPr>
          <w:rFonts w:ascii="Times New Roman" w:hAnsi="Times New Roman"/>
          <w:sz w:val="20"/>
          <w:szCs w:val="20"/>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rPr>
      </w:pPr>
      <w:r w:rsidRPr="00D4192D">
        <w:rPr>
          <w:rFonts w:ascii="Times New Roman" w:hAnsi="Times New Roman"/>
          <w:sz w:val="20"/>
          <w:szCs w:val="20"/>
        </w:rPr>
        <w:t>b) Если бы ты сходил в театр на прошлой неделе, ты получил бы удовольствие от вечера.</w:t>
      </w:r>
    </w:p>
    <w:p w:rsidR="00C609DB" w:rsidRPr="00D4192D" w:rsidRDefault="00C609DB" w:rsidP="00C609DB">
      <w:pPr>
        <w:tabs>
          <w:tab w:val="left" w:pos="491"/>
          <w:tab w:val="left" w:leader="dot" w:pos="4778"/>
        </w:tabs>
        <w:spacing w:after="0" w:line="240" w:lineRule="auto"/>
        <w:rPr>
          <w:rFonts w:ascii="Times New Roman" w:hAnsi="Times New Roman"/>
          <w:sz w:val="20"/>
          <w:szCs w:val="20"/>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VI. Complete the sentences, using Conditional II and III.</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 xml:space="preserve">Example: If we … (throw away) less rubbish, our planet would be nicer and cleaner. - If we threw away less rubbish, our planet would be nicer and cleaner. </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1. If I (know) the result now, I would phone her immediately.</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2. If I (be) you, I would stay at home.</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3. If you (not miss) the train, you would have arrived in time.</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4. If they had known it before, they (take) measures.</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5. Your brother (become) much stronger if he took cold baths regularly.</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6. If he were a first-class sportsman now, he (not train) enough last year.</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7. If I (write) the composition yesterday, I would be free now.</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3. If you had gone to the theatre last week, you would have enjoyed the evening.</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rPr>
      </w:pPr>
      <w:r w:rsidRPr="00D4192D">
        <w:rPr>
          <w:rFonts w:ascii="Times New Roman" w:hAnsi="Times New Roman"/>
          <w:sz w:val="20"/>
          <w:szCs w:val="20"/>
        </w:rPr>
        <w:t>a) Если бы ты сходил в театр на следующей неделе, ты получил бы удовольствие от вечера.</w:t>
      </w:r>
    </w:p>
    <w:p w:rsidR="00C609DB" w:rsidRPr="00D4192D" w:rsidRDefault="00C609DB" w:rsidP="00C609DB">
      <w:pPr>
        <w:tabs>
          <w:tab w:val="left" w:pos="491"/>
          <w:tab w:val="left" w:leader="dot" w:pos="4778"/>
        </w:tabs>
        <w:spacing w:after="0" w:line="240" w:lineRule="auto"/>
        <w:rPr>
          <w:rFonts w:ascii="Times New Roman" w:hAnsi="Times New Roman"/>
          <w:sz w:val="20"/>
          <w:szCs w:val="20"/>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rPr>
      </w:pPr>
      <w:r w:rsidRPr="00D4192D">
        <w:rPr>
          <w:rFonts w:ascii="Times New Roman" w:hAnsi="Times New Roman"/>
          <w:sz w:val="20"/>
          <w:szCs w:val="20"/>
        </w:rPr>
        <w:t>b) Если бы ты сходил в театр на прошлой неделе, ты получил бы удовольствие от вечера.</w:t>
      </w:r>
    </w:p>
    <w:p w:rsidR="00C609DB" w:rsidRPr="00D4192D" w:rsidRDefault="00C609DB" w:rsidP="00C609DB">
      <w:pPr>
        <w:tabs>
          <w:tab w:val="left" w:pos="491"/>
          <w:tab w:val="left" w:leader="dot" w:pos="4778"/>
        </w:tabs>
        <w:spacing w:after="0" w:line="240" w:lineRule="auto"/>
        <w:rPr>
          <w:rFonts w:ascii="Times New Roman" w:hAnsi="Times New Roman"/>
          <w:sz w:val="20"/>
          <w:szCs w:val="20"/>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VI. Complete the sentences, using Conditional II and III.</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 xml:space="preserve">Example: If we … (throw away) less rubbish, our planet would be nicer and cleaner. - If we threw away less rubbish, our planet would be nicer and cleaner. </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1. If I (know) the result now, I would phone her immediately.</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2. If I (be) you, I would stay at home.</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3. If you (not miss) the train, you would have arrived in time.</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4. If they had known it before, they (take) measures.</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5. Your brother (become) much stronger if he took cold baths regularly.</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6. If he were a first-class sportsman now, he (not train) enough last year.</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7. If I (write) the composition yesterday, I would be free now.</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Read to the dialogue then do the tasks.</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roofErr w:type="spellStart"/>
      <w:r w:rsidRPr="00D4192D">
        <w:rPr>
          <w:rFonts w:ascii="Times New Roman" w:hAnsi="Times New Roman"/>
          <w:sz w:val="20"/>
          <w:szCs w:val="20"/>
          <w:lang w:val="en-US"/>
        </w:rPr>
        <w:t>Mr</w:t>
      </w:r>
      <w:proofErr w:type="spellEnd"/>
      <w:r w:rsidRPr="00D4192D">
        <w:rPr>
          <w:rFonts w:ascii="Times New Roman" w:hAnsi="Times New Roman"/>
          <w:sz w:val="20"/>
          <w:szCs w:val="20"/>
          <w:lang w:val="en-US"/>
        </w:rPr>
        <w:t xml:space="preserve"> Smith: Hello!</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 xml:space="preserve"> Andrew: Hello! This is Andrew. Can I speak to Ann, please?</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roofErr w:type="spellStart"/>
      <w:r w:rsidRPr="00D4192D">
        <w:rPr>
          <w:rFonts w:ascii="Times New Roman" w:hAnsi="Times New Roman"/>
          <w:sz w:val="20"/>
          <w:szCs w:val="20"/>
          <w:lang w:val="en-US"/>
        </w:rPr>
        <w:t>Mr</w:t>
      </w:r>
      <w:proofErr w:type="spellEnd"/>
      <w:r w:rsidRPr="00D4192D">
        <w:rPr>
          <w:rFonts w:ascii="Times New Roman" w:hAnsi="Times New Roman"/>
          <w:sz w:val="20"/>
          <w:szCs w:val="20"/>
          <w:lang w:val="en-US"/>
        </w:rPr>
        <w:t xml:space="preserve"> Smith: Hang on a moment, I’ll get her. </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 xml:space="preserve"> Ann: Hi, Andrew! What’s up?</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 xml:space="preserve"> Andrew: Hi, Ann! We’re going to arrange a “clean-up day” in the small park behind the school</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 xml:space="preserve"> next weekend.</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 xml:space="preserve"> Ann: OK. Not a bad idea. The park is where litter is a real problem, isn’t it?</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 xml:space="preserve"> Andrew: Could you draw a poster reminding people about pollution? We’ll put it in the park </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 xml:space="preserve"> when all the litter is cleared. People will see the clean park and our poster. Maybe </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 xml:space="preserve"> they’ll ask themselves why they drop litter for other people to clear up!</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 xml:space="preserve"> Ann: I’m afraid they won’t ask themselves this question. Anyway, I’ll try and do my best.</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 xml:space="preserve"> What time has the group arranged to meet?</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 xml:space="preserve"> Andrew: In the morning at 10 o’clock at school.</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 xml:space="preserve"> Ann: All right. Can I take Alex and Jess with me?</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 xml:space="preserve"> Andrew: Sure! They’ll have fun as well as helping the environment.</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 xml:space="preserve"> Ann: Bye for now.</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 xml:space="preserve"> Andrew: See you soon.</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I. Answer the following questions.</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 xml:space="preserve"> 1. What are people in the dialogue talking about?</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 xml:space="preserve"> 2. What’s the main idea of the dialogue?</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II. Mark the statements: T (true) or False (F).</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 xml:space="preserve"> 1. Ann is out. Her mother is taking a phone message from Andrew.</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 xml:space="preserve"> 2. Andrew and his friends are going to arrange a picnic in the park.</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lastRenderedPageBreak/>
        <w:t xml:space="preserve"> 3. There will be a “clean-up day” in a small park behind the school next weekend.</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 xml:space="preserve"> 4. They need a poster reminding people about youth problems.</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 xml:space="preserve"> 5. Maybe people will see the clean park and the poster and will avoid dropping litter.</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 xml:space="preserve"> 6. Andrew will be glad to see Alex and Jess next weekend.</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8th form</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Progress Check – 3</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V – 1</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I. Find the word with the same or similar meaning.</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Example: dull – c)</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a) original b) fascinating c) boring</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1. to report</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a) to borrow b) to inform c) to explain</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2. advertisement</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a) commercial b) review c) quiz</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3. headline</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a) article b) title c) conclusion</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4. quality</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a) popular b) original c) serious</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5. handbook</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a) manual b) guidebook c) encyclopedia</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6. fascinating</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a) gripping b) brilliant c) amusing</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II. Complete each sentence with one of the words or phrases below.</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whenever wisdom tabloids events celebrate prove</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book broadcast issue suggested</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1. … contain a lot of photographs and have a more sensational reporting style.</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2. Smoking is bad. Can you … it?</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3. Local newspapers give information on different … happening in the local area.</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4. I’d like to … tickets for a group of students to London.</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5. Series is a long drama or comedy or documentary that is … in parts, usually at a certain time of day.</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6. The first … of the newspaper “The Daily Courant” was published in London in 1702.</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7. … you ask for help, I’ll help you.</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8. My uncle … making green tea as it is very good for the health.</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 xml:space="preserve">9. Mikhail Lomonosov was known as a man of great </w:t>
      </w:r>
      <w:proofErr w:type="gramStart"/>
      <w:r w:rsidRPr="00D4192D">
        <w:rPr>
          <w:rFonts w:ascii="Times New Roman" w:hAnsi="Times New Roman"/>
          <w:sz w:val="20"/>
          <w:szCs w:val="20"/>
          <w:lang w:val="en-US"/>
        </w:rPr>
        <w:t>… .</w:t>
      </w:r>
      <w:proofErr w:type="gramEnd"/>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10. How did you … the turn of the century?</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III. The word in capitals above each of the following sentences can be used to form a word that fits suitably in the blank space. Fill each blank in this way.</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Example:  MANAGE</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He is the manager of a popular singer.</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1. DAY</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 xml:space="preserve"> … newspapers are published on every day of the week except Sunday.</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2. COMMENT</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 xml:space="preserve">Who is your </w:t>
      </w:r>
      <w:proofErr w:type="spellStart"/>
      <w:r w:rsidRPr="00D4192D">
        <w:rPr>
          <w:rFonts w:ascii="Times New Roman" w:hAnsi="Times New Roman"/>
          <w:sz w:val="20"/>
          <w:szCs w:val="20"/>
          <w:lang w:val="en-US"/>
        </w:rPr>
        <w:t>favourite</w:t>
      </w:r>
      <w:proofErr w:type="spellEnd"/>
      <w:r w:rsidRPr="00D4192D">
        <w:rPr>
          <w:rFonts w:ascii="Times New Roman" w:hAnsi="Times New Roman"/>
          <w:sz w:val="20"/>
          <w:szCs w:val="20"/>
          <w:lang w:val="en-US"/>
        </w:rPr>
        <w:t xml:space="preserve"> TV </w:t>
      </w:r>
      <w:proofErr w:type="gramStart"/>
      <w:r w:rsidRPr="00D4192D">
        <w:rPr>
          <w:rFonts w:ascii="Times New Roman" w:hAnsi="Times New Roman"/>
          <w:sz w:val="20"/>
          <w:szCs w:val="20"/>
          <w:lang w:val="en-US"/>
        </w:rPr>
        <w:t>… ?</w:t>
      </w:r>
      <w:proofErr w:type="gramEnd"/>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3. COMMUNCATE</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 xml:space="preserve">Pamela thinks that the Internet is the most useful means of </w:t>
      </w:r>
      <w:proofErr w:type="gramStart"/>
      <w:r w:rsidRPr="00D4192D">
        <w:rPr>
          <w:rFonts w:ascii="Times New Roman" w:hAnsi="Times New Roman"/>
          <w:sz w:val="20"/>
          <w:szCs w:val="20"/>
          <w:lang w:val="en-US"/>
        </w:rPr>
        <w:t>… .</w:t>
      </w:r>
      <w:proofErr w:type="gramEnd"/>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4. CULTURE</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I prefer to read articles about … affairs in our town.</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5. PRINT</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I think CD books will be much more popular with teenagers of my generation than … books.</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IV. Complete the sentences. Choose the correct variant.</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Example: I’ve got a lot of … (work/ works) to do for the weekend. –</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I’ve got a lot of work to do for the weekend.</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1. What (is/ are) her progress in English?</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2. (Is/ Are) there any news from Andy?</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3. Where (is/ are) Granny’s glasses?</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4. (Is/ Are) these goods from America?</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 xml:space="preserve">5. I got a lot of useful (information/ </w:t>
      </w:r>
      <w:proofErr w:type="spellStart"/>
      <w:r w:rsidRPr="00D4192D">
        <w:rPr>
          <w:rFonts w:ascii="Times New Roman" w:hAnsi="Times New Roman"/>
          <w:sz w:val="20"/>
          <w:szCs w:val="20"/>
          <w:lang w:val="en-US"/>
        </w:rPr>
        <w:t>informations</w:t>
      </w:r>
      <w:proofErr w:type="spellEnd"/>
      <w:r w:rsidRPr="00D4192D">
        <w:rPr>
          <w:rFonts w:ascii="Times New Roman" w:hAnsi="Times New Roman"/>
          <w:sz w:val="20"/>
          <w:szCs w:val="20"/>
          <w:lang w:val="en-US"/>
        </w:rPr>
        <w:t>).</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6. Do you eat much (fruit/ fruits)?</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7. I like any kind of (weather/ weathers).</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V. Complete the sentences. Choose the correct variant.</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Example:  My mother disapproved of … (to read/ reading) thrillers. -</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My mother disapproved of reading thrillers.</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1. I have never dreamed of (to win/ winning) a competition.</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2. My sister always enjoys (to go/ going) for a walk.</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 xml:space="preserve">3. The angry </w:t>
      </w:r>
      <w:proofErr w:type="spellStart"/>
      <w:r w:rsidRPr="00D4192D">
        <w:rPr>
          <w:rFonts w:ascii="Times New Roman" w:hAnsi="Times New Roman"/>
          <w:sz w:val="20"/>
          <w:szCs w:val="20"/>
          <w:lang w:val="en-US"/>
        </w:rPr>
        <w:t>neighbour</w:t>
      </w:r>
      <w:proofErr w:type="spellEnd"/>
      <w:r w:rsidRPr="00D4192D">
        <w:rPr>
          <w:rFonts w:ascii="Times New Roman" w:hAnsi="Times New Roman"/>
          <w:sz w:val="20"/>
          <w:szCs w:val="20"/>
          <w:lang w:val="en-US"/>
        </w:rPr>
        <w:t xml:space="preserve"> told the teenagers to stop (to speak/ speaking) too loud.</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 xml:space="preserve">4. Do you think she’ll manage (to pass/ passing) her </w:t>
      </w:r>
      <w:proofErr w:type="spellStart"/>
      <w:r w:rsidRPr="00D4192D">
        <w:rPr>
          <w:rFonts w:ascii="Times New Roman" w:hAnsi="Times New Roman"/>
          <w:sz w:val="20"/>
          <w:szCs w:val="20"/>
          <w:lang w:val="en-US"/>
        </w:rPr>
        <w:t>Maths</w:t>
      </w:r>
      <w:proofErr w:type="spellEnd"/>
      <w:r w:rsidRPr="00D4192D">
        <w:rPr>
          <w:rFonts w:ascii="Times New Roman" w:hAnsi="Times New Roman"/>
          <w:sz w:val="20"/>
          <w:szCs w:val="20"/>
          <w:lang w:val="en-US"/>
        </w:rPr>
        <w:t xml:space="preserve"> exam?</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5. My mum is always at home. She quitted (to work/ working) last year.</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6. The teacher reminded us (to bring/ bringing) some flowers to decorate the classroom.</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7. Linda suggested me (to drink/ drinking) a cup of tea now.</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 xml:space="preserve">4. Do you think she’ll manage (to pass/ passing) her </w:t>
      </w:r>
      <w:proofErr w:type="spellStart"/>
      <w:r w:rsidRPr="00D4192D">
        <w:rPr>
          <w:rFonts w:ascii="Times New Roman" w:hAnsi="Times New Roman"/>
          <w:sz w:val="20"/>
          <w:szCs w:val="20"/>
          <w:lang w:val="en-US"/>
        </w:rPr>
        <w:t>Maths</w:t>
      </w:r>
      <w:proofErr w:type="spellEnd"/>
      <w:r w:rsidRPr="00D4192D">
        <w:rPr>
          <w:rFonts w:ascii="Times New Roman" w:hAnsi="Times New Roman"/>
          <w:sz w:val="20"/>
          <w:szCs w:val="20"/>
          <w:lang w:val="en-US"/>
        </w:rPr>
        <w:t xml:space="preserve"> exam?</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5. My mum is always at home. She quitted (to work/ working) last year.</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6. The teacher reminded us (to bring/ bringing) some flowers to decorate the classroom.</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7. Linda suggested me (to drink/ drinking) a cup of tea now.</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 xml:space="preserve">4. Do you think she’ll manage (to pass/ passing) her </w:t>
      </w:r>
      <w:proofErr w:type="spellStart"/>
      <w:r w:rsidRPr="00D4192D">
        <w:rPr>
          <w:rFonts w:ascii="Times New Roman" w:hAnsi="Times New Roman"/>
          <w:sz w:val="20"/>
          <w:szCs w:val="20"/>
          <w:lang w:val="en-US"/>
        </w:rPr>
        <w:t>Maths</w:t>
      </w:r>
      <w:proofErr w:type="spellEnd"/>
      <w:r w:rsidRPr="00D4192D">
        <w:rPr>
          <w:rFonts w:ascii="Times New Roman" w:hAnsi="Times New Roman"/>
          <w:sz w:val="20"/>
          <w:szCs w:val="20"/>
          <w:lang w:val="en-US"/>
        </w:rPr>
        <w:t xml:space="preserve"> exam?</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5. My mum is always at home. She quitted (to work/ working) last year.</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6. The teacher reminded us (to bring/ bringing) some flowers to decorate the classroom.</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7. Linda suggested me (to drink/ drinking) a cup of tea now.</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 xml:space="preserve">4. Do you think she’ll manage (to pass/ passing) her </w:t>
      </w:r>
      <w:proofErr w:type="spellStart"/>
      <w:r w:rsidRPr="00D4192D">
        <w:rPr>
          <w:rFonts w:ascii="Times New Roman" w:hAnsi="Times New Roman"/>
          <w:sz w:val="20"/>
          <w:szCs w:val="20"/>
          <w:lang w:val="en-US"/>
        </w:rPr>
        <w:t>Maths</w:t>
      </w:r>
      <w:proofErr w:type="spellEnd"/>
      <w:r w:rsidRPr="00D4192D">
        <w:rPr>
          <w:rFonts w:ascii="Times New Roman" w:hAnsi="Times New Roman"/>
          <w:sz w:val="20"/>
          <w:szCs w:val="20"/>
          <w:lang w:val="en-US"/>
        </w:rPr>
        <w:t xml:space="preserve"> exam?</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5. My mum is always at home. She quitted (to work/ working) last year.</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6. The teacher reminded us (to bring/ bringing) some flowers to decorate the classroom.</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7. Linda suggested me (to drink/ drinking) a cup of tea now.</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 xml:space="preserve">4. Do you think she’ll manage (to pass/ passing) her </w:t>
      </w:r>
      <w:proofErr w:type="spellStart"/>
      <w:r w:rsidRPr="00D4192D">
        <w:rPr>
          <w:rFonts w:ascii="Times New Roman" w:hAnsi="Times New Roman"/>
          <w:sz w:val="20"/>
          <w:szCs w:val="20"/>
          <w:lang w:val="en-US"/>
        </w:rPr>
        <w:t>Maths</w:t>
      </w:r>
      <w:proofErr w:type="spellEnd"/>
      <w:r w:rsidRPr="00D4192D">
        <w:rPr>
          <w:rFonts w:ascii="Times New Roman" w:hAnsi="Times New Roman"/>
          <w:sz w:val="20"/>
          <w:szCs w:val="20"/>
          <w:lang w:val="en-US"/>
        </w:rPr>
        <w:t xml:space="preserve"> exam?</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5. My mum is always at home. She quitted (to work/ working) last year.</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6. The teacher reminded us (to bring/ bringing) some flowers to decorate the classroom.</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7. Linda suggested me (to drink/ drinking) a cup of tea now.</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 xml:space="preserve">4. Do you think she’ll manage (to pass/ passing) her </w:t>
      </w:r>
      <w:proofErr w:type="spellStart"/>
      <w:r w:rsidRPr="00D4192D">
        <w:rPr>
          <w:rFonts w:ascii="Times New Roman" w:hAnsi="Times New Roman"/>
          <w:sz w:val="20"/>
          <w:szCs w:val="20"/>
          <w:lang w:val="en-US"/>
        </w:rPr>
        <w:t>Maths</w:t>
      </w:r>
      <w:proofErr w:type="spellEnd"/>
      <w:r w:rsidRPr="00D4192D">
        <w:rPr>
          <w:rFonts w:ascii="Times New Roman" w:hAnsi="Times New Roman"/>
          <w:sz w:val="20"/>
          <w:szCs w:val="20"/>
          <w:lang w:val="en-US"/>
        </w:rPr>
        <w:t xml:space="preserve"> exam?</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5. My mum is always at home. She quitted (to work/ working) last year.</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6. The teacher reminded us (to bring/ bringing) some flowers to decorate the classroom.</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7. Linda suggested me (to drink/ drinking) a cup of tea now.</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 xml:space="preserve">4. Do you think she’ll manage (to pass/ passing) her </w:t>
      </w:r>
      <w:proofErr w:type="spellStart"/>
      <w:r w:rsidRPr="00D4192D">
        <w:rPr>
          <w:rFonts w:ascii="Times New Roman" w:hAnsi="Times New Roman"/>
          <w:sz w:val="20"/>
          <w:szCs w:val="20"/>
          <w:lang w:val="en-US"/>
        </w:rPr>
        <w:t>Maths</w:t>
      </w:r>
      <w:proofErr w:type="spellEnd"/>
      <w:r w:rsidRPr="00D4192D">
        <w:rPr>
          <w:rFonts w:ascii="Times New Roman" w:hAnsi="Times New Roman"/>
          <w:sz w:val="20"/>
          <w:szCs w:val="20"/>
          <w:lang w:val="en-US"/>
        </w:rPr>
        <w:t xml:space="preserve"> exam?</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5. My mum is always at home. She quitted (to work/ working) last year.</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6. The teacher reminded us (to bring/ bringing) some flowers to decorate the classroom.</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7. Linda suggested me (to drink/ drinking) a cup of tea now.</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 xml:space="preserve">4. Do you think she’ll manage (to pass/ passing) her </w:t>
      </w:r>
      <w:proofErr w:type="spellStart"/>
      <w:r w:rsidRPr="00D4192D">
        <w:rPr>
          <w:rFonts w:ascii="Times New Roman" w:hAnsi="Times New Roman"/>
          <w:sz w:val="20"/>
          <w:szCs w:val="20"/>
          <w:lang w:val="en-US"/>
        </w:rPr>
        <w:t>Maths</w:t>
      </w:r>
      <w:proofErr w:type="spellEnd"/>
      <w:r w:rsidRPr="00D4192D">
        <w:rPr>
          <w:rFonts w:ascii="Times New Roman" w:hAnsi="Times New Roman"/>
          <w:sz w:val="20"/>
          <w:szCs w:val="20"/>
          <w:lang w:val="en-US"/>
        </w:rPr>
        <w:t xml:space="preserve"> exam?</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5. My mum is always at home. She quitted (to work/ working) last year.</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6. The teacher reminded us (to bring/ bringing) some flowers to decorate the classroom.</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7. Linda suggested me (to drink/ drinking) a cup of tea now.</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lastRenderedPageBreak/>
        <w:t xml:space="preserve">4. Do you think she’ll manage (to pass/ passing) her </w:t>
      </w:r>
      <w:proofErr w:type="spellStart"/>
      <w:r w:rsidRPr="00D4192D">
        <w:rPr>
          <w:rFonts w:ascii="Times New Roman" w:hAnsi="Times New Roman"/>
          <w:sz w:val="20"/>
          <w:szCs w:val="20"/>
          <w:lang w:val="en-US"/>
        </w:rPr>
        <w:t>Maths</w:t>
      </w:r>
      <w:proofErr w:type="spellEnd"/>
      <w:r w:rsidRPr="00D4192D">
        <w:rPr>
          <w:rFonts w:ascii="Times New Roman" w:hAnsi="Times New Roman"/>
          <w:sz w:val="20"/>
          <w:szCs w:val="20"/>
          <w:lang w:val="en-US"/>
        </w:rPr>
        <w:t xml:space="preserve"> exam?</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5. My mum is always at home. She quitted (to work/ working) last year.</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6. The teacher reminded us (to bring/ bringing) some flowers to decorate the classroom.</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7. Linda suggested me (to drink/ drinking) a cup of tea now.</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 xml:space="preserve">4. Do you think she’ll manage (to pass/ passing) her </w:t>
      </w:r>
      <w:proofErr w:type="spellStart"/>
      <w:r w:rsidRPr="00D4192D">
        <w:rPr>
          <w:rFonts w:ascii="Times New Roman" w:hAnsi="Times New Roman"/>
          <w:sz w:val="20"/>
          <w:szCs w:val="20"/>
          <w:lang w:val="en-US"/>
        </w:rPr>
        <w:t>Maths</w:t>
      </w:r>
      <w:proofErr w:type="spellEnd"/>
      <w:r w:rsidRPr="00D4192D">
        <w:rPr>
          <w:rFonts w:ascii="Times New Roman" w:hAnsi="Times New Roman"/>
          <w:sz w:val="20"/>
          <w:szCs w:val="20"/>
          <w:lang w:val="en-US"/>
        </w:rPr>
        <w:t xml:space="preserve"> exam?</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5. My mum is always at home. She quitted (to work/ working) last year.</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6. The teacher reminded us (to bring/ bringing) some flowers to decorate the classroom.</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7. Linda suggested me (to drink/ drinking) a cup of tea now.</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 xml:space="preserve">4. Do you think she’ll manage (to pass/ passing) her </w:t>
      </w:r>
      <w:proofErr w:type="spellStart"/>
      <w:r w:rsidRPr="00D4192D">
        <w:rPr>
          <w:rFonts w:ascii="Times New Roman" w:hAnsi="Times New Roman"/>
          <w:sz w:val="20"/>
          <w:szCs w:val="20"/>
          <w:lang w:val="en-US"/>
        </w:rPr>
        <w:t>Maths</w:t>
      </w:r>
      <w:proofErr w:type="spellEnd"/>
      <w:r w:rsidRPr="00D4192D">
        <w:rPr>
          <w:rFonts w:ascii="Times New Roman" w:hAnsi="Times New Roman"/>
          <w:sz w:val="20"/>
          <w:szCs w:val="20"/>
          <w:lang w:val="en-US"/>
        </w:rPr>
        <w:t xml:space="preserve"> exam?</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5. My mum is always at home. She quitted (to work/ working) last year.</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6. The teacher reminded us (to bring/ bringing) some flowers to decorate the classroom.</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7. Linda suggested me (to drink/ drinking) a cup of tea now.</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 xml:space="preserve">4. Do you think she’ll manage (to pass/ passing) her </w:t>
      </w:r>
      <w:proofErr w:type="spellStart"/>
      <w:r w:rsidRPr="00D4192D">
        <w:rPr>
          <w:rFonts w:ascii="Times New Roman" w:hAnsi="Times New Roman"/>
          <w:sz w:val="20"/>
          <w:szCs w:val="20"/>
          <w:lang w:val="en-US"/>
        </w:rPr>
        <w:t>Maths</w:t>
      </w:r>
      <w:proofErr w:type="spellEnd"/>
      <w:r w:rsidRPr="00D4192D">
        <w:rPr>
          <w:rFonts w:ascii="Times New Roman" w:hAnsi="Times New Roman"/>
          <w:sz w:val="20"/>
          <w:szCs w:val="20"/>
          <w:lang w:val="en-US"/>
        </w:rPr>
        <w:t xml:space="preserve"> exam?</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5. My mum is always at home. She quitted (to work/ working) last year.</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6. The teacher reminded us (to bring/ bringing) some flowers to decorate the classroom.</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7. Linda suggested me (to drink/ drinking) a cup of tea now.</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8th form</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Progress Check – 3</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V – 2</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I. Find the word with the same or similar meaning.</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Example: dull – c)</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a) original b) fascinating c) boring</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1. news</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a) items b) articles c) affairs</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2. report</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a) advertisement b) information c) review</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3. television</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a) box b) paper c) cable</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4. to quit</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a) to prove b) to stop c) to borrow</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5. to be keen on</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a) to approve b) to be famous for c) to be interested in</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6. gripping</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roofErr w:type="gramStart"/>
      <w:r w:rsidRPr="00D4192D">
        <w:rPr>
          <w:rFonts w:ascii="Times New Roman" w:hAnsi="Times New Roman"/>
          <w:sz w:val="20"/>
          <w:szCs w:val="20"/>
          <w:lang w:val="en-US"/>
        </w:rPr>
        <w:t>a)</w:t>
      </w:r>
      <w:proofErr w:type="gramEnd"/>
      <w:r w:rsidRPr="00D4192D">
        <w:rPr>
          <w:rFonts w:ascii="Times New Roman" w:hAnsi="Times New Roman"/>
          <w:sz w:val="20"/>
          <w:szCs w:val="20"/>
          <w:lang w:val="en-US"/>
        </w:rPr>
        <w:t>exciting b) unusual c)amusing</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II. Complete each sentence with one of the words or phrases below.</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lastRenderedPageBreak/>
        <w:t>characters find whenever broadsheets article events</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 xml:space="preserve"> managed approve celebrated wisdom</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1. … have many detailed articles about national and international events.</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2. It wasn’t easy but the football team … to win the match.</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3. The Times or The Daily Telegraph generally give information about … happening in London.</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4. I have read the book. I … it very interesting and exciting.</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 xml:space="preserve">5. Soap opera is a </w:t>
      </w:r>
      <w:proofErr w:type="spellStart"/>
      <w:r w:rsidRPr="00D4192D">
        <w:rPr>
          <w:rFonts w:ascii="Times New Roman" w:hAnsi="Times New Roman"/>
          <w:sz w:val="20"/>
          <w:szCs w:val="20"/>
          <w:lang w:val="en-US"/>
        </w:rPr>
        <w:t>programme</w:t>
      </w:r>
      <w:proofErr w:type="spellEnd"/>
      <w:r w:rsidRPr="00D4192D">
        <w:rPr>
          <w:rFonts w:ascii="Times New Roman" w:hAnsi="Times New Roman"/>
          <w:sz w:val="20"/>
          <w:szCs w:val="20"/>
          <w:lang w:val="en-US"/>
        </w:rPr>
        <w:t xml:space="preserve"> where one and the same … appear in everyday life situations.</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6. Have you read the … about the reforms in Higher Education. It’s worth reading.</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7. … I phone him he’s always out.</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8. I always … of people who have their own opinion and able to defend it.</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9. The … of the ancients could help our generation if we have learned from it.</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10. What other holidays can be … in the same way?</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06E8F"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 xml:space="preserve">III. The word in capitals above each of the following sentences can be used to form a word that fits suitably in the blank space. </w:t>
      </w:r>
      <w:r w:rsidRPr="00D06E8F">
        <w:rPr>
          <w:rFonts w:ascii="Times New Roman" w:hAnsi="Times New Roman"/>
          <w:sz w:val="20"/>
          <w:szCs w:val="20"/>
          <w:lang w:val="en-US"/>
        </w:rPr>
        <w:t>Fill each blank in this way.</w:t>
      </w:r>
    </w:p>
    <w:p w:rsidR="00C609DB" w:rsidRPr="00D06E8F"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Example:  MANAGE</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He is the manager of a popular singer.</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471AAB" w:rsidRDefault="00C609DB" w:rsidP="00C609DB">
      <w:pPr>
        <w:tabs>
          <w:tab w:val="left" w:pos="491"/>
          <w:tab w:val="left" w:leader="dot" w:pos="4778"/>
        </w:tabs>
        <w:spacing w:after="0" w:line="240" w:lineRule="auto"/>
        <w:rPr>
          <w:rFonts w:ascii="Times New Roman" w:hAnsi="Times New Roman"/>
          <w:sz w:val="20"/>
          <w:szCs w:val="20"/>
          <w:lang w:val="en-US"/>
        </w:rPr>
      </w:pPr>
      <w:r w:rsidRPr="00471AAB">
        <w:rPr>
          <w:rFonts w:ascii="Times New Roman" w:hAnsi="Times New Roman"/>
          <w:sz w:val="20"/>
          <w:szCs w:val="20"/>
          <w:lang w:val="en-US"/>
        </w:rPr>
        <w:t>1. WEEK</w:t>
      </w:r>
    </w:p>
    <w:p w:rsidR="00C609DB" w:rsidRPr="00471AAB"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 xml:space="preserve">We go to the swimming-pool </w:t>
      </w:r>
      <w:proofErr w:type="gramStart"/>
      <w:r w:rsidRPr="00D4192D">
        <w:rPr>
          <w:rFonts w:ascii="Times New Roman" w:hAnsi="Times New Roman"/>
          <w:sz w:val="20"/>
          <w:szCs w:val="20"/>
          <w:lang w:val="en-US"/>
        </w:rPr>
        <w:t>… .</w:t>
      </w:r>
      <w:proofErr w:type="gramEnd"/>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2. JOURNAL</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A … is a person who reports on the important events.</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3. INFORM</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lastRenderedPageBreak/>
        <w:t>I can get a lot of useful … from newspapers.</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4. DRAMA</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Photographs are ready to put themselves in dangerous situations to take … pictures.</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5. PUBLISH</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Who is responsible for … a newspaper or a magazine?</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IV. Complete the sentences. Choose the correct variant.</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Example: I’ve got a lot of … (work/ works) to do for the weekend. –</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I’ve got a lot of work to do for the weekend.</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1. (Is/ Are) his knowledge in History good?</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2. Where (is/ are) your clothes?</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3. (Is/ Are) his trousers on the chair?</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4. Whose (was/ were) that money?</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5. He gave me some very good (advice/ advices).</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 xml:space="preserve">6. I don’t like the </w:t>
      </w:r>
      <w:proofErr w:type="spellStart"/>
      <w:r w:rsidRPr="00D4192D">
        <w:rPr>
          <w:rFonts w:ascii="Times New Roman" w:hAnsi="Times New Roman"/>
          <w:sz w:val="20"/>
          <w:szCs w:val="20"/>
          <w:lang w:val="en-US"/>
        </w:rPr>
        <w:t>colour</w:t>
      </w:r>
      <w:proofErr w:type="spellEnd"/>
      <w:r w:rsidRPr="00D4192D">
        <w:rPr>
          <w:rFonts w:ascii="Times New Roman" w:hAnsi="Times New Roman"/>
          <w:sz w:val="20"/>
          <w:szCs w:val="20"/>
          <w:lang w:val="en-US"/>
        </w:rPr>
        <w:t xml:space="preserve"> of your (hair/ hairs).</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7. I never eat much (bread/ breads).</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V. Complete the sentences. Choose the correct variant.</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06E8F"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 xml:space="preserve">Example:  My mother disapproved of … </w:t>
      </w:r>
      <w:r w:rsidRPr="00D06E8F">
        <w:rPr>
          <w:rFonts w:ascii="Times New Roman" w:hAnsi="Times New Roman"/>
          <w:sz w:val="20"/>
          <w:szCs w:val="20"/>
          <w:lang w:val="en-US"/>
        </w:rPr>
        <w:t>(to read/ reading) thrillers. -</w:t>
      </w:r>
    </w:p>
    <w:p w:rsidR="00C609DB" w:rsidRPr="00D06E8F"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My mother disapproved of reading thrillers.</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1. I don’t know the way of (to pass/ passing) the exams successfully.</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2. We usually enjoy (to ride/ riding) a bicycle.</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 xml:space="preserve">3. My </w:t>
      </w:r>
      <w:proofErr w:type="spellStart"/>
      <w:r w:rsidRPr="00D4192D">
        <w:rPr>
          <w:rFonts w:ascii="Times New Roman" w:hAnsi="Times New Roman"/>
          <w:sz w:val="20"/>
          <w:szCs w:val="20"/>
          <w:lang w:val="en-US"/>
        </w:rPr>
        <w:t>neighbour</w:t>
      </w:r>
      <w:proofErr w:type="spellEnd"/>
      <w:r w:rsidRPr="00D4192D">
        <w:rPr>
          <w:rFonts w:ascii="Times New Roman" w:hAnsi="Times New Roman"/>
          <w:sz w:val="20"/>
          <w:szCs w:val="20"/>
          <w:lang w:val="en-US"/>
        </w:rPr>
        <w:t xml:space="preserve"> asked me to stop (to skateboard/ skateboarding) in front of his house.</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lastRenderedPageBreak/>
        <w:t>4. Do you believe we’ll manage (to get/ getting) there on time.</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5. I quitted (to jog/ jogging) in the morning.</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6. My friends offered me (to spend/ spending) the weekend in the countryside.</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7. We want (to help/ helping) them, don’t we?</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4. Do you believe we’ll manage (to get/ getting) there on time.</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5. I quitted (to jog/ jogging) in the morning.</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6. My friends offered me (to spend/ spending) the weekend in the countryside.</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7. We want (to help/ helping) them, don’t we?</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4. Do you believe we’ll manage (to get/ getting) there on time.</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5. I quitted (to jog/ jogging) in the morning.</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6. My friends offered me (to spend/ spending) the weekend in the countryside.</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7. We want (to help/ helping) them, don’t we?</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4. Do you believe we’ll manage (to get/ getting) there on time.</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5. I quitted (to jog/ jogging) in the morning.</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6. My friends offered me (to spend/ spending) the weekend in the countryside.</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7. We want (to help/ helping) them, don’t we?</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4. Do you believe we’ll manage (to get/ getting) there on time.</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lastRenderedPageBreak/>
        <w:t>5. I quitted (to jog/ jogging) in the morning.</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6. My friends offered me (to spend/ spending) the weekend in the countryside.</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7. We want (to help/ helping) them, don’t we?</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4. Do you believe we’ll manage (to get/ getting) there on time.</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5. I quitted (to jog/ jogging) in the morning.</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6. My friends offered me (to spend/ spending) the weekend in the countryside.</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7. We want (to help/ helping) them, don’t we?</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4. Do you believe we’ll manage (to get/ getting) there on time.</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5. I quitted (to jog/ jogging) in the morning.</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6. My friends offered me (to spend/ spending) the weekend in the countryside.</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7. We want (to help/ helping) them, don’t we?</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4. Do you believe we’ll manage (to get/ getting) there on time.</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5. I quitted (to jog/ jogging) in the morning.</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6. My friends offered me (to spend/ spending) the weekend in the countryside.</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7. We want (to help/ helping) them, don’t we?</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4. Do you believe we’ll manage (to get/ getting) there on time.</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lastRenderedPageBreak/>
        <w:t>5. I quitted (to jog/ jogging) in the morning.</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6. My friends offered me (to spend/ spending) the weekend in the countryside.</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7. We want (to help/ helping) them, don’t we?</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4. Do you believe we’ll manage (to get/ getting) there on time.</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5. I quitted (to jog/ jogging) in the morning.</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6. My friends offered me (to spend/ spending) the weekend in the countryside.</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7. We want (to help/ helping) them, don’t we?</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4. Do you believe we’ll manage (to get/ getting) there on time.</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5. I quitted (to jog/ jogging) in the morning.</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6. My friends offered me (to spend/ spending) the weekend in the countryside.</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7. We want (to help/ helping) them, don’t we?</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4. Do you believe we’ll manage (to get/ getting) there on time.</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5. I quitted (to jog/ jogging) in the morning.</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6. My friends offered me (to spend/ spending) the weekend in the countryside.</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7. We want (to help/ helping) them, don’t we?</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06E8F" w:rsidRDefault="00C609DB" w:rsidP="00C609DB">
      <w:pPr>
        <w:tabs>
          <w:tab w:val="left" w:pos="491"/>
          <w:tab w:val="left" w:leader="dot" w:pos="4778"/>
        </w:tabs>
        <w:spacing w:after="0" w:line="240" w:lineRule="auto"/>
        <w:rPr>
          <w:rFonts w:ascii="Times New Roman" w:hAnsi="Times New Roman"/>
          <w:sz w:val="20"/>
          <w:szCs w:val="20"/>
          <w:lang w:val="en-US"/>
        </w:rPr>
      </w:pPr>
      <w:r w:rsidRPr="00D06E8F">
        <w:rPr>
          <w:rFonts w:ascii="Times New Roman" w:hAnsi="Times New Roman"/>
          <w:sz w:val="20"/>
          <w:szCs w:val="20"/>
          <w:lang w:val="en-US"/>
        </w:rPr>
        <w:lastRenderedPageBreak/>
        <w:t>8th form</w:t>
      </w:r>
    </w:p>
    <w:p w:rsidR="00C609DB" w:rsidRPr="00D06E8F"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06E8F" w:rsidRDefault="00C609DB" w:rsidP="00C609DB">
      <w:pPr>
        <w:tabs>
          <w:tab w:val="left" w:pos="491"/>
          <w:tab w:val="left" w:leader="dot" w:pos="4778"/>
        </w:tabs>
        <w:spacing w:after="0" w:line="240" w:lineRule="auto"/>
        <w:rPr>
          <w:rFonts w:ascii="Times New Roman" w:hAnsi="Times New Roman"/>
          <w:sz w:val="20"/>
          <w:szCs w:val="20"/>
          <w:lang w:val="en-US"/>
        </w:rPr>
      </w:pPr>
      <w:r w:rsidRPr="00D06E8F">
        <w:rPr>
          <w:rFonts w:ascii="Times New Roman" w:hAnsi="Times New Roman"/>
          <w:sz w:val="20"/>
          <w:szCs w:val="20"/>
          <w:lang w:val="en-US"/>
        </w:rPr>
        <w:t>Progress Check – 4</w:t>
      </w:r>
    </w:p>
    <w:p w:rsidR="00C609DB" w:rsidRPr="00D06E8F"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06E8F" w:rsidRDefault="00C609DB" w:rsidP="00C609DB">
      <w:pPr>
        <w:tabs>
          <w:tab w:val="left" w:pos="491"/>
          <w:tab w:val="left" w:leader="dot" w:pos="4778"/>
        </w:tabs>
        <w:spacing w:after="0" w:line="240" w:lineRule="auto"/>
        <w:rPr>
          <w:rFonts w:ascii="Times New Roman" w:hAnsi="Times New Roman"/>
          <w:sz w:val="20"/>
          <w:szCs w:val="20"/>
          <w:lang w:val="en-US"/>
        </w:rPr>
      </w:pPr>
      <w:r w:rsidRPr="00D06E8F">
        <w:rPr>
          <w:rFonts w:ascii="Times New Roman" w:hAnsi="Times New Roman"/>
          <w:sz w:val="20"/>
          <w:szCs w:val="20"/>
          <w:lang w:val="en-US"/>
        </w:rPr>
        <w:t>V – 1</w:t>
      </w:r>
    </w:p>
    <w:p w:rsidR="00C609DB" w:rsidRPr="00D06E8F"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I. Find the word with the same or similar meaning.</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471AAB" w:rsidRDefault="00C609DB" w:rsidP="00C609DB">
      <w:pPr>
        <w:tabs>
          <w:tab w:val="left" w:pos="491"/>
          <w:tab w:val="left" w:leader="dot" w:pos="4778"/>
        </w:tabs>
        <w:spacing w:after="0" w:line="240" w:lineRule="auto"/>
        <w:rPr>
          <w:rFonts w:ascii="Times New Roman" w:hAnsi="Times New Roman"/>
          <w:sz w:val="20"/>
          <w:szCs w:val="20"/>
          <w:lang w:val="en-US"/>
        </w:rPr>
      </w:pPr>
      <w:r w:rsidRPr="00471AAB">
        <w:rPr>
          <w:rFonts w:ascii="Times New Roman" w:hAnsi="Times New Roman"/>
          <w:sz w:val="20"/>
          <w:szCs w:val="20"/>
          <w:lang w:val="en-US"/>
        </w:rPr>
        <w:t xml:space="preserve">Example: to </w:t>
      </w:r>
      <w:proofErr w:type="gramStart"/>
      <w:r w:rsidRPr="00471AAB">
        <w:rPr>
          <w:rFonts w:ascii="Times New Roman" w:hAnsi="Times New Roman"/>
          <w:sz w:val="20"/>
          <w:szCs w:val="20"/>
          <w:lang w:val="en-US"/>
        </w:rPr>
        <w:t>defend  –</w:t>
      </w:r>
      <w:proofErr w:type="gramEnd"/>
      <w:r w:rsidRPr="00471AAB">
        <w:rPr>
          <w:rFonts w:ascii="Times New Roman" w:hAnsi="Times New Roman"/>
          <w:sz w:val="20"/>
          <w:szCs w:val="20"/>
          <w:lang w:val="en-US"/>
        </w:rPr>
        <w:t xml:space="preserve"> b)</w:t>
      </w:r>
    </w:p>
    <w:p w:rsidR="00C609DB" w:rsidRPr="00471AAB"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a) to save b) to protect c) to help</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471AAB" w:rsidRDefault="00C609DB" w:rsidP="00C609DB">
      <w:pPr>
        <w:tabs>
          <w:tab w:val="left" w:pos="491"/>
          <w:tab w:val="left" w:leader="dot" w:pos="4778"/>
        </w:tabs>
        <w:spacing w:after="0" w:line="240" w:lineRule="auto"/>
        <w:rPr>
          <w:rFonts w:ascii="Times New Roman" w:hAnsi="Times New Roman"/>
          <w:sz w:val="20"/>
          <w:szCs w:val="20"/>
          <w:lang w:val="en-US"/>
        </w:rPr>
      </w:pPr>
      <w:r w:rsidRPr="00471AAB">
        <w:rPr>
          <w:rFonts w:ascii="Times New Roman" w:hAnsi="Times New Roman"/>
          <w:sz w:val="20"/>
          <w:szCs w:val="20"/>
          <w:lang w:val="en-US"/>
        </w:rPr>
        <w:t>1. ambition</w:t>
      </w:r>
    </w:p>
    <w:p w:rsidR="00C609DB" w:rsidRPr="00471AAB"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a) independence b) lack c) purpose</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471AAB" w:rsidRDefault="00C609DB" w:rsidP="00C609DB">
      <w:pPr>
        <w:tabs>
          <w:tab w:val="left" w:pos="491"/>
          <w:tab w:val="left" w:leader="dot" w:pos="4778"/>
        </w:tabs>
        <w:spacing w:after="0" w:line="240" w:lineRule="auto"/>
        <w:rPr>
          <w:rFonts w:ascii="Times New Roman" w:hAnsi="Times New Roman"/>
          <w:sz w:val="20"/>
          <w:szCs w:val="20"/>
          <w:lang w:val="en-US"/>
        </w:rPr>
      </w:pPr>
      <w:r w:rsidRPr="00471AAB">
        <w:rPr>
          <w:rFonts w:ascii="Times New Roman" w:hAnsi="Times New Roman"/>
          <w:sz w:val="20"/>
          <w:szCs w:val="20"/>
          <w:lang w:val="en-US"/>
        </w:rPr>
        <w:t>2. to bully</w:t>
      </w:r>
    </w:p>
    <w:p w:rsidR="00C609DB" w:rsidRPr="00471AAB"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a) to pick on b) to allow c) to convince</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471AAB" w:rsidRDefault="00C609DB" w:rsidP="00C609DB">
      <w:pPr>
        <w:tabs>
          <w:tab w:val="left" w:pos="491"/>
          <w:tab w:val="left" w:leader="dot" w:pos="4778"/>
        </w:tabs>
        <w:spacing w:after="0" w:line="240" w:lineRule="auto"/>
        <w:rPr>
          <w:rFonts w:ascii="Times New Roman" w:hAnsi="Times New Roman"/>
          <w:sz w:val="20"/>
          <w:szCs w:val="20"/>
          <w:lang w:val="en-US"/>
        </w:rPr>
      </w:pPr>
      <w:r w:rsidRPr="00471AAB">
        <w:rPr>
          <w:rFonts w:ascii="Times New Roman" w:hAnsi="Times New Roman"/>
          <w:sz w:val="20"/>
          <w:szCs w:val="20"/>
          <w:lang w:val="en-US"/>
        </w:rPr>
        <w:t>3. jealous</w:t>
      </w:r>
    </w:p>
    <w:p w:rsidR="00C609DB" w:rsidRPr="00471AAB"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a) sick b) patient c) successful</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471AAB" w:rsidRDefault="00C609DB" w:rsidP="00C609DB">
      <w:pPr>
        <w:tabs>
          <w:tab w:val="left" w:pos="491"/>
          <w:tab w:val="left" w:leader="dot" w:pos="4778"/>
        </w:tabs>
        <w:spacing w:after="0" w:line="240" w:lineRule="auto"/>
        <w:rPr>
          <w:rFonts w:ascii="Times New Roman" w:hAnsi="Times New Roman"/>
          <w:sz w:val="20"/>
          <w:szCs w:val="20"/>
          <w:lang w:val="en-US"/>
        </w:rPr>
      </w:pPr>
      <w:r w:rsidRPr="00471AAB">
        <w:rPr>
          <w:rFonts w:ascii="Times New Roman" w:hAnsi="Times New Roman"/>
          <w:sz w:val="20"/>
          <w:szCs w:val="20"/>
          <w:lang w:val="en-US"/>
        </w:rPr>
        <w:t>4. profession</w:t>
      </w:r>
    </w:p>
    <w:p w:rsidR="00C609DB" w:rsidRPr="00471AAB"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a) occupation b) threat c) person</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5. to create</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a) to earn b) to produce c) to argue</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II. Complete each sentence with one of the words or phrases below.</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congratulations defend wedding tolerant earn obey</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06E8F" w:rsidRDefault="00C609DB" w:rsidP="00C609DB">
      <w:pPr>
        <w:tabs>
          <w:tab w:val="left" w:pos="491"/>
          <w:tab w:val="left" w:leader="dot" w:pos="4778"/>
        </w:tabs>
        <w:spacing w:after="0" w:line="240" w:lineRule="auto"/>
        <w:rPr>
          <w:rFonts w:ascii="Times New Roman" w:hAnsi="Times New Roman"/>
          <w:sz w:val="20"/>
          <w:szCs w:val="20"/>
          <w:lang w:val="en-US"/>
        </w:rPr>
      </w:pPr>
      <w:r w:rsidRPr="00D06E8F">
        <w:rPr>
          <w:rFonts w:ascii="Times New Roman" w:hAnsi="Times New Roman"/>
          <w:sz w:val="20"/>
          <w:szCs w:val="20"/>
          <w:lang w:val="en-US"/>
        </w:rPr>
        <w:t>sick obey lack victims owns</w:t>
      </w:r>
    </w:p>
    <w:p w:rsidR="00C609DB" w:rsidRPr="00D06E8F"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1. When her mother fell …, she said, “Sunitha, you have so much of contacts”.</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2. He could not complain of any … of attention.</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lastRenderedPageBreak/>
        <w:t>3. I think everyone should be … towards all religious beliefs.</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4. Please accept our heartiest … on the marriage of your son.</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 xml:space="preserve">5. What would fashion week be without fashion </w:t>
      </w:r>
      <w:proofErr w:type="gramStart"/>
      <w:r w:rsidRPr="00D4192D">
        <w:rPr>
          <w:rFonts w:ascii="Times New Roman" w:hAnsi="Times New Roman"/>
          <w:sz w:val="20"/>
          <w:szCs w:val="20"/>
          <w:lang w:val="en-US"/>
        </w:rPr>
        <w:t>… .</w:t>
      </w:r>
      <w:proofErr w:type="gramEnd"/>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6. She owns a chain of restaurants and café houses.</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7. It is my duty to … you everywhere.</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8. She really wants to see you at the … day.</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9. America is a lovely place to be if you are here to … money.</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10. I give you commands and you must … them.</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06E8F"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 xml:space="preserve">III. The word in capitals above each of the following sentences can be used to form a word that fits suitably in the blank space. </w:t>
      </w:r>
      <w:r w:rsidRPr="00D06E8F">
        <w:rPr>
          <w:rFonts w:ascii="Times New Roman" w:hAnsi="Times New Roman"/>
          <w:sz w:val="20"/>
          <w:szCs w:val="20"/>
          <w:lang w:val="en-US"/>
        </w:rPr>
        <w:t>Fill each blank in this way.</w:t>
      </w:r>
    </w:p>
    <w:p w:rsidR="00C609DB" w:rsidRPr="00D06E8F"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06E8F" w:rsidRDefault="00C609DB" w:rsidP="00C609DB">
      <w:pPr>
        <w:tabs>
          <w:tab w:val="left" w:pos="491"/>
          <w:tab w:val="left" w:leader="dot" w:pos="4778"/>
        </w:tabs>
        <w:spacing w:after="0" w:line="240" w:lineRule="auto"/>
        <w:rPr>
          <w:rFonts w:ascii="Times New Roman" w:hAnsi="Times New Roman"/>
          <w:sz w:val="20"/>
          <w:szCs w:val="20"/>
          <w:lang w:val="en-US"/>
        </w:rPr>
      </w:pPr>
      <w:r w:rsidRPr="00D06E8F">
        <w:rPr>
          <w:rFonts w:ascii="Times New Roman" w:hAnsi="Times New Roman"/>
          <w:sz w:val="20"/>
          <w:szCs w:val="20"/>
          <w:lang w:val="en-US"/>
        </w:rPr>
        <w:t>Example:  COURAGE</w:t>
      </w:r>
    </w:p>
    <w:p w:rsidR="00C609DB" w:rsidRPr="00D06E8F"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Her mother encouraged her to try her luck in the competition.</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1. THREAT</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He may … to break with Rome, but I don’t think he will ever do so.</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2. SUCCESS</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It was one of his few … ventures (</w:t>
      </w:r>
      <w:r w:rsidRPr="00D4192D">
        <w:rPr>
          <w:rFonts w:ascii="Times New Roman" w:hAnsi="Times New Roman"/>
          <w:sz w:val="20"/>
          <w:szCs w:val="20"/>
        </w:rPr>
        <w:t>предприятий</w:t>
      </w:r>
      <w:r w:rsidRPr="00D4192D">
        <w:rPr>
          <w:rFonts w:ascii="Times New Roman" w:hAnsi="Times New Roman"/>
          <w:sz w:val="20"/>
          <w:szCs w:val="20"/>
          <w:lang w:val="en-US"/>
        </w:rPr>
        <w:t>).</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3. DEPEND</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Teenagers and younger children should learn to be … as they should learn to be confident in their adult life.</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4. EQUAL</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 xml:space="preserve">But </w:t>
      </w:r>
      <w:proofErr w:type="gramStart"/>
      <w:r w:rsidRPr="00D4192D">
        <w:rPr>
          <w:rFonts w:ascii="Times New Roman" w:hAnsi="Times New Roman"/>
          <w:sz w:val="20"/>
          <w:szCs w:val="20"/>
          <w:lang w:val="en-US"/>
        </w:rPr>
        <w:t>… ,</w:t>
      </w:r>
      <w:proofErr w:type="gramEnd"/>
      <w:r w:rsidRPr="00D4192D">
        <w:rPr>
          <w:rFonts w:ascii="Times New Roman" w:hAnsi="Times New Roman"/>
          <w:sz w:val="20"/>
          <w:szCs w:val="20"/>
          <w:lang w:val="en-US"/>
        </w:rPr>
        <w:t xml:space="preserve"> it has opportunities and a lot of potential.</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06E8F" w:rsidRDefault="00C609DB" w:rsidP="00C609DB">
      <w:pPr>
        <w:tabs>
          <w:tab w:val="left" w:pos="491"/>
          <w:tab w:val="left" w:leader="dot" w:pos="4778"/>
        </w:tabs>
        <w:spacing w:after="0" w:line="240" w:lineRule="auto"/>
        <w:rPr>
          <w:rFonts w:ascii="Times New Roman" w:hAnsi="Times New Roman"/>
          <w:sz w:val="20"/>
          <w:szCs w:val="20"/>
          <w:lang w:val="en-US"/>
        </w:rPr>
      </w:pPr>
      <w:r w:rsidRPr="00D06E8F">
        <w:rPr>
          <w:rFonts w:ascii="Times New Roman" w:hAnsi="Times New Roman"/>
          <w:sz w:val="20"/>
          <w:szCs w:val="20"/>
          <w:lang w:val="en-US"/>
        </w:rPr>
        <w:t>5. CARE</w:t>
      </w:r>
    </w:p>
    <w:p w:rsidR="00C609DB" w:rsidRPr="00D06E8F"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 xml:space="preserve">If you are a … doctor you can achieve the greater success. </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lastRenderedPageBreak/>
        <w:t>IV. Complete the sentences. Fill in do or make in an appropriate form.</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Example: Have you … your homework? – Not yet.</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Have you done your homework? – Not yet.</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1. I’ve got nothing to … today.</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2. I have to … three phone calls.</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3. Can you … a cup of tea?</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4. You can … what you want.</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5. Did you manage to … a reservation for a room?</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6. I … the housework a bit later.</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7. I … my best to improve my English.</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8. The performance … a great impression on me.</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9. Try not to … any grammar mistakes in your writing.</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10. It … more harm than good.</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V. Complete the sentences. Fill in to if necessary.</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1. Margaret asked the girl … close the window.</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2. “If you want … cross it, give me your pocket money.”</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3. My brother let me … play the computer game till 10 pm.</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4. The policeman asked the boys not … talk very loudly.</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5. Our teacher made me … take part in the literary competition.</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8th form</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Progress Check – 4</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lastRenderedPageBreak/>
        <w:t>V – 2</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I. Find the word with the same or similar meaning.</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471AAB" w:rsidRDefault="00C609DB" w:rsidP="00C609DB">
      <w:pPr>
        <w:tabs>
          <w:tab w:val="left" w:pos="491"/>
          <w:tab w:val="left" w:leader="dot" w:pos="4778"/>
        </w:tabs>
        <w:spacing w:after="0" w:line="240" w:lineRule="auto"/>
        <w:rPr>
          <w:rFonts w:ascii="Times New Roman" w:hAnsi="Times New Roman"/>
          <w:sz w:val="20"/>
          <w:szCs w:val="20"/>
          <w:lang w:val="en-US"/>
        </w:rPr>
      </w:pPr>
      <w:r w:rsidRPr="00471AAB">
        <w:rPr>
          <w:rFonts w:ascii="Times New Roman" w:hAnsi="Times New Roman"/>
          <w:sz w:val="20"/>
          <w:szCs w:val="20"/>
          <w:lang w:val="en-US"/>
        </w:rPr>
        <w:t xml:space="preserve">Example: to </w:t>
      </w:r>
      <w:proofErr w:type="gramStart"/>
      <w:r w:rsidRPr="00471AAB">
        <w:rPr>
          <w:rFonts w:ascii="Times New Roman" w:hAnsi="Times New Roman"/>
          <w:sz w:val="20"/>
          <w:szCs w:val="20"/>
          <w:lang w:val="en-US"/>
        </w:rPr>
        <w:t>defend  –</w:t>
      </w:r>
      <w:proofErr w:type="gramEnd"/>
      <w:r w:rsidRPr="00471AAB">
        <w:rPr>
          <w:rFonts w:ascii="Times New Roman" w:hAnsi="Times New Roman"/>
          <w:sz w:val="20"/>
          <w:szCs w:val="20"/>
          <w:lang w:val="en-US"/>
        </w:rPr>
        <w:t xml:space="preserve"> b)</w:t>
      </w:r>
    </w:p>
    <w:p w:rsidR="00C609DB" w:rsidRPr="00471AAB"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a) to save b) to protect c) to help</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E95255" w:rsidRDefault="00C609DB" w:rsidP="00C609DB">
      <w:pPr>
        <w:tabs>
          <w:tab w:val="left" w:pos="491"/>
          <w:tab w:val="left" w:leader="dot" w:pos="4778"/>
        </w:tabs>
        <w:spacing w:after="0" w:line="240" w:lineRule="auto"/>
        <w:rPr>
          <w:rFonts w:ascii="Times New Roman" w:hAnsi="Times New Roman"/>
          <w:sz w:val="20"/>
          <w:szCs w:val="20"/>
          <w:lang w:val="en-US"/>
        </w:rPr>
      </w:pPr>
      <w:r w:rsidRPr="00E95255">
        <w:rPr>
          <w:rFonts w:ascii="Times New Roman" w:hAnsi="Times New Roman"/>
          <w:sz w:val="20"/>
          <w:szCs w:val="20"/>
          <w:lang w:val="en-US"/>
        </w:rPr>
        <w:t>1. opportunity</w:t>
      </w:r>
    </w:p>
    <w:p w:rsidR="00C609DB" w:rsidRPr="00E95255"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a) right b) victim c) chance</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E95255" w:rsidRDefault="00C609DB" w:rsidP="00C609DB">
      <w:pPr>
        <w:tabs>
          <w:tab w:val="left" w:pos="491"/>
          <w:tab w:val="left" w:leader="dot" w:pos="4778"/>
        </w:tabs>
        <w:spacing w:after="0" w:line="240" w:lineRule="auto"/>
        <w:rPr>
          <w:rFonts w:ascii="Times New Roman" w:hAnsi="Times New Roman"/>
          <w:sz w:val="20"/>
          <w:szCs w:val="20"/>
          <w:lang w:val="en-US"/>
        </w:rPr>
      </w:pPr>
      <w:r w:rsidRPr="00E95255">
        <w:rPr>
          <w:rFonts w:ascii="Times New Roman" w:hAnsi="Times New Roman"/>
          <w:sz w:val="20"/>
          <w:szCs w:val="20"/>
          <w:lang w:val="en-US"/>
        </w:rPr>
        <w:t>2. to be frightened</w:t>
      </w:r>
    </w:p>
    <w:p w:rsidR="00C609DB" w:rsidRPr="00E95255"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a) to be tired of b) to be afraid of c) to be jealous of</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E95255" w:rsidRDefault="00C609DB" w:rsidP="00C609DB">
      <w:pPr>
        <w:tabs>
          <w:tab w:val="left" w:pos="491"/>
          <w:tab w:val="left" w:leader="dot" w:pos="4778"/>
        </w:tabs>
        <w:spacing w:after="0" w:line="240" w:lineRule="auto"/>
        <w:rPr>
          <w:rFonts w:ascii="Times New Roman" w:hAnsi="Times New Roman"/>
          <w:sz w:val="20"/>
          <w:szCs w:val="20"/>
          <w:lang w:val="en-US"/>
        </w:rPr>
      </w:pPr>
      <w:r w:rsidRPr="00E95255">
        <w:rPr>
          <w:rFonts w:ascii="Times New Roman" w:hAnsi="Times New Roman"/>
          <w:sz w:val="20"/>
          <w:szCs w:val="20"/>
          <w:lang w:val="en-US"/>
        </w:rPr>
        <w:t>3. person</w:t>
      </w:r>
    </w:p>
    <w:p w:rsidR="00C609DB" w:rsidRPr="00E95255"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a) individual b) owner c) bully</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4. industrious</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a) dependent b) equal c) hard-working</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E95255" w:rsidRDefault="00C609DB" w:rsidP="00C609DB">
      <w:pPr>
        <w:tabs>
          <w:tab w:val="left" w:pos="491"/>
          <w:tab w:val="left" w:leader="dot" w:pos="4778"/>
        </w:tabs>
        <w:spacing w:after="0" w:line="240" w:lineRule="auto"/>
        <w:rPr>
          <w:rFonts w:ascii="Times New Roman" w:hAnsi="Times New Roman"/>
          <w:sz w:val="20"/>
          <w:szCs w:val="20"/>
          <w:lang w:val="en-US"/>
        </w:rPr>
      </w:pPr>
      <w:r w:rsidRPr="00E95255">
        <w:rPr>
          <w:rFonts w:ascii="Times New Roman" w:hAnsi="Times New Roman"/>
          <w:sz w:val="20"/>
          <w:szCs w:val="20"/>
          <w:lang w:val="en-US"/>
        </w:rPr>
        <w:t>5. to succeed</w:t>
      </w:r>
    </w:p>
    <w:p w:rsidR="00C609DB" w:rsidRPr="00E95255"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a) to achieve b) to obey c) to encourage</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II. Complete each sentence with one of the words or phrases below.</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06E8F" w:rsidRDefault="00C609DB" w:rsidP="00C609DB">
      <w:pPr>
        <w:tabs>
          <w:tab w:val="left" w:pos="491"/>
          <w:tab w:val="left" w:leader="dot" w:pos="4778"/>
        </w:tabs>
        <w:spacing w:after="0" w:line="240" w:lineRule="auto"/>
        <w:rPr>
          <w:rFonts w:ascii="Times New Roman" w:hAnsi="Times New Roman"/>
          <w:sz w:val="20"/>
          <w:szCs w:val="20"/>
          <w:lang w:val="en-US"/>
        </w:rPr>
      </w:pPr>
      <w:proofErr w:type="gramStart"/>
      <w:r w:rsidRPr="00D06E8F">
        <w:rPr>
          <w:rFonts w:ascii="Times New Roman" w:hAnsi="Times New Roman"/>
          <w:sz w:val="20"/>
          <w:szCs w:val="20"/>
          <w:lang w:val="en-US"/>
        </w:rPr>
        <w:t>allowed</w:t>
      </w:r>
      <w:proofErr w:type="gramEnd"/>
      <w:r w:rsidRPr="00D06E8F">
        <w:rPr>
          <w:rFonts w:ascii="Times New Roman" w:hAnsi="Times New Roman"/>
          <w:sz w:val="20"/>
          <w:szCs w:val="20"/>
          <w:lang w:val="en-US"/>
        </w:rPr>
        <w:t xml:space="preserve"> right patient convince ambitious</w:t>
      </w:r>
    </w:p>
    <w:p w:rsidR="00C609DB" w:rsidRPr="00D06E8F"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06E8F" w:rsidRDefault="00C609DB" w:rsidP="00C609DB">
      <w:pPr>
        <w:tabs>
          <w:tab w:val="left" w:pos="491"/>
          <w:tab w:val="left" w:leader="dot" w:pos="4778"/>
        </w:tabs>
        <w:spacing w:after="0" w:line="240" w:lineRule="auto"/>
        <w:rPr>
          <w:rFonts w:ascii="Times New Roman" w:hAnsi="Times New Roman"/>
          <w:sz w:val="20"/>
          <w:szCs w:val="20"/>
          <w:lang w:val="en-US"/>
        </w:rPr>
      </w:pPr>
      <w:r w:rsidRPr="00D06E8F">
        <w:rPr>
          <w:rFonts w:ascii="Times New Roman" w:hAnsi="Times New Roman"/>
          <w:sz w:val="20"/>
          <w:szCs w:val="20"/>
          <w:lang w:val="en-US"/>
        </w:rPr>
        <w:t xml:space="preserve">encouraged bullies own social congratulate </w:t>
      </w:r>
    </w:p>
    <w:p w:rsidR="00C609DB" w:rsidRPr="00D06E8F"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1. Solve your problems on your …!</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2. He … his son to study harder.</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3. The fight of “Antares” will be the most … mission in modern history.</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4. Do you have a … to punish me?</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lastRenderedPageBreak/>
        <w:t>5. There are a lot of … websites in Internet nowadays.</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6. You are not … to smoke here but if you want you may go out.</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7. A gang of … was secretly sent to talk to the offender.</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8. I … you on the success for final election.</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9. Being … is very important if you want to succeed in sports.</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10. How did he manage to … you to arrest the cop?</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III. The word in capitals above each of the following sentences can be used to form a word that fits suitably in the blank space. Fill each blank in this way.</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Example:  COURAGE</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Her mother encouraged her to try her luck in the competition.</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06E8F" w:rsidRDefault="00C609DB" w:rsidP="00C609DB">
      <w:pPr>
        <w:tabs>
          <w:tab w:val="left" w:pos="491"/>
          <w:tab w:val="left" w:leader="dot" w:pos="4778"/>
        </w:tabs>
        <w:spacing w:after="0" w:line="240" w:lineRule="auto"/>
        <w:rPr>
          <w:rFonts w:ascii="Times New Roman" w:hAnsi="Times New Roman"/>
          <w:sz w:val="20"/>
          <w:szCs w:val="20"/>
          <w:lang w:val="en-US"/>
        </w:rPr>
      </w:pPr>
      <w:r w:rsidRPr="00D06E8F">
        <w:rPr>
          <w:rFonts w:ascii="Times New Roman" w:hAnsi="Times New Roman"/>
          <w:sz w:val="20"/>
          <w:szCs w:val="20"/>
          <w:lang w:val="en-US"/>
        </w:rPr>
        <w:t>1. EQUAL</w:t>
      </w:r>
    </w:p>
    <w:p w:rsidR="00C609DB" w:rsidRPr="00D06E8F"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In my opinion, kids behave worse in more … societies.</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2. DIFFER</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 xml:space="preserve">Parents treat their children </w:t>
      </w:r>
      <w:proofErr w:type="gramStart"/>
      <w:r w:rsidRPr="00D4192D">
        <w:rPr>
          <w:rFonts w:ascii="Times New Roman" w:hAnsi="Times New Roman"/>
          <w:sz w:val="20"/>
          <w:szCs w:val="20"/>
          <w:lang w:val="en-US"/>
        </w:rPr>
        <w:t>… .</w:t>
      </w:r>
      <w:proofErr w:type="gramEnd"/>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06E8F" w:rsidRDefault="00C609DB" w:rsidP="00C609DB">
      <w:pPr>
        <w:tabs>
          <w:tab w:val="left" w:pos="491"/>
          <w:tab w:val="left" w:leader="dot" w:pos="4778"/>
        </w:tabs>
        <w:spacing w:after="0" w:line="240" w:lineRule="auto"/>
        <w:rPr>
          <w:rFonts w:ascii="Times New Roman" w:hAnsi="Times New Roman"/>
          <w:sz w:val="20"/>
          <w:szCs w:val="20"/>
          <w:lang w:val="en-US"/>
        </w:rPr>
      </w:pPr>
      <w:r w:rsidRPr="00D06E8F">
        <w:rPr>
          <w:rFonts w:ascii="Times New Roman" w:hAnsi="Times New Roman"/>
          <w:sz w:val="20"/>
          <w:szCs w:val="20"/>
          <w:lang w:val="en-US"/>
        </w:rPr>
        <w:t>3. SUCCESS</w:t>
      </w:r>
    </w:p>
    <w:p w:rsidR="00C609DB" w:rsidRPr="00D06E8F"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 xml:space="preserve">If technologies aren’t developed, we will not </w:t>
      </w:r>
      <w:proofErr w:type="gramStart"/>
      <w:r w:rsidRPr="00D4192D">
        <w:rPr>
          <w:rFonts w:ascii="Times New Roman" w:hAnsi="Times New Roman"/>
          <w:sz w:val="20"/>
          <w:szCs w:val="20"/>
          <w:lang w:val="en-US"/>
        </w:rPr>
        <w:t>… .</w:t>
      </w:r>
      <w:proofErr w:type="gramEnd"/>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4. THREAT</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But, you know, I had a life- … illness.</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E95255" w:rsidRDefault="00C609DB" w:rsidP="00C609DB">
      <w:pPr>
        <w:tabs>
          <w:tab w:val="left" w:pos="491"/>
          <w:tab w:val="left" w:leader="dot" w:pos="4778"/>
        </w:tabs>
        <w:spacing w:after="0" w:line="240" w:lineRule="auto"/>
        <w:rPr>
          <w:rFonts w:ascii="Times New Roman" w:hAnsi="Times New Roman"/>
          <w:sz w:val="20"/>
          <w:szCs w:val="20"/>
          <w:lang w:val="en-US"/>
        </w:rPr>
      </w:pPr>
      <w:r w:rsidRPr="00E95255">
        <w:rPr>
          <w:rFonts w:ascii="Times New Roman" w:hAnsi="Times New Roman"/>
          <w:sz w:val="20"/>
          <w:szCs w:val="20"/>
          <w:lang w:val="en-US"/>
        </w:rPr>
        <w:t>5. DEPEND</w:t>
      </w:r>
    </w:p>
    <w:p w:rsidR="00C609DB" w:rsidRPr="00E95255"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On one hand, … means freedom within reasonable limits, of course.</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IV. Complete the sentences. Fill in do or make in an appropriate form.</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Example: Have you … your homework? – Not yet.</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lastRenderedPageBreak/>
        <w:t>Have you done your homework? – Not yet.</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06E8F" w:rsidRDefault="00C609DB" w:rsidP="00C609DB">
      <w:pPr>
        <w:tabs>
          <w:tab w:val="left" w:pos="491"/>
          <w:tab w:val="left" w:leader="dot" w:pos="4778"/>
        </w:tabs>
        <w:spacing w:after="0" w:line="240" w:lineRule="auto"/>
        <w:rPr>
          <w:rFonts w:ascii="Times New Roman" w:hAnsi="Times New Roman"/>
          <w:sz w:val="20"/>
          <w:szCs w:val="20"/>
          <w:lang w:val="en-US"/>
        </w:rPr>
      </w:pPr>
      <w:r w:rsidRPr="00D06E8F">
        <w:rPr>
          <w:rFonts w:ascii="Times New Roman" w:hAnsi="Times New Roman"/>
          <w:sz w:val="20"/>
          <w:szCs w:val="20"/>
          <w:lang w:val="en-US"/>
        </w:rPr>
        <w:t>1. She doesn’t … much money.</w:t>
      </w:r>
    </w:p>
    <w:p w:rsidR="00C609DB" w:rsidRPr="00D06E8F"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2. They … delicious food in this restaurant.</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 xml:space="preserve">3. Will you … me a </w:t>
      </w:r>
      <w:proofErr w:type="spellStart"/>
      <w:r w:rsidRPr="00D4192D">
        <w:rPr>
          <w:rFonts w:ascii="Times New Roman" w:hAnsi="Times New Roman"/>
          <w:sz w:val="20"/>
          <w:szCs w:val="20"/>
          <w:lang w:val="en-US"/>
        </w:rPr>
        <w:t>favour</w:t>
      </w:r>
      <w:proofErr w:type="spellEnd"/>
      <w:r w:rsidRPr="00D4192D">
        <w:rPr>
          <w:rFonts w:ascii="Times New Roman" w:hAnsi="Times New Roman"/>
          <w:sz w:val="20"/>
          <w:szCs w:val="20"/>
          <w:lang w:val="en-US"/>
        </w:rPr>
        <w:t>? Help me carry this table.</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4. Harry is expected to … the final decision.</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5. Earthquakes … a lot of damage.</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6. Don’t … noise!</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7. Louise … the shopping at weekends.</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8. I hope Helen … her best to help me.</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9. She is fond of … fun of her friends.</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10. Sarah is … research on this topic.</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V. Complete the sentences. Fill in to if necessary.</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1. My mother makes us … read more books.</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2. My parents want … go to the theatre on their wedding anniversary.</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3. The teacher told the pupils not … open the textbooks.</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4. He asked her … get there on time.</w:t>
      </w:r>
    </w:p>
    <w:p w:rsidR="00C609DB" w:rsidRPr="00D4192D" w:rsidRDefault="00C609DB" w:rsidP="00C609DB">
      <w:pPr>
        <w:tabs>
          <w:tab w:val="left" w:pos="491"/>
          <w:tab w:val="left" w:leader="dot" w:pos="4778"/>
        </w:tabs>
        <w:spacing w:after="0" w:line="240" w:lineRule="auto"/>
        <w:rPr>
          <w:rFonts w:ascii="Times New Roman" w:hAnsi="Times New Roman"/>
          <w:sz w:val="20"/>
          <w:szCs w:val="20"/>
          <w:lang w:val="en-US"/>
        </w:rPr>
      </w:pPr>
    </w:p>
    <w:p w:rsidR="00751DA0" w:rsidRPr="00D06E8F" w:rsidRDefault="00C609DB" w:rsidP="00C609DB">
      <w:pPr>
        <w:tabs>
          <w:tab w:val="left" w:pos="491"/>
          <w:tab w:val="left" w:leader="dot" w:pos="4778"/>
        </w:tabs>
        <w:spacing w:after="0" w:line="240" w:lineRule="auto"/>
        <w:rPr>
          <w:rFonts w:ascii="Times New Roman" w:hAnsi="Times New Roman"/>
          <w:sz w:val="20"/>
          <w:szCs w:val="20"/>
          <w:lang w:val="en-US"/>
        </w:rPr>
      </w:pPr>
      <w:r w:rsidRPr="00D4192D">
        <w:rPr>
          <w:rFonts w:ascii="Times New Roman" w:hAnsi="Times New Roman"/>
          <w:sz w:val="20"/>
          <w:szCs w:val="20"/>
          <w:lang w:val="en-US"/>
        </w:rPr>
        <w:t>5. Some adults let their children … come home late evening.</w:t>
      </w:r>
    </w:p>
    <w:p w:rsidR="008F0C02" w:rsidRPr="00D06E8F" w:rsidRDefault="008F0C02" w:rsidP="00C609DB">
      <w:pPr>
        <w:tabs>
          <w:tab w:val="left" w:pos="491"/>
          <w:tab w:val="left" w:leader="dot" w:pos="4778"/>
        </w:tabs>
        <w:spacing w:after="0" w:line="240" w:lineRule="auto"/>
        <w:rPr>
          <w:rFonts w:ascii="Times New Roman" w:hAnsi="Times New Roman"/>
          <w:sz w:val="20"/>
          <w:szCs w:val="20"/>
          <w:lang w:val="en-US"/>
        </w:rPr>
      </w:pPr>
    </w:p>
    <w:p w:rsidR="00754241" w:rsidRPr="00D4192D" w:rsidRDefault="00754241" w:rsidP="00754241">
      <w:pPr>
        <w:spacing w:after="120" w:line="240" w:lineRule="auto"/>
        <w:jc w:val="center"/>
        <w:rPr>
          <w:rFonts w:ascii="Times New Roman" w:hAnsi="Times New Roman" w:cs="Times New Roman"/>
          <w:b/>
          <w:sz w:val="20"/>
          <w:szCs w:val="20"/>
        </w:rPr>
      </w:pPr>
      <w:r w:rsidRPr="00D4192D">
        <w:rPr>
          <w:rFonts w:ascii="Times New Roman" w:hAnsi="Times New Roman" w:cs="Times New Roman"/>
          <w:b/>
          <w:sz w:val="20"/>
          <w:szCs w:val="20"/>
        </w:rPr>
        <w:t>Годовая  контрольная  работа</w:t>
      </w:r>
    </w:p>
    <w:p w:rsidR="00754241" w:rsidRPr="00D4192D" w:rsidRDefault="00754241" w:rsidP="00754241">
      <w:pPr>
        <w:spacing w:after="120" w:line="240" w:lineRule="auto"/>
        <w:jc w:val="center"/>
        <w:rPr>
          <w:rFonts w:ascii="Times New Roman" w:hAnsi="Times New Roman" w:cs="Times New Roman"/>
          <w:b/>
          <w:sz w:val="20"/>
          <w:szCs w:val="20"/>
        </w:rPr>
      </w:pPr>
      <w:r w:rsidRPr="00D4192D">
        <w:rPr>
          <w:rFonts w:ascii="Times New Roman" w:hAnsi="Times New Roman" w:cs="Times New Roman"/>
          <w:b/>
          <w:sz w:val="20"/>
          <w:szCs w:val="20"/>
        </w:rPr>
        <w:t>8  класс</w:t>
      </w:r>
    </w:p>
    <w:p w:rsidR="00754241" w:rsidRPr="00D4192D" w:rsidRDefault="00754241" w:rsidP="00754241">
      <w:pPr>
        <w:spacing w:after="120" w:line="240" w:lineRule="auto"/>
        <w:jc w:val="center"/>
        <w:rPr>
          <w:rFonts w:ascii="Times New Roman" w:hAnsi="Times New Roman" w:cs="Times New Roman"/>
          <w:sz w:val="20"/>
          <w:szCs w:val="20"/>
        </w:rPr>
      </w:pPr>
      <w:r w:rsidRPr="00D4192D">
        <w:rPr>
          <w:rFonts w:ascii="Times New Roman" w:hAnsi="Times New Roman" w:cs="Times New Roman"/>
          <w:sz w:val="20"/>
          <w:szCs w:val="20"/>
        </w:rPr>
        <w:t>Вариант  1</w:t>
      </w:r>
    </w:p>
    <w:p w:rsidR="00754241" w:rsidRPr="00D4192D" w:rsidRDefault="00754241" w:rsidP="00754241">
      <w:pPr>
        <w:spacing w:after="120"/>
        <w:rPr>
          <w:rFonts w:ascii="Times New Roman" w:hAnsi="Times New Roman" w:cs="Times New Roman"/>
          <w:sz w:val="20"/>
          <w:szCs w:val="20"/>
          <w:lang w:val="en-US"/>
        </w:rPr>
      </w:pPr>
      <w:proofErr w:type="spellStart"/>
      <w:r w:rsidRPr="00D4192D">
        <w:rPr>
          <w:rFonts w:ascii="Times New Roman" w:hAnsi="Times New Roman" w:cs="Times New Roman"/>
          <w:b/>
          <w:sz w:val="20"/>
          <w:szCs w:val="20"/>
        </w:rPr>
        <w:t>БлокА</w:t>
      </w:r>
      <w:proofErr w:type="spellEnd"/>
      <w:r w:rsidRPr="00D4192D">
        <w:rPr>
          <w:rFonts w:ascii="Times New Roman" w:hAnsi="Times New Roman" w:cs="Times New Roman"/>
          <w:b/>
          <w:sz w:val="20"/>
          <w:szCs w:val="20"/>
          <w:lang w:val="en-US"/>
        </w:rPr>
        <w:t xml:space="preserve"> .</w:t>
      </w:r>
      <w:r w:rsidRPr="00D4192D">
        <w:rPr>
          <w:rFonts w:ascii="Times New Roman" w:hAnsi="Times New Roman" w:cs="Times New Roman"/>
          <w:sz w:val="20"/>
          <w:szCs w:val="20"/>
          <w:lang w:val="en-US"/>
        </w:rPr>
        <w:t xml:space="preserve"> Complete the sentences:</w:t>
      </w:r>
    </w:p>
    <w:p w:rsidR="00754241" w:rsidRPr="00D4192D" w:rsidRDefault="00754241" w:rsidP="00754241">
      <w:pPr>
        <w:pStyle w:val="aa"/>
        <w:spacing w:after="120"/>
        <w:ind w:left="284"/>
        <w:rPr>
          <w:rFonts w:ascii="Times New Roman" w:hAnsi="Times New Roman"/>
          <w:sz w:val="20"/>
          <w:szCs w:val="20"/>
          <w:lang w:val="en-US"/>
        </w:rPr>
      </w:pPr>
      <w:r w:rsidRPr="00D4192D">
        <w:rPr>
          <w:rFonts w:ascii="Times New Roman" w:hAnsi="Times New Roman"/>
          <w:sz w:val="20"/>
          <w:szCs w:val="20"/>
        </w:rPr>
        <w:t>А</w:t>
      </w:r>
      <w:r w:rsidRPr="00D4192D">
        <w:rPr>
          <w:rFonts w:ascii="Times New Roman" w:hAnsi="Times New Roman"/>
          <w:sz w:val="20"/>
          <w:szCs w:val="20"/>
          <w:lang w:val="en-US"/>
        </w:rPr>
        <w:t xml:space="preserve"> 1. </w:t>
      </w:r>
      <w:proofErr w:type="gramStart"/>
      <w:r w:rsidRPr="00D4192D">
        <w:rPr>
          <w:rFonts w:ascii="Times New Roman" w:hAnsi="Times New Roman"/>
          <w:sz w:val="20"/>
          <w:szCs w:val="20"/>
          <w:lang w:val="en-US"/>
        </w:rPr>
        <w:t>On  Valentine’s</w:t>
      </w:r>
      <w:proofErr w:type="gramEnd"/>
      <w:r w:rsidRPr="00D4192D">
        <w:rPr>
          <w:rFonts w:ascii="Times New Roman" w:hAnsi="Times New Roman"/>
          <w:sz w:val="20"/>
          <w:szCs w:val="20"/>
          <w:lang w:val="en-US"/>
        </w:rPr>
        <w:t xml:space="preserve">  Day  people send …………..</w:t>
      </w:r>
    </w:p>
    <w:p w:rsidR="00754241" w:rsidRPr="00D4192D" w:rsidRDefault="00754241" w:rsidP="00754241">
      <w:pPr>
        <w:spacing w:after="0"/>
        <w:rPr>
          <w:rFonts w:ascii="Times New Roman" w:hAnsi="Times New Roman" w:cs="Times New Roman"/>
          <w:sz w:val="20"/>
          <w:szCs w:val="20"/>
          <w:lang w:val="en-US"/>
        </w:rPr>
      </w:pPr>
      <w:r w:rsidRPr="00D4192D">
        <w:rPr>
          <w:rFonts w:ascii="Times New Roman" w:hAnsi="Times New Roman" w:cs="Times New Roman"/>
          <w:sz w:val="20"/>
          <w:szCs w:val="20"/>
        </w:rPr>
        <w:lastRenderedPageBreak/>
        <w:t>А</w:t>
      </w:r>
      <w:r w:rsidRPr="00D4192D">
        <w:rPr>
          <w:rFonts w:ascii="Times New Roman" w:hAnsi="Times New Roman" w:cs="Times New Roman"/>
          <w:sz w:val="20"/>
          <w:szCs w:val="20"/>
          <w:lang w:val="en-US"/>
        </w:rPr>
        <w:t>2. In  the  UK  there  are  two  Houses  in  the  Parliament: the House  of  Commons  and …………</w:t>
      </w:r>
    </w:p>
    <w:p w:rsidR="00754241" w:rsidRPr="00D4192D" w:rsidRDefault="00754241" w:rsidP="00754241">
      <w:pPr>
        <w:spacing w:after="0"/>
        <w:rPr>
          <w:rFonts w:ascii="Times New Roman" w:hAnsi="Times New Roman" w:cs="Times New Roman"/>
          <w:sz w:val="20"/>
          <w:szCs w:val="20"/>
          <w:lang w:val="en-US"/>
        </w:rPr>
      </w:pPr>
      <w:r w:rsidRPr="00D4192D">
        <w:rPr>
          <w:rFonts w:ascii="Times New Roman" w:hAnsi="Times New Roman" w:cs="Times New Roman"/>
          <w:sz w:val="20"/>
          <w:szCs w:val="20"/>
        </w:rPr>
        <w:t>А</w:t>
      </w:r>
      <w:r w:rsidRPr="00D4192D">
        <w:rPr>
          <w:rFonts w:ascii="Times New Roman" w:hAnsi="Times New Roman" w:cs="Times New Roman"/>
          <w:sz w:val="20"/>
          <w:szCs w:val="20"/>
          <w:lang w:val="en-US"/>
        </w:rPr>
        <w:t xml:space="preserve"> 3. When  the  Queen  arrives  in  the  House  of  Lords  to  open  the  Parliament,     she  sits  on ……………</w:t>
      </w:r>
    </w:p>
    <w:p w:rsidR="00754241" w:rsidRPr="00D4192D" w:rsidRDefault="00754241" w:rsidP="00754241">
      <w:pPr>
        <w:spacing w:after="120"/>
        <w:rPr>
          <w:rFonts w:ascii="Times New Roman" w:hAnsi="Times New Roman" w:cs="Times New Roman"/>
          <w:sz w:val="20"/>
          <w:szCs w:val="20"/>
          <w:lang w:val="en-US"/>
        </w:rPr>
      </w:pPr>
      <w:r w:rsidRPr="00D4192D">
        <w:rPr>
          <w:rFonts w:ascii="Times New Roman" w:hAnsi="Times New Roman" w:cs="Times New Roman"/>
          <w:sz w:val="20"/>
          <w:szCs w:val="20"/>
          <w:lang w:val="en-US"/>
        </w:rPr>
        <w:t>A 4.If  you  copy  the  report  that  somebody  else  has  written, it  is ……………</w:t>
      </w:r>
    </w:p>
    <w:p w:rsidR="00754241" w:rsidRPr="00D4192D" w:rsidRDefault="00754241" w:rsidP="00754241">
      <w:pPr>
        <w:spacing w:after="120"/>
        <w:rPr>
          <w:rFonts w:ascii="Times New Roman" w:hAnsi="Times New Roman" w:cs="Times New Roman"/>
          <w:sz w:val="20"/>
          <w:szCs w:val="20"/>
          <w:lang w:val="en-US"/>
        </w:rPr>
      </w:pPr>
      <w:r w:rsidRPr="00D4192D">
        <w:rPr>
          <w:rFonts w:ascii="Times New Roman" w:hAnsi="Times New Roman" w:cs="Times New Roman"/>
          <w:sz w:val="20"/>
          <w:szCs w:val="20"/>
          <w:lang w:val="en-US"/>
        </w:rPr>
        <w:t>A 5.There  are  two  main  types  of  newspapers  in  the  UK: broadsheets  and ……..</w:t>
      </w:r>
    </w:p>
    <w:p w:rsidR="00754241" w:rsidRPr="00D4192D" w:rsidRDefault="00754241" w:rsidP="00754241">
      <w:pPr>
        <w:spacing w:after="120"/>
        <w:rPr>
          <w:rFonts w:ascii="Times New Roman" w:hAnsi="Times New Roman" w:cs="Times New Roman"/>
          <w:sz w:val="20"/>
          <w:szCs w:val="20"/>
          <w:lang w:val="en-US"/>
        </w:rPr>
      </w:pPr>
      <w:r w:rsidRPr="00D4192D">
        <w:rPr>
          <w:rFonts w:ascii="Times New Roman" w:hAnsi="Times New Roman" w:cs="Times New Roman"/>
          <w:b/>
          <w:sz w:val="20"/>
          <w:szCs w:val="20"/>
        </w:rPr>
        <w:t>Блок</w:t>
      </w:r>
      <w:r w:rsidRPr="00D4192D">
        <w:rPr>
          <w:rFonts w:ascii="Times New Roman" w:hAnsi="Times New Roman" w:cs="Times New Roman"/>
          <w:b/>
          <w:sz w:val="20"/>
          <w:szCs w:val="20"/>
          <w:lang w:val="en-US"/>
        </w:rPr>
        <w:t xml:space="preserve"> В.</w:t>
      </w:r>
      <w:r w:rsidRPr="00D4192D">
        <w:rPr>
          <w:rFonts w:ascii="Times New Roman" w:hAnsi="Times New Roman" w:cs="Times New Roman"/>
          <w:sz w:val="20"/>
          <w:szCs w:val="20"/>
          <w:lang w:val="en-US"/>
        </w:rPr>
        <w:t xml:space="preserve"> Choose  the  right  answer:</w:t>
      </w:r>
    </w:p>
    <w:p w:rsidR="00754241" w:rsidRPr="00D4192D" w:rsidRDefault="00754241" w:rsidP="00754241">
      <w:pPr>
        <w:spacing w:after="120"/>
        <w:rPr>
          <w:rFonts w:ascii="Times New Roman" w:hAnsi="Times New Roman" w:cs="Times New Roman"/>
          <w:sz w:val="20"/>
          <w:szCs w:val="20"/>
          <w:lang w:val="en-US"/>
        </w:rPr>
      </w:pPr>
      <w:r w:rsidRPr="00D4192D">
        <w:rPr>
          <w:rFonts w:ascii="Times New Roman" w:hAnsi="Times New Roman" w:cs="Times New Roman"/>
          <w:sz w:val="20"/>
          <w:szCs w:val="20"/>
        </w:rPr>
        <w:t>В</w:t>
      </w:r>
      <w:r w:rsidRPr="00D4192D">
        <w:rPr>
          <w:rFonts w:ascii="Times New Roman" w:hAnsi="Times New Roman" w:cs="Times New Roman"/>
          <w:sz w:val="20"/>
          <w:szCs w:val="20"/>
          <w:lang w:val="en-US"/>
        </w:rPr>
        <w:t xml:space="preserve"> 1. </w:t>
      </w:r>
      <w:proofErr w:type="gramStart"/>
      <w:r w:rsidRPr="00D4192D">
        <w:rPr>
          <w:rFonts w:ascii="Times New Roman" w:hAnsi="Times New Roman" w:cs="Times New Roman"/>
          <w:sz w:val="20"/>
          <w:szCs w:val="20"/>
          <w:lang w:val="en-US"/>
        </w:rPr>
        <w:t>I  hope</w:t>
      </w:r>
      <w:proofErr w:type="gramEnd"/>
      <w:r w:rsidRPr="00D4192D">
        <w:rPr>
          <w:rFonts w:ascii="Times New Roman" w:hAnsi="Times New Roman" w:cs="Times New Roman"/>
          <w:sz w:val="20"/>
          <w:szCs w:val="20"/>
          <w:lang w:val="en-US"/>
        </w:rPr>
        <w:t xml:space="preserve">  he’ll  get …. this  disease.</w:t>
      </w:r>
    </w:p>
    <w:p w:rsidR="00754241" w:rsidRPr="00D4192D" w:rsidRDefault="00754241" w:rsidP="00754241">
      <w:pPr>
        <w:pStyle w:val="aa"/>
        <w:spacing w:after="120"/>
        <w:ind w:left="795"/>
        <w:rPr>
          <w:rFonts w:ascii="Times New Roman" w:hAnsi="Times New Roman"/>
          <w:sz w:val="20"/>
          <w:szCs w:val="20"/>
          <w:lang w:val="en-US"/>
        </w:rPr>
      </w:pPr>
      <w:proofErr w:type="gramStart"/>
      <w:r w:rsidRPr="00D4192D">
        <w:rPr>
          <w:rFonts w:ascii="Times New Roman" w:hAnsi="Times New Roman"/>
          <w:sz w:val="20"/>
          <w:szCs w:val="20"/>
          <w:lang w:val="en-US"/>
        </w:rPr>
        <w:t>a)up</w:t>
      </w:r>
      <w:proofErr w:type="gramEnd"/>
      <w:r w:rsidRPr="00D4192D">
        <w:rPr>
          <w:rFonts w:ascii="Times New Roman" w:hAnsi="Times New Roman"/>
          <w:sz w:val="20"/>
          <w:szCs w:val="20"/>
          <w:lang w:val="en-US"/>
        </w:rPr>
        <w:t xml:space="preserve">   b)over    c)back    d)away</w:t>
      </w:r>
    </w:p>
    <w:p w:rsidR="00754241" w:rsidRPr="00D4192D" w:rsidRDefault="00754241" w:rsidP="00754241">
      <w:pPr>
        <w:spacing w:after="120"/>
        <w:rPr>
          <w:rFonts w:ascii="Times New Roman" w:hAnsi="Times New Roman" w:cs="Times New Roman"/>
          <w:sz w:val="20"/>
          <w:szCs w:val="20"/>
          <w:lang w:val="en-US"/>
        </w:rPr>
      </w:pPr>
      <w:r w:rsidRPr="00D4192D">
        <w:rPr>
          <w:rFonts w:ascii="Times New Roman" w:hAnsi="Times New Roman" w:cs="Times New Roman"/>
          <w:sz w:val="20"/>
          <w:szCs w:val="20"/>
        </w:rPr>
        <w:t>В</w:t>
      </w:r>
      <w:r w:rsidRPr="00D4192D">
        <w:rPr>
          <w:rFonts w:ascii="Times New Roman" w:hAnsi="Times New Roman" w:cs="Times New Roman"/>
          <w:sz w:val="20"/>
          <w:szCs w:val="20"/>
          <w:lang w:val="en-US"/>
        </w:rPr>
        <w:t xml:space="preserve">2. </w:t>
      </w:r>
      <w:proofErr w:type="gramStart"/>
      <w:r w:rsidRPr="00D4192D">
        <w:rPr>
          <w:rFonts w:ascii="Times New Roman" w:hAnsi="Times New Roman" w:cs="Times New Roman"/>
          <w:sz w:val="20"/>
          <w:szCs w:val="20"/>
          <w:lang w:val="en-US"/>
        </w:rPr>
        <w:t>My  friend</w:t>
      </w:r>
      <w:proofErr w:type="gramEnd"/>
      <w:r w:rsidRPr="00D4192D">
        <w:rPr>
          <w:rFonts w:ascii="Times New Roman" w:hAnsi="Times New Roman" w:cs="Times New Roman"/>
          <w:sz w:val="20"/>
          <w:szCs w:val="20"/>
          <w:lang w:val="en-US"/>
        </w:rPr>
        <w:t xml:space="preserve"> …. on  the  project  for  two  weeks.</w:t>
      </w:r>
    </w:p>
    <w:p w:rsidR="00754241" w:rsidRPr="00D4192D" w:rsidRDefault="00754241" w:rsidP="00754241">
      <w:pPr>
        <w:spacing w:after="120"/>
        <w:rPr>
          <w:rFonts w:ascii="Times New Roman" w:hAnsi="Times New Roman" w:cs="Times New Roman"/>
          <w:sz w:val="20"/>
          <w:szCs w:val="20"/>
          <w:lang w:val="en-US"/>
        </w:rPr>
      </w:pPr>
      <w:proofErr w:type="gramStart"/>
      <w:r w:rsidRPr="00D4192D">
        <w:rPr>
          <w:rFonts w:ascii="Times New Roman" w:hAnsi="Times New Roman" w:cs="Times New Roman"/>
          <w:sz w:val="20"/>
          <w:szCs w:val="20"/>
          <w:lang w:val="en-US"/>
        </w:rPr>
        <w:t>a)work</w:t>
      </w:r>
      <w:proofErr w:type="gramEnd"/>
      <w:r w:rsidRPr="00D4192D">
        <w:rPr>
          <w:rFonts w:ascii="Times New Roman" w:hAnsi="Times New Roman" w:cs="Times New Roman"/>
          <w:sz w:val="20"/>
          <w:szCs w:val="20"/>
          <w:lang w:val="en-US"/>
        </w:rPr>
        <w:t xml:space="preserve">   b)worked    c)has been working     d)have been working</w:t>
      </w:r>
    </w:p>
    <w:p w:rsidR="00754241" w:rsidRPr="00D4192D" w:rsidRDefault="00754241" w:rsidP="00754241">
      <w:pPr>
        <w:spacing w:after="120"/>
        <w:rPr>
          <w:rFonts w:ascii="Times New Roman" w:hAnsi="Times New Roman" w:cs="Times New Roman"/>
          <w:sz w:val="20"/>
          <w:szCs w:val="20"/>
          <w:lang w:val="en-US"/>
        </w:rPr>
      </w:pPr>
      <w:r w:rsidRPr="00D4192D">
        <w:rPr>
          <w:rFonts w:ascii="Times New Roman" w:hAnsi="Times New Roman" w:cs="Times New Roman"/>
          <w:sz w:val="20"/>
          <w:szCs w:val="20"/>
        </w:rPr>
        <w:t>В</w:t>
      </w:r>
      <w:r w:rsidRPr="00D4192D">
        <w:rPr>
          <w:rFonts w:ascii="Times New Roman" w:hAnsi="Times New Roman" w:cs="Times New Roman"/>
          <w:sz w:val="20"/>
          <w:szCs w:val="20"/>
          <w:lang w:val="en-US"/>
        </w:rPr>
        <w:t xml:space="preserve">3. </w:t>
      </w:r>
      <w:proofErr w:type="gramStart"/>
      <w:r w:rsidRPr="00D4192D">
        <w:rPr>
          <w:rFonts w:ascii="Times New Roman" w:hAnsi="Times New Roman" w:cs="Times New Roman"/>
          <w:sz w:val="20"/>
          <w:szCs w:val="20"/>
          <w:lang w:val="en-US"/>
        </w:rPr>
        <w:t xml:space="preserve">It  </w:t>
      </w:r>
      <w:proofErr w:type="spellStart"/>
      <w:r w:rsidRPr="00D4192D">
        <w:rPr>
          <w:rFonts w:ascii="Times New Roman" w:hAnsi="Times New Roman" w:cs="Times New Roman"/>
          <w:sz w:val="20"/>
          <w:szCs w:val="20"/>
          <w:lang w:val="en-US"/>
        </w:rPr>
        <w:t>wasa</w:t>
      </w:r>
      <w:proofErr w:type="spellEnd"/>
      <w:proofErr w:type="gramEnd"/>
      <w:r w:rsidRPr="00D4192D">
        <w:rPr>
          <w:rFonts w:ascii="Times New Roman" w:hAnsi="Times New Roman" w:cs="Times New Roman"/>
          <w:sz w:val="20"/>
          <w:szCs w:val="20"/>
          <w:lang w:val="en-US"/>
        </w:rPr>
        <w:t xml:space="preserve">  very  difficult  text. I …. look  up  a  lot  of  words  in  the  dictionary.</w:t>
      </w:r>
    </w:p>
    <w:p w:rsidR="00754241" w:rsidRPr="00D4192D" w:rsidRDefault="00754241" w:rsidP="00754241">
      <w:pPr>
        <w:spacing w:after="120"/>
        <w:rPr>
          <w:rFonts w:ascii="Times New Roman" w:hAnsi="Times New Roman" w:cs="Times New Roman"/>
          <w:sz w:val="20"/>
          <w:szCs w:val="20"/>
          <w:lang w:val="en-US"/>
        </w:rPr>
      </w:pPr>
      <w:proofErr w:type="gramStart"/>
      <w:r w:rsidRPr="00D4192D">
        <w:rPr>
          <w:rFonts w:ascii="Times New Roman" w:hAnsi="Times New Roman" w:cs="Times New Roman"/>
          <w:sz w:val="20"/>
          <w:szCs w:val="20"/>
          <w:lang w:val="en-US"/>
        </w:rPr>
        <w:t>a)must</w:t>
      </w:r>
      <w:proofErr w:type="gramEnd"/>
      <w:r w:rsidRPr="00D4192D">
        <w:rPr>
          <w:rFonts w:ascii="Times New Roman" w:hAnsi="Times New Roman" w:cs="Times New Roman"/>
          <w:sz w:val="20"/>
          <w:szCs w:val="20"/>
          <w:lang w:val="en-US"/>
        </w:rPr>
        <w:t xml:space="preserve">   b)have to    c)had to    d)can</w:t>
      </w:r>
    </w:p>
    <w:p w:rsidR="00754241" w:rsidRPr="00D4192D" w:rsidRDefault="00754241" w:rsidP="00754241">
      <w:pPr>
        <w:spacing w:after="120"/>
        <w:rPr>
          <w:rFonts w:ascii="Times New Roman" w:hAnsi="Times New Roman" w:cs="Times New Roman"/>
          <w:sz w:val="20"/>
          <w:szCs w:val="20"/>
          <w:lang w:val="en-US"/>
        </w:rPr>
      </w:pPr>
      <w:r w:rsidRPr="00D4192D">
        <w:rPr>
          <w:rFonts w:ascii="Times New Roman" w:hAnsi="Times New Roman" w:cs="Times New Roman"/>
          <w:sz w:val="20"/>
          <w:szCs w:val="20"/>
          <w:lang w:val="en-US"/>
        </w:rPr>
        <w:t xml:space="preserve">B </w:t>
      </w:r>
      <w:proofErr w:type="gramStart"/>
      <w:r w:rsidRPr="00D4192D">
        <w:rPr>
          <w:rFonts w:ascii="Times New Roman" w:hAnsi="Times New Roman" w:cs="Times New Roman"/>
          <w:sz w:val="20"/>
          <w:szCs w:val="20"/>
          <w:lang w:val="en-US"/>
        </w:rPr>
        <w:t>4.They  can’t</w:t>
      </w:r>
      <w:proofErr w:type="gramEnd"/>
      <w:r w:rsidRPr="00D4192D">
        <w:rPr>
          <w:rFonts w:ascii="Times New Roman" w:hAnsi="Times New Roman" w:cs="Times New Roman"/>
          <w:sz w:val="20"/>
          <w:szCs w:val="20"/>
          <w:lang w:val="en-US"/>
        </w:rPr>
        <w:t xml:space="preserve">  buy  a  car  now  but  they …. </w:t>
      </w:r>
      <w:proofErr w:type="gramStart"/>
      <w:r w:rsidRPr="00D4192D">
        <w:rPr>
          <w:rFonts w:ascii="Times New Roman" w:hAnsi="Times New Roman" w:cs="Times New Roman"/>
          <w:sz w:val="20"/>
          <w:szCs w:val="20"/>
          <w:lang w:val="en-US"/>
        </w:rPr>
        <w:t>buy  it</w:t>
      </w:r>
      <w:proofErr w:type="gramEnd"/>
      <w:r w:rsidRPr="00D4192D">
        <w:rPr>
          <w:rFonts w:ascii="Times New Roman" w:hAnsi="Times New Roman" w:cs="Times New Roman"/>
          <w:sz w:val="20"/>
          <w:szCs w:val="20"/>
          <w:lang w:val="en-US"/>
        </w:rPr>
        <w:t xml:space="preserve">  next  year.</w:t>
      </w:r>
    </w:p>
    <w:p w:rsidR="00754241" w:rsidRPr="00D4192D" w:rsidRDefault="00754241" w:rsidP="00754241">
      <w:pPr>
        <w:spacing w:after="120"/>
        <w:rPr>
          <w:rFonts w:ascii="Times New Roman" w:hAnsi="Times New Roman" w:cs="Times New Roman"/>
          <w:sz w:val="20"/>
          <w:szCs w:val="20"/>
          <w:lang w:val="en-US"/>
        </w:rPr>
      </w:pPr>
      <w:proofErr w:type="gramStart"/>
      <w:r w:rsidRPr="00D4192D">
        <w:rPr>
          <w:rFonts w:ascii="Times New Roman" w:hAnsi="Times New Roman" w:cs="Times New Roman"/>
          <w:sz w:val="20"/>
          <w:szCs w:val="20"/>
          <w:lang w:val="en-US"/>
        </w:rPr>
        <w:t>a)had</w:t>
      </w:r>
      <w:proofErr w:type="gramEnd"/>
      <w:r w:rsidRPr="00D4192D">
        <w:rPr>
          <w:rFonts w:ascii="Times New Roman" w:hAnsi="Times New Roman" w:cs="Times New Roman"/>
          <w:sz w:val="20"/>
          <w:szCs w:val="20"/>
          <w:lang w:val="en-US"/>
        </w:rPr>
        <w:t xml:space="preserve"> to    b)must    c)will be able to    d)should</w:t>
      </w:r>
    </w:p>
    <w:p w:rsidR="00754241" w:rsidRPr="00D4192D" w:rsidRDefault="00754241" w:rsidP="00754241">
      <w:pPr>
        <w:spacing w:after="120"/>
        <w:rPr>
          <w:rFonts w:ascii="Times New Roman" w:hAnsi="Times New Roman" w:cs="Times New Roman"/>
          <w:sz w:val="20"/>
          <w:szCs w:val="20"/>
          <w:lang w:val="en-US"/>
        </w:rPr>
      </w:pPr>
      <w:r w:rsidRPr="00D4192D">
        <w:rPr>
          <w:rFonts w:ascii="Times New Roman" w:hAnsi="Times New Roman" w:cs="Times New Roman"/>
          <w:sz w:val="20"/>
          <w:szCs w:val="20"/>
          <w:lang w:val="en-US"/>
        </w:rPr>
        <w:t xml:space="preserve">B 5. You …. </w:t>
      </w:r>
      <w:proofErr w:type="gramStart"/>
      <w:r w:rsidRPr="00D4192D">
        <w:rPr>
          <w:rFonts w:ascii="Times New Roman" w:hAnsi="Times New Roman" w:cs="Times New Roman"/>
          <w:sz w:val="20"/>
          <w:szCs w:val="20"/>
          <w:lang w:val="en-US"/>
        </w:rPr>
        <w:t>give  up</w:t>
      </w:r>
      <w:proofErr w:type="gramEnd"/>
      <w:r w:rsidRPr="00D4192D">
        <w:rPr>
          <w:rFonts w:ascii="Times New Roman" w:hAnsi="Times New Roman" w:cs="Times New Roman"/>
          <w:sz w:val="20"/>
          <w:szCs w:val="20"/>
          <w:lang w:val="en-US"/>
        </w:rPr>
        <w:t xml:space="preserve">  smoking.</w:t>
      </w:r>
    </w:p>
    <w:p w:rsidR="00754241" w:rsidRPr="00D4192D" w:rsidRDefault="00754241" w:rsidP="00754241">
      <w:pPr>
        <w:spacing w:after="120"/>
        <w:rPr>
          <w:rFonts w:ascii="Times New Roman" w:hAnsi="Times New Roman" w:cs="Times New Roman"/>
          <w:sz w:val="20"/>
          <w:szCs w:val="20"/>
          <w:lang w:val="en-US"/>
        </w:rPr>
      </w:pPr>
      <w:proofErr w:type="gramStart"/>
      <w:r w:rsidRPr="00D4192D">
        <w:rPr>
          <w:rFonts w:ascii="Times New Roman" w:hAnsi="Times New Roman" w:cs="Times New Roman"/>
          <w:sz w:val="20"/>
          <w:szCs w:val="20"/>
          <w:lang w:val="en-US"/>
        </w:rPr>
        <w:t>a)</w:t>
      </w:r>
      <w:proofErr w:type="gramEnd"/>
      <w:r w:rsidRPr="00D4192D">
        <w:rPr>
          <w:rFonts w:ascii="Times New Roman" w:hAnsi="Times New Roman" w:cs="Times New Roman"/>
          <w:sz w:val="20"/>
          <w:szCs w:val="20"/>
          <w:lang w:val="en-US"/>
        </w:rPr>
        <w:t>has to    b)should    c)may    d)mustn’t</w:t>
      </w:r>
    </w:p>
    <w:p w:rsidR="00754241" w:rsidRPr="00D4192D" w:rsidRDefault="00754241" w:rsidP="00754241">
      <w:pPr>
        <w:spacing w:after="120"/>
        <w:rPr>
          <w:rFonts w:ascii="Times New Roman" w:hAnsi="Times New Roman" w:cs="Times New Roman"/>
          <w:sz w:val="20"/>
          <w:szCs w:val="20"/>
          <w:lang w:val="en-US"/>
        </w:rPr>
      </w:pPr>
      <w:r w:rsidRPr="00D4192D">
        <w:rPr>
          <w:rFonts w:ascii="Times New Roman" w:hAnsi="Times New Roman" w:cs="Times New Roman"/>
          <w:sz w:val="20"/>
          <w:szCs w:val="20"/>
          <w:lang w:val="en-US"/>
        </w:rPr>
        <w:t xml:space="preserve">B </w:t>
      </w:r>
      <w:proofErr w:type="gramStart"/>
      <w:r w:rsidRPr="00D4192D">
        <w:rPr>
          <w:rFonts w:ascii="Times New Roman" w:hAnsi="Times New Roman" w:cs="Times New Roman"/>
          <w:sz w:val="20"/>
          <w:szCs w:val="20"/>
          <w:lang w:val="en-US"/>
        </w:rPr>
        <w:t>6.The  contract</w:t>
      </w:r>
      <w:proofErr w:type="gramEnd"/>
      <w:r w:rsidRPr="00D4192D">
        <w:rPr>
          <w:rFonts w:ascii="Times New Roman" w:hAnsi="Times New Roman" w:cs="Times New Roman"/>
          <w:sz w:val="20"/>
          <w:szCs w:val="20"/>
          <w:lang w:val="en-US"/>
        </w:rPr>
        <w:t xml:space="preserve"> …. </w:t>
      </w:r>
      <w:proofErr w:type="gramStart"/>
      <w:r w:rsidRPr="00D4192D">
        <w:rPr>
          <w:rFonts w:ascii="Times New Roman" w:hAnsi="Times New Roman" w:cs="Times New Roman"/>
          <w:sz w:val="20"/>
          <w:szCs w:val="20"/>
          <w:lang w:val="en-US"/>
        </w:rPr>
        <w:t>two  days</w:t>
      </w:r>
      <w:proofErr w:type="gramEnd"/>
      <w:r w:rsidRPr="00D4192D">
        <w:rPr>
          <w:rFonts w:ascii="Times New Roman" w:hAnsi="Times New Roman" w:cs="Times New Roman"/>
          <w:sz w:val="20"/>
          <w:szCs w:val="20"/>
          <w:lang w:val="en-US"/>
        </w:rPr>
        <w:t xml:space="preserve">  ago.</w:t>
      </w:r>
    </w:p>
    <w:p w:rsidR="00754241" w:rsidRPr="00D4192D" w:rsidRDefault="00754241" w:rsidP="00754241">
      <w:pPr>
        <w:spacing w:after="120"/>
        <w:rPr>
          <w:rFonts w:ascii="Times New Roman" w:hAnsi="Times New Roman" w:cs="Times New Roman"/>
          <w:sz w:val="20"/>
          <w:szCs w:val="20"/>
          <w:lang w:val="en-US"/>
        </w:rPr>
      </w:pPr>
      <w:proofErr w:type="gramStart"/>
      <w:r w:rsidRPr="00D4192D">
        <w:rPr>
          <w:rFonts w:ascii="Times New Roman" w:hAnsi="Times New Roman" w:cs="Times New Roman"/>
          <w:sz w:val="20"/>
          <w:szCs w:val="20"/>
          <w:lang w:val="en-US"/>
        </w:rPr>
        <w:t>a)</w:t>
      </w:r>
      <w:proofErr w:type="gramEnd"/>
      <w:r w:rsidRPr="00D4192D">
        <w:rPr>
          <w:rFonts w:ascii="Times New Roman" w:hAnsi="Times New Roman" w:cs="Times New Roman"/>
          <w:sz w:val="20"/>
          <w:szCs w:val="20"/>
          <w:lang w:val="en-US"/>
        </w:rPr>
        <w:t>was signed    b)signed    c)will be signed    d)is signed</w:t>
      </w:r>
    </w:p>
    <w:p w:rsidR="00754241" w:rsidRPr="00D4192D" w:rsidRDefault="00754241" w:rsidP="00754241">
      <w:pPr>
        <w:spacing w:after="120"/>
        <w:rPr>
          <w:rFonts w:ascii="Times New Roman" w:hAnsi="Times New Roman" w:cs="Times New Roman"/>
          <w:sz w:val="20"/>
          <w:szCs w:val="20"/>
          <w:lang w:val="en-US"/>
        </w:rPr>
      </w:pPr>
      <w:r w:rsidRPr="00D4192D">
        <w:rPr>
          <w:rFonts w:ascii="Times New Roman" w:hAnsi="Times New Roman" w:cs="Times New Roman"/>
          <w:sz w:val="20"/>
          <w:szCs w:val="20"/>
          <w:lang w:val="en-US"/>
        </w:rPr>
        <w:t xml:space="preserve">B </w:t>
      </w:r>
      <w:proofErr w:type="gramStart"/>
      <w:r w:rsidRPr="00D4192D">
        <w:rPr>
          <w:rFonts w:ascii="Times New Roman" w:hAnsi="Times New Roman" w:cs="Times New Roman"/>
          <w:sz w:val="20"/>
          <w:szCs w:val="20"/>
          <w:lang w:val="en-US"/>
        </w:rPr>
        <w:t>7.The  work</w:t>
      </w:r>
      <w:proofErr w:type="gramEnd"/>
      <w:r w:rsidRPr="00D4192D">
        <w:rPr>
          <w:rFonts w:ascii="Times New Roman" w:hAnsi="Times New Roman" w:cs="Times New Roman"/>
          <w:sz w:val="20"/>
          <w:szCs w:val="20"/>
          <w:lang w:val="en-US"/>
        </w:rPr>
        <w:t xml:space="preserve"> …. tomorrow.</w:t>
      </w:r>
    </w:p>
    <w:p w:rsidR="00754241" w:rsidRPr="00D4192D" w:rsidRDefault="00754241" w:rsidP="00754241">
      <w:pPr>
        <w:spacing w:after="120"/>
        <w:rPr>
          <w:rFonts w:ascii="Times New Roman" w:hAnsi="Times New Roman" w:cs="Times New Roman"/>
          <w:sz w:val="20"/>
          <w:szCs w:val="20"/>
          <w:lang w:val="en-US"/>
        </w:rPr>
      </w:pPr>
      <w:proofErr w:type="gramStart"/>
      <w:r w:rsidRPr="00D4192D">
        <w:rPr>
          <w:rFonts w:ascii="Times New Roman" w:hAnsi="Times New Roman" w:cs="Times New Roman"/>
          <w:sz w:val="20"/>
          <w:szCs w:val="20"/>
          <w:lang w:val="en-US"/>
        </w:rPr>
        <w:t>a)</w:t>
      </w:r>
      <w:proofErr w:type="gramEnd"/>
      <w:r w:rsidRPr="00D4192D">
        <w:rPr>
          <w:rFonts w:ascii="Times New Roman" w:hAnsi="Times New Roman" w:cs="Times New Roman"/>
          <w:sz w:val="20"/>
          <w:szCs w:val="20"/>
          <w:lang w:val="en-US"/>
        </w:rPr>
        <w:t>has been done    b)will be done    c)was done    d)does</w:t>
      </w:r>
    </w:p>
    <w:p w:rsidR="00754241" w:rsidRPr="00D4192D" w:rsidRDefault="00754241" w:rsidP="00754241">
      <w:pPr>
        <w:spacing w:after="120"/>
        <w:rPr>
          <w:rFonts w:ascii="Times New Roman" w:hAnsi="Times New Roman" w:cs="Times New Roman"/>
          <w:sz w:val="20"/>
          <w:szCs w:val="20"/>
          <w:lang w:val="en-US"/>
        </w:rPr>
      </w:pPr>
      <w:r w:rsidRPr="00D4192D">
        <w:rPr>
          <w:rFonts w:ascii="Times New Roman" w:hAnsi="Times New Roman" w:cs="Times New Roman"/>
          <w:sz w:val="20"/>
          <w:szCs w:val="20"/>
          <w:lang w:val="en-US"/>
        </w:rPr>
        <w:t xml:space="preserve">B </w:t>
      </w:r>
      <w:proofErr w:type="gramStart"/>
      <w:r w:rsidRPr="00D4192D">
        <w:rPr>
          <w:rFonts w:ascii="Times New Roman" w:hAnsi="Times New Roman" w:cs="Times New Roman"/>
          <w:sz w:val="20"/>
          <w:szCs w:val="20"/>
          <w:lang w:val="en-US"/>
        </w:rPr>
        <w:t>8.I  didn’t</w:t>
      </w:r>
      <w:proofErr w:type="gramEnd"/>
      <w:r w:rsidRPr="00D4192D">
        <w:rPr>
          <w:rFonts w:ascii="Times New Roman" w:hAnsi="Times New Roman" w:cs="Times New Roman"/>
          <w:sz w:val="20"/>
          <w:szCs w:val="20"/>
          <w:lang w:val="en-US"/>
        </w:rPr>
        <w:t xml:space="preserve">  like  the  new  book. </w:t>
      </w:r>
      <w:proofErr w:type="gramStart"/>
      <w:r w:rsidRPr="00D4192D">
        <w:rPr>
          <w:rFonts w:ascii="Times New Roman" w:hAnsi="Times New Roman" w:cs="Times New Roman"/>
          <w:sz w:val="20"/>
          <w:szCs w:val="20"/>
          <w:lang w:val="en-US"/>
        </w:rPr>
        <w:t>It  was</w:t>
      </w:r>
      <w:proofErr w:type="gramEnd"/>
      <w:r w:rsidRPr="00D4192D">
        <w:rPr>
          <w:rFonts w:ascii="Times New Roman" w:hAnsi="Times New Roman" w:cs="Times New Roman"/>
          <w:sz w:val="20"/>
          <w:szCs w:val="20"/>
          <w:lang w:val="en-US"/>
        </w:rPr>
        <w:t xml:space="preserve"> …. Interesting …. useful.</w:t>
      </w:r>
    </w:p>
    <w:p w:rsidR="00754241" w:rsidRPr="00D4192D" w:rsidRDefault="00754241" w:rsidP="00754241">
      <w:pPr>
        <w:spacing w:after="120"/>
        <w:rPr>
          <w:rFonts w:ascii="Times New Roman" w:hAnsi="Times New Roman" w:cs="Times New Roman"/>
          <w:sz w:val="20"/>
          <w:szCs w:val="20"/>
          <w:lang w:val="en-US"/>
        </w:rPr>
      </w:pPr>
      <w:proofErr w:type="gramStart"/>
      <w:r w:rsidRPr="00D4192D">
        <w:rPr>
          <w:rFonts w:ascii="Times New Roman" w:hAnsi="Times New Roman" w:cs="Times New Roman"/>
          <w:sz w:val="20"/>
          <w:szCs w:val="20"/>
          <w:lang w:val="en-US"/>
        </w:rPr>
        <w:t>a)</w:t>
      </w:r>
      <w:proofErr w:type="gramEnd"/>
      <w:r w:rsidRPr="00D4192D">
        <w:rPr>
          <w:rFonts w:ascii="Times New Roman" w:hAnsi="Times New Roman" w:cs="Times New Roman"/>
          <w:sz w:val="20"/>
          <w:szCs w:val="20"/>
          <w:lang w:val="en-US"/>
        </w:rPr>
        <w:t>both … and    b)either … or    c)and …and    d)neither … nor</w:t>
      </w:r>
    </w:p>
    <w:p w:rsidR="00754241" w:rsidRPr="00D4192D" w:rsidRDefault="00754241" w:rsidP="00754241">
      <w:pPr>
        <w:spacing w:after="120"/>
        <w:rPr>
          <w:rFonts w:ascii="Times New Roman" w:hAnsi="Times New Roman" w:cs="Times New Roman"/>
          <w:sz w:val="20"/>
          <w:szCs w:val="20"/>
          <w:lang w:val="en-US"/>
        </w:rPr>
      </w:pPr>
      <w:r w:rsidRPr="00D4192D">
        <w:rPr>
          <w:rFonts w:ascii="Times New Roman" w:hAnsi="Times New Roman" w:cs="Times New Roman"/>
          <w:sz w:val="20"/>
          <w:szCs w:val="20"/>
          <w:lang w:val="en-US"/>
        </w:rPr>
        <w:t xml:space="preserve">B </w:t>
      </w:r>
      <w:proofErr w:type="gramStart"/>
      <w:r w:rsidRPr="00D4192D">
        <w:rPr>
          <w:rFonts w:ascii="Times New Roman" w:hAnsi="Times New Roman" w:cs="Times New Roman"/>
          <w:sz w:val="20"/>
          <w:szCs w:val="20"/>
          <w:lang w:val="en-US"/>
        </w:rPr>
        <w:t>9.He  never</w:t>
      </w:r>
      <w:proofErr w:type="gramEnd"/>
      <w:r w:rsidRPr="00D4192D">
        <w:rPr>
          <w:rFonts w:ascii="Times New Roman" w:hAnsi="Times New Roman" w:cs="Times New Roman"/>
          <w:sz w:val="20"/>
          <w:szCs w:val="20"/>
          <w:lang w:val="en-US"/>
        </w:rPr>
        <w:t xml:space="preserve">  thinks  about  his  family. </w:t>
      </w:r>
      <w:proofErr w:type="gramStart"/>
      <w:r w:rsidRPr="00D4192D">
        <w:rPr>
          <w:rFonts w:ascii="Times New Roman" w:hAnsi="Times New Roman" w:cs="Times New Roman"/>
          <w:sz w:val="20"/>
          <w:szCs w:val="20"/>
          <w:lang w:val="en-US"/>
        </w:rPr>
        <w:t>He  always</w:t>
      </w:r>
      <w:proofErr w:type="gramEnd"/>
      <w:r w:rsidRPr="00D4192D">
        <w:rPr>
          <w:rFonts w:ascii="Times New Roman" w:hAnsi="Times New Roman" w:cs="Times New Roman"/>
          <w:sz w:val="20"/>
          <w:szCs w:val="20"/>
          <w:lang w:val="en-US"/>
        </w:rPr>
        <w:t xml:space="preserve">  thinks  about …</w:t>
      </w:r>
    </w:p>
    <w:p w:rsidR="00754241" w:rsidRPr="00D4192D" w:rsidRDefault="00754241" w:rsidP="00754241">
      <w:pPr>
        <w:spacing w:after="120"/>
        <w:rPr>
          <w:rFonts w:ascii="Times New Roman" w:hAnsi="Times New Roman" w:cs="Times New Roman"/>
          <w:sz w:val="20"/>
          <w:szCs w:val="20"/>
          <w:lang w:val="en-US"/>
        </w:rPr>
      </w:pPr>
      <w:proofErr w:type="gramStart"/>
      <w:r w:rsidRPr="00D4192D">
        <w:rPr>
          <w:rFonts w:ascii="Times New Roman" w:hAnsi="Times New Roman" w:cs="Times New Roman"/>
          <w:sz w:val="20"/>
          <w:szCs w:val="20"/>
          <w:lang w:val="en-US"/>
        </w:rPr>
        <w:t>a)</w:t>
      </w:r>
      <w:proofErr w:type="gramEnd"/>
      <w:r w:rsidRPr="00D4192D">
        <w:rPr>
          <w:rFonts w:ascii="Times New Roman" w:hAnsi="Times New Roman" w:cs="Times New Roman"/>
          <w:sz w:val="20"/>
          <w:szCs w:val="20"/>
          <w:lang w:val="en-US"/>
        </w:rPr>
        <w:t>himself    b)herself    c)him    d)he</w:t>
      </w:r>
    </w:p>
    <w:p w:rsidR="00754241" w:rsidRPr="00D4192D" w:rsidRDefault="00754241" w:rsidP="00754241">
      <w:pPr>
        <w:spacing w:after="120"/>
        <w:rPr>
          <w:rFonts w:ascii="Times New Roman" w:hAnsi="Times New Roman" w:cs="Times New Roman"/>
          <w:sz w:val="20"/>
          <w:szCs w:val="20"/>
          <w:lang w:val="en-US"/>
        </w:rPr>
      </w:pPr>
      <w:r w:rsidRPr="00D4192D">
        <w:rPr>
          <w:rFonts w:ascii="Times New Roman" w:hAnsi="Times New Roman" w:cs="Times New Roman"/>
          <w:sz w:val="20"/>
          <w:szCs w:val="20"/>
          <w:lang w:val="en-US"/>
        </w:rPr>
        <w:t xml:space="preserve">B10. </w:t>
      </w:r>
      <w:proofErr w:type="gramStart"/>
      <w:r w:rsidRPr="00D4192D">
        <w:rPr>
          <w:rFonts w:ascii="Times New Roman" w:hAnsi="Times New Roman" w:cs="Times New Roman"/>
          <w:sz w:val="20"/>
          <w:szCs w:val="20"/>
          <w:lang w:val="en-US"/>
        </w:rPr>
        <w:t>Kate  has</w:t>
      </w:r>
      <w:proofErr w:type="gramEnd"/>
      <w:r w:rsidRPr="00D4192D">
        <w:rPr>
          <w:rFonts w:ascii="Times New Roman" w:hAnsi="Times New Roman" w:cs="Times New Roman"/>
          <w:sz w:val="20"/>
          <w:szCs w:val="20"/>
          <w:lang w:val="en-US"/>
        </w:rPr>
        <w:t xml:space="preserve">  cooked  dinner …</w:t>
      </w:r>
    </w:p>
    <w:p w:rsidR="00754241" w:rsidRPr="00D4192D" w:rsidRDefault="00754241" w:rsidP="00754241">
      <w:pPr>
        <w:rPr>
          <w:rFonts w:ascii="Times New Roman" w:hAnsi="Times New Roman" w:cs="Times New Roman"/>
          <w:sz w:val="20"/>
          <w:szCs w:val="20"/>
          <w:lang w:val="en-US"/>
        </w:rPr>
      </w:pPr>
      <w:proofErr w:type="gramStart"/>
      <w:r w:rsidRPr="00D4192D">
        <w:rPr>
          <w:rFonts w:ascii="Times New Roman" w:hAnsi="Times New Roman" w:cs="Times New Roman"/>
          <w:sz w:val="20"/>
          <w:szCs w:val="20"/>
          <w:lang w:val="en-US"/>
        </w:rPr>
        <w:t>a)</w:t>
      </w:r>
      <w:proofErr w:type="gramEnd"/>
      <w:r w:rsidRPr="00D4192D">
        <w:rPr>
          <w:rFonts w:ascii="Times New Roman" w:hAnsi="Times New Roman" w:cs="Times New Roman"/>
          <w:sz w:val="20"/>
          <w:szCs w:val="20"/>
          <w:lang w:val="en-US"/>
        </w:rPr>
        <w:t>herself     b)myself    c)she    d)her</w:t>
      </w:r>
    </w:p>
    <w:p w:rsidR="00754241" w:rsidRPr="00D4192D" w:rsidRDefault="00754241" w:rsidP="00754241">
      <w:pPr>
        <w:rPr>
          <w:rFonts w:ascii="Times New Roman" w:hAnsi="Times New Roman" w:cs="Times New Roman"/>
          <w:sz w:val="20"/>
          <w:szCs w:val="20"/>
          <w:lang w:val="en-US"/>
        </w:rPr>
      </w:pPr>
    </w:p>
    <w:p w:rsidR="00754241" w:rsidRPr="00D4192D" w:rsidRDefault="00754241" w:rsidP="00754241">
      <w:pPr>
        <w:rPr>
          <w:rFonts w:ascii="Times New Roman" w:hAnsi="Times New Roman" w:cs="Times New Roman"/>
          <w:sz w:val="20"/>
          <w:szCs w:val="20"/>
          <w:lang w:val="en-US"/>
        </w:rPr>
      </w:pPr>
    </w:p>
    <w:p w:rsidR="00754241" w:rsidRPr="00D4192D" w:rsidRDefault="00754241" w:rsidP="00754241">
      <w:pPr>
        <w:rPr>
          <w:rFonts w:ascii="Times New Roman" w:hAnsi="Times New Roman" w:cs="Times New Roman"/>
          <w:sz w:val="20"/>
          <w:szCs w:val="20"/>
          <w:lang w:val="en-US"/>
        </w:rPr>
      </w:pPr>
    </w:p>
    <w:p w:rsidR="00754241" w:rsidRPr="00D4192D" w:rsidRDefault="00754241" w:rsidP="00754241">
      <w:pPr>
        <w:rPr>
          <w:rFonts w:ascii="Times New Roman" w:hAnsi="Times New Roman" w:cs="Times New Roman"/>
          <w:sz w:val="20"/>
          <w:szCs w:val="20"/>
          <w:lang w:val="en-US"/>
        </w:rPr>
      </w:pPr>
    </w:p>
    <w:p w:rsidR="00754241" w:rsidRPr="00D4192D" w:rsidRDefault="00754241" w:rsidP="00754241">
      <w:pPr>
        <w:rPr>
          <w:rFonts w:ascii="Times New Roman" w:hAnsi="Times New Roman" w:cs="Times New Roman"/>
          <w:sz w:val="20"/>
          <w:szCs w:val="20"/>
          <w:lang w:val="en-US"/>
        </w:rPr>
      </w:pPr>
    </w:p>
    <w:p w:rsidR="00754241" w:rsidRPr="00D4192D" w:rsidRDefault="00754241" w:rsidP="00754241">
      <w:pPr>
        <w:rPr>
          <w:rFonts w:ascii="Times New Roman" w:hAnsi="Times New Roman" w:cs="Times New Roman"/>
          <w:sz w:val="20"/>
          <w:szCs w:val="20"/>
          <w:lang w:val="en-US"/>
        </w:rPr>
      </w:pPr>
      <w:proofErr w:type="spellStart"/>
      <w:r w:rsidRPr="00D4192D">
        <w:rPr>
          <w:rFonts w:ascii="Times New Roman" w:hAnsi="Times New Roman" w:cs="Times New Roman"/>
          <w:b/>
          <w:sz w:val="20"/>
          <w:szCs w:val="20"/>
        </w:rPr>
        <w:t>БлокС</w:t>
      </w:r>
      <w:proofErr w:type="spellEnd"/>
      <w:r w:rsidRPr="00D4192D">
        <w:rPr>
          <w:rFonts w:ascii="Times New Roman" w:hAnsi="Times New Roman" w:cs="Times New Roman"/>
          <w:b/>
          <w:sz w:val="20"/>
          <w:szCs w:val="20"/>
          <w:lang w:val="en-US"/>
        </w:rPr>
        <w:t>.</w:t>
      </w:r>
      <w:r w:rsidRPr="00D4192D">
        <w:rPr>
          <w:rFonts w:ascii="Times New Roman" w:hAnsi="Times New Roman" w:cs="Times New Roman"/>
          <w:sz w:val="20"/>
          <w:szCs w:val="20"/>
          <w:lang w:val="en-US"/>
        </w:rPr>
        <w:t xml:space="preserve"> You have received a letter from </w:t>
      </w:r>
      <w:proofErr w:type="gramStart"/>
      <w:r w:rsidRPr="00D4192D">
        <w:rPr>
          <w:rFonts w:ascii="Times New Roman" w:hAnsi="Times New Roman" w:cs="Times New Roman"/>
          <w:sz w:val="20"/>
          <w:szCs w:val="20"/>
          <w:lang w:val="en-US"/>
        </w:rPr>
        <w:t>your  English</w:t>
      </w:r>
      <w:proofErr w:type="gramEnd"/>
      <w:r w:rsidRPr="00D4192D">
        <w:rPr>
          <w:rFonts w:ascii="Times New Roman" w:hAnsi="Times New Roman" w:cs="Times New Roman"/>
          <w:sz w:val="20"/>
          <w:szCs w:val="20"/>
          <w:lang w:val="en-US"/>
        </w:rPr>
        <w:t>- speaking  pen-friend Tom who writes:</w:t>
      </w:r>
    </w:p>
    <w:tbl>
      <w:tblPr>
        <w:tblStyle w:val="ad"/>
        <w:tblW w:w="0" w:type="auto"/>
        <w:tblLook w:val="04A0"/>
      </w:tblPr>
      <w:tblGrid>
        <w:gridCol w:w="9996"/>
      </w:tblGrid>
      <w:tr w:rsidR="00754241" w:rsidRPr="0081599D" w:rsidTr="00C91F8F">
        <w:tc>
          <w:tcPr>
            <w:tcW w:w="9996" w:type="dxa"/>
          </w:tcPr>
          <w:p w:rsidR="00754241" w:rsidRPr="00D4192D" w:rsidRDefault="00754241" w:rsidP="00C91F8F">
            <w:pPr>
              <w:rPr>
                <w:rFonts w:ascii="Times New Roman" w:hAnsi="Times New Roman" w:cs="Times New Roman"/>
                <w:sz w:val="20"/>
                <w:szCs w:val="20"/>
                <w:lang w:val="en-US"/>
              </w:rPr>
            </w:pPr>
            <w:r w:rsidRPr="00D4192D">
              <w:rPr>
                <w:rFonts w:ascii="Times New Roman" w:hAnsi="Times New Roman" w:cs="Times New Roman"/>
                <w:sz w:val="20"/>
                <w:szCs w:val="20"/>
                <w:lang w:val="en-US"/>
              </w:rPr>
              <w:t>…I don’t think it will be a problem for me to choose a good job in the future as I’m really interested in foreign languages, cultures and countries and I hope I’ll work as a translator or teacher of foreign languages some day. Have you already decided on your career? What job are you going to choose? Why?</w:t>
            </w:r>
          </w:p>
          <w:p w:rsidR="00754241" w:rsidRPr="00D4192D" w:rsidRDefault="00754241" w:rsidP="00C91F8F">
            <w:pPr>
              <w:rPr>
                <w:rFonts w:ascii="Times New Roman" w:hAnsi="Times New Roman" w:cs="Times New Roman"/>
                <w:sz w:val="20"/>
                <w:szCs w:val="20"/>
                <w:lang w:val="en-US"/>
              </w:rPr>
            </w:pPr>
            <w:r w:rsidRPr="00D4192D">
              <w:rPr>
                <w:rFonts w:ascii="Times New Roman" w:hAnsi="Times New Roman" w:cs="Times New Roman"/>
                <w:sz w:val="20"/>
                <w:szCs w:val="20"/>
                <w:lang w:val="en-US"/>
              </w:rPr>
              <w:t xml:space="preserve">  I’ve lived in the USA my whole life but I’d really love to travel to other countries…</w:t>
            </w:r>
          </w:p>
        </w:tc>
      </w:tr>
    </w:tbl>
    <w:p w:rsidR="00754241" w:rsidRPr="00D4192D" w:rsidRDefault="00754241" w:rsidP="00754241">
      <w:pPr>
        <w:rPr>
          <w:rFonts w:ascii="Times New Roman" w:hAnsi="Times New Roman" w:cs="Times New Roman"/>
          <w:sz w:val="20"/>
          <w:szCs w:val="20"/>
          <w:lang w:val="en-US"/>
        </w:rPr>
      </w:pPr>
    </w:p>
    <w:p w:rsidR="00754241" w:rsidRPr="00D4192D" w:rsidRDefault="00754241" w:rsidP="00754241">
      <w:pPr>
        <w:spacing w:after="120" w:line="240" w:lineRule="auto"/>
        <w:rPr>
          <w:rFonts w:ascii="Times New Roman" w:hAnsi="Times New Roman" w:cs="Times New Roman"/>
          <w:sz w:val="20"/>
          <w:szCs w:val="20"/>
          <w:lang w:val="en-US"/>
        </w:rPr>
      </w:pPr>
      <w:r w:rsidRPr="00D4192D">
        <w:rPr>
          <w:rFonts w:ascii="Times New Roman" w:hAnsi="Times New Roman" w:cs="Times New Roman"/>
          <w:sz w:val="20"/>
          <w:szCs w:val="20"/>
          <w:lang w:val="en-US"/>
        </w:rPr>
        <w:t>Write a letter to Tom.</w:t>
      </w:r>
    </w:p>
    <w:p w:rsidR="00754241" w:rsidRPr="00D4192D" w:rsidRDefault="00754241" w:rsidP="00754241">
      <w:pPr>
        <w:spacing w:after="120" w:line="240" w:lineRule="auto"/>
        <w:rPr>
          <w:rFonts w:ascii="Times New Roman" w:hAnsi="Times New Roman" w:cs="Times New Roman"/>
          <w:sz w:val="20"/>
          <w:szCs w:val="20"/>
          <w:lang w:val="en-US"/>
        </w:rPr>
      </w:pPr>
      <w:r w:rsidRPr="00D4192D">
        <w:rPr>
          <w:rFonts w:ascii="Times New Roman" w:hAnsi="Times New Roman" w:cs="Times New Roman"/>
          <w:sz w:val="20"/>
          <w:szCs w:val="20"/>
          <w:lang w:val="en-US"/>
        </w:rPr>
        <w:t>In your letter</w:t>
      </w:r>
    </w:p>
    <w:p w:rsidR="00754241" w:rsidRPr="00D4192D" w:rsidRDefault="00754241" w:rsidP="00E13211">
      <w:pPr>
        <w:pStyle w:val="aa"/>
        <w:numPr>
          <w:ilvl w:val="0"/>
          <w:numId w:val="51"/>
        </w:numPr>
        <w:spacing w:after="120" w:line="240" w:lineRule="auto"/>
        <w:rPr>
          <w:rFonts w:ascii="Times New Roman" w:hAnsi="Times New Roman"/>
          <w:sz w:val="20"/>
          <w:szCs w:val="20"/>
          <w:lang w:val="en-US"/>
        </w:rPr>
      </w:pPr>
      <w:r w:rsidRPr="00D4192D">
        <w:rPr>
          <w:rFonts w:ascii="Times New Roman" w:hAnsi="Times New Roman"/>
          <w:sz w:val="20"/>
          <w:szCs w:val="20"/>
          <w:lang w:val="en-US"/>
        </w:rPr>
        <w:t>answer his questions</w:t>
      </w:r>
    </w:p>
    <w:p w:rsidR="00754241" w:rsidRPr="00D4192D" w:rsidRDefault="00754241" w:rsidP="00E13211">
      <w:pPr>
        <w:pStyle w:val="aa"/>
        <w:numPr>
          <w:ilvl w:val="0"/>
          <w:numId w:val="51"/>
        </w:numPr>
        <w:spacing w:after="120" w:line="240" w:lineRule="auto"/>
        <w:rPr>
          <w:rFonts w:ascii="Times New Roman" w:hAnsi="Times New Roman"/>
          <w:sz w:val="20"/>
          <w:szCs w:val="20"/>
          <w:lang w:val="en-US"/>
        </w:rPr>
      </w:pPr>
      <w:r w:rsidRPr="00D4192D">
        <w:rPr>
          <w:rFonts w:ascii="Times New Roman" w:hAnsi="Times New Roman"/>
          <w:sz w:val="20"/>
          <w:szCs w:val="20"/>
          <w:lang w:val="en-US"/>
        </w:rPr>
        <w:t>ask 3 questions about his plans for travelling</w:t>
      </w:r>
    </w:p>
    <w:p w:rsidR="00754241" w:rsidRPr="00D4192D" w:rsidRDefault="00754241" w:rsidP="00754241">
      <w:pPr>
        <w:spacing w:after="120" w:line="240" w:lineRule="auto"/>
        <w:rPr>
          <w:rFonts w:ascii="Times New Roman" w:hAnsi="Times New Roman" w:cs="Times New Roman"/>
          <w:sz w:val="20"/>
          <w:szCs w:val="20"/>
          <w:lang w:val="en-US"/>
        </w:rPr>
      </w:pPr>
      <w:r w:rsidRPr="00D4192D">
        <w:rPr>
          <w:rFonts w:ascii="Times New Roman" w:hAnsi="Times New Roman" w:cs="Times New Roman"/>
          <w:sz w:val="20"/>
          <w:szCs w:val="20"/>
          <w:lang w:val="en-US"/>
        </w:rPr>
        <w:t>Write 100-140 words</w:t>
      </w:r>
    </w:p>
    <w:p w:rsidR="00754241" w:rsidRPr="00D4192D" w:rsidRDefault="00754241" w:rsidP="00754241">
      <w:pPr>
        <w:spacing w:line="240" w:lineRule="auto"/>
        <w:rPr>
          <w:rFonts w:ascii="Times New Roman" w:hAnsi="Times New Roman" w:cs="Times New Roman"/>
          <w:sz w:val="20"/>
          <w:szCs w:val="20"/>
          <w:lang w:val="en-US"/>
        </w:rPr>
      </w:pPr>
    </w:p>
    <w:p w:rsidR="00754241" w:rsidRPr="00D4192D" w:rsidRDefault="00754241" w:rsidP="00754241">
      <w:pPr>
        <w:spacing w:after="120"/>
        <w:rPr>
          <w:rFonts w:ascii="Times New Roman" w:hAnsi="Times New Roman" w:cs="Times New Roman"/>
          <w:sz w:val="20"/>
          <w:szCs w:val="20"/>
          <w:lang w:val="en-US"/>
        </w:rPr>
      </w:pPr>
      <w:r w:rsidRPr="00D4192D">
        <w:rPr>
          <w:rFonts w:ascii="Times New Roman" w:hAnsi="Times New Roman" w:cs="Times New Roman"/>
          <w:sz w:val="20"/>
          <w:szCs w:val="20"/>
          <w:lang w:val="en-US"/>
        </w:rPr>
        <w:t>------------,</w:t>
      </w:r>
    </w:p>
    <w:p w:rsidR="00754241" w:rsidRPr="00D4192D" w:rsidRDefault="00754241" w:rsidP="00754241">
      <w:pPr>
        <w:spacing w:after="120"/>
        <w:rPr>
          <w:rFonts w:ascii="Times New Roman" w:hAnsi="Times New Roman" w:cs="Times New Roman"/>
          <w:sz w:val="20"/>
          <w:szCs w:val="20"/>
          <w:lang w:val="en-US"/>
        </w:rPr>
      </w:pPr>
      <w:r w:rsidRPr="00D4192D">
        <w:rPr>
          <w:rFonts w:ascii="Times New Roman" w:hAnsi="Times New Roman" w:cs="Times New Roman"/>
          <w:sz w:val="20"/>
          <w:szCs w:val="20"/>
          <w:lang w:val="en-US"/>
        </w:rPr>
        <w:t>I was very glad ……….. . Sorry ……….. . How are you getting on?</w:t>
      </w:r>
    </w:p>
    <w:p w:rsidR="00754241" w:rsidRPr="00D4192D" w:rsidRDefault="00754241" w:rsidP="00754241">
      <w:pPr>
        <w:spacing w:after="120"/>
        <w:rPr>
          <w:rFonts w:ascii="Times New Roman" w:hAnsi="Times New Roman" w:cs="Times New Roman"/>
          <w:sz w:val="20"/>
          <w:szCs w:val="20"/>
          <w:lang w:val="en-US"/>
        </w:rPr>
      </w:pPr>
      <w:r w:rsidRPr="00D4192D">
        <w:rPr>
          <w:rFonts w:ascii="Times New Roman" w:hAnsi="Times New Roman" w:cs="Times New Roman"/>
          <w:sz w:val="20"/>
          <w:szCs w:val="20"/>
          <w:lang w:val="en-US"/>
        </w:rPr>
        <w:t xml:space="preserve"> In your letter you tell me about your future profession and ask me about my choice. Of course I have decided on my future career. As for me I want to become ………….. .</w:t>
      </w:r>
    </w:p>
    <w:p w:rsidR="00754241" w:rsidRPr="00D4192D" w:rsidRDefault="00754241" w:rsidP="00754241">
      <w:pPr>
        <w:spacing w:after="120"/>
        <w:rPr>
          <w:rFonts w:ascii="Times New Roman" w:hAnsi="Times New Roman" w:cs="Times New Roman"/>
          <w:sz w:val="20"/>
          <w:szCs w:val="20"/>
          <w:lang w:val="en-US"/>
        </w:rPr>
      </w:pPr>
      <w:r w:rsidRPr="00D4192D">
        <w:rPr>
          <w:rFonts w:ascii="Times New Roman" w:hAnsi="Times New Roman" w:cs="Times New Roman"/>
          <w:sz w:val="20"/>
          <w:szCs w:val="20"/>
          <w:lang w:val="en-US"/>
        </w:rPr>
        <w:t xml:space="preserve">  I know that you are fond of travelling.  ………………………………………. .</w:t>
      </w:r>
    </w:p>
    <w:p w:rsidR="00754241" w:rsidRPr="00D4192D" w:rsidRDefault="00754241" w:rsidP="00754241">
      <w:pPr>
        <w:spacing w:after="120"/>
        <w:rPr>
          <w:rFonts w:ascii="Times New Roman" w:hAnsi="Times New Roman" w:cs="Times New Roman"/>
          <w:sz w:val="20"/>
          <w:szCs w:val="20"/>
          <w:lang w:val="en-US"/>
        </w:rPr>
      </w:pPr>
      <w:r w:rsidRPr="00D4192D">
        <w:rPr>
          <w:rFonts w:ascii="Times New Roman" w:hAnsi="Times New Roman" w:cs="Times New Roman"/>
          <w:sz w:val="20"/>
          <w:szCs w:val="20"/>
          <w:lang w:val="en-US"/>
        </w:rPr>
        <w:t xml:space="preserve"> I must finish my letter because ……………………. .</w:t>
      </w:r>
    </w:p>
    <w:p w:rsidR="00754241" w:rsidRPr="00D4192D" w:rsidRDefault="00754241" w:rsidP="00754241">
      <w:pPr>
        <w:spacing w:after="120"/>
        <w:rPr>
          <w:rFonts w:ascii="Times New Roman" w:hAnsi="Times New Roman" w:cs="Times New Roman"/>
          <w:sz w:val="20"/>
          <w:szCs w:val="20"/>
        </w:rPr>
      </w:pPr>
      <w:r w:rsidRPr="00D4192D">
        <w:rPr>
          <w:rFonts w:ascii="Times New Roman" w:hAnsi="Times New Roman" w:cs="Times New Roman"/>
          <w:sz w:val="20"/>
          <w:szCs w:val="20"/>
        </w:rPr>
        <w:t>…………………….</w:t>
      </w:r>
    </w:p>
    <w:p w:rsidR="00754241" w:rsidRPr="00D4192D" w:rsidRDefault="00754241" w:rsidP="00754241">
      <w:pPr>
        <w:spacing w:after="120"/>
        <w:rPr>
          <w:rFonts w:ascii="Times New Roman" w:hAnsi="Times New Roman" w:cs="Times New Roman"/>
          <w:sz w:val="20"/>
          <w:szCs w:val="20"/>
        </w:rPr>
      </w:pPr>
      <w:r w:rsidRPr="00D4192D">
        <w:rPr>
          <w:rFonts w:ascii="Times New Roman" w:hAnsi="Times New Roman" w:cs="Times New Roman"/>
          <w:sz w:val="20"/>
          <w:szCs w:val="20"/>
        </w:rPr>
        <w:t>…………………….</w:t>
      </w:r>
    </w:p>
    <w:p w:rsidR="00754241" w:rsidRPr="00D4192D" w:rsidRDefault="00754241" w:rsidP="00754241">
      <w:pPr>
        <w:rPr>
          <w:rFonts w:ascii="Times New Roman" w:hAnsi="Times New Roman" w:cs="Times New Roman"/>
          <w:sz w:val="20"/>
          <w:szCs w:val="20"/>
        </w:rPr>
      </w:pPr>
      <w:r w:rsidRPr="00D4192D">
        <w:rPr>
          <w:rFonts w:ascii="Times New Roman" w:hAnsi="Times New Roman" w:cs="Times New Roman"/>
          <w:sz w:val="20"/>
          <w:szCs w:val="20"/>
        </w:rPr>
        <w:t>…………….</w:t>
      </w:r>
    </w:p>
    <w:p w:rsidR="00754241" w:rsidRPr="00D4192D" w:rsidRDefault="00754241" w:rsidP="00754241">
      <w:pPr>
        <w:spacing w:after="120" w:line="240" w:lineRule="auto"/>
        <w:jc w:val="center"/>
        <w:rPr>
          <w:rFonts w:ascii="Times New Roman" w:hAnsi="Times New Roman" w:cs="Times New Roman"/>
          <w:b/>
          <w:sz w:val="20"/>
          <w:szCs w:val="20"/>
        </w:rPr>
      </w:pPr>
      <w:r w:rsidRPr="00D4192D">
        <w:rPr>
          <w:rFonts w:ascii="Times New Roman" w:hAnsi="Times New Roman" w:cs="Times New Roman"/>
          <w:b/>
          <w:sz w:val="20"/>
          <w:szCs w:val="20"/>
        </w:rPr>
        <w:t>Годовая контрольная работа</w:t>
      </w:r>
    </w:p>
    <w:p w:rsidR="00754241" w:rsidRPr="00D4192D" w:rsidRDefault="00754241" w:rsidP="00754241">
      <w:pPr>
        <w:spacing w:after="120" w:line="240" w:lineRule="auto"/>
        <w:jc w:val="center"/>
        <w:rPr>
          <w:rFonts w:ascii="Times New Roman" w:hAnsi="Times New Roman" w:cs="Times New Roman"/>
          <w:b/>
          <w:sz w:val="20"/>
          <w:szCs w:val="20"/>
        </w:rPr>
      </w:pPr>
      <w:r w:rsidRPr="00D4192D">
        <w:rPr>
          <w:rFonts w:ascii="Times New Roman" w:hAnsi="Times New Roman" w:cs="Times New Roman"/>
          <w:b/>
          <w:sz w:val="20"/>
          <w:szCs w:val="20"/>
        </w:rPr>
        <w:t>8  класс</w:t>
      </w:r>
    </w:p>
    <w:p w:rsidR="00754241" w:rsidRPr="00D4192D" w:rsidRDefault="00754241" w:rsidP="00754241">
      <w:pPr>
        <w:spacing w:after="120" w:line="240" w:lineRule="auto"/>
        <w:jc w:val="center"/>
        <w:rPr>
          <w:rFonts w:ascii="Times New Roman" w:hAnsi="Times New Roman" w:cs="Times New Roman"/>
          <w:sz w:val="20"/>
          <w:szCs w:val="20"/>
        </w:rPr>
      </w:pPr>
      <w:r w:rsidRPr="00D4192D">
        <w:rPr>
          <w:rFonts w:ascii="Times New Roman" w:hAnsi="Times New Roman" w:cs="Times New Roman"/>
          <w:sz w:val="20"/>
          <w:szCs w:val="20"/>
        </w:rPr>
        <w:lastRenderedPageBreak/>
        <w:t>Вариант 2</w:t>
      </w:r>
    </w:p>
    <w:p w:rsidR="00754241" w:rsidRPr="00D4192D" w:rsidRDefault="00754241" w:rsidP="00754241">
      <w:pPr>
        <w:spacing w:after="120"/>
        <w:rPr>
          <w:rFonts w:ascii="Times New Roman" w:hAnsi="Times New Roman" w:cs="Times New Roman"/>
          <w:sz w:val="20"/>
          <w:szCs w:val="20"/>
          <w:lang w:val="en-US"/>
        </w:rPr>
      </w:pPr>
      <w:proofErr w:type="spellStart"/>
      <w:r w:rsidRPr="00D4192D">
        <w:rPr>
          <w:rFonts w:ascii="Times New Roman" w:hAnsi="Times New Roman" w:cs="Times New Roman"/>
          <w:b/>
          <w:sz w:val="20"/>
          <w:szCs w:val="20"/>
        </w:rPr>
        <w:t>БлокА</w:t>
      </w:r>
      <w:proofErr w:type="spellEnd"/>
      <w:r w:rsidRPr="00D4192D">
        <w:rPr>
          <w:rFonts w:ascii="Times New Roman" w:hAnsi="Times New Roman" w:cs="Times New Roman"/>
          <w:b/>
          <w:sz w:val="20"/>
          <w:szCs w:val="20"/>
          <w:lang w:val="en-US"/>
        </w:rPr>
        <w:t>.</w:t>
      </w:r>
      <w:r w:rsidRPr="00D4192D">
        <w:rPr>
          <w:rFonts w:ascii="Times New Roman" w:hAnsi="Times New Roman" w:cs="Times New Roman"/>
          <w:sz w:val="20"/>
          <w:szCs w:val="20"/>
          <w:lang w:val="en-US"/>
        </w:rPr>
        <w:t xml:space="preserve"> Complete the sentences:</w:t>
      </w:r>
    </w:p>
    <w:p w:rsidR="00754241" w:rsidRPr="00D4192D" w:rsidRDefault="00754241" w:rsidP="00754241">
      <w:pPr>
        <w:spacing w:after="120"/>
        <w:rPr>
          <w:rFonts w:ascii="Times New Roman" w:hAnsi="Times New Roman" w:cs="Times New Roman"/>
          <w:sz w:val="20"/>
          <w:szCs w:val="20"/>
          <w:lang w:val="en-US"/>
        </w:rPr>
      </w:pPr>
      <w:r w:rsidRPr="00D4192D">
        <w:rPr>
          <w:rFonts w:ascii="Times New Roman" w:hAnsi="Times New Roman" w:cs="Times New Roman"/>
          <w:sz w:val="20"/>
          <w:szCs w:val="20"/>
          <w:lang w:val="en-US"/>
        </w:rPr>
        <w:t xml:space="preserve">     A1. </w:t>
      </w:r>
      <w:proofErr w:type="gramStart"/>
      <w:r w:rsidRPr="00D4192D">
        <w:rPr>
          <w:rFonts w:ascii="Times New Roman" w:hAnsi="Times New Roman" w:cs="Times New Roman"/>
          <w:sz w:val="20"/>
          <w:szCs w:val="20"/>
          <w:lang w:val="en-US"/>
        </w:rPr>
        <w:t>Valentine’s  Day</w:t>
      </w:r>
      <w:proofErr w:type="gramEnd"/>
      <w:r w:rsidRPr="00D4192D">
        <w:rPr>
          <w:rFonts w:ascii="Times New Roman" w:hAnsi="Times New Roman" w:cs="Times New Roman"/>
          <w:sz w:val="20"/>
          <w:szCs w:val="20"/>
          <w:lang w:val="en-US"/>
        </w:rPr>
        <w:t xml:space="preserve">  is  on …………..</w:t>
      </w:r>
    </w:p>
    <w:p w:rsidR="00754241" w:rsidRPr="00D4192D" w:rsidRDefault="00754241" w:rsidP="00754241">
      <w:pPr>
        <w:spacing w:after="120"/>
        <w:rPr>
          <w:rFonts w:ascii="Times New Roman" w:hAnsi="Times New Roman" w:cs="Times New Roman"/>
          <w:sz w:val="20"/>
          <w:szCs w:val="20"/>
          <w:lang w:val="en-US"/>
        </w:rPr>
      </w:pPr>
      <w:r w:rsidRPr="00D4192D">
        <w:rPr>
          <w:rFonts w:ascii="Times New Roman" w:hAnsi="Times New Roman" w:cs="Times New Roman"/>
          <w:sz w:val="20"/>
          <w:szCs w:val="20"/>
          <w:lang w:val="en-US"/>
        </w:rPr>
        <w:t xml:space="preserve">     A2. In  the  UK  there  are  two  Houses  in  the  Parliament: the  House  of  Lords  and ……………</w:t>
      </w:r>
    </w:p>
    <w:p w:rsidR="00754241" w:rsidRPr="00D4192D" w:rsidRDefault="00754241" w:rsidP="00754241">
      <w:pPr>
        <w:spacing w:after="120"/>
        <w:rPr>
          <w:rFonts w:ascii="Times New Roman" w:hAnsi="Times New Roman" w:cs="Times New Roman"/>
          <w:sz w:val="20"/>
          <w:szCs w:val="20"/>
          <w:lang w:val="en-US"/>
        </w:rPr>
      </w:pPr>
      <w:r w:rsidRPr="00D4192D">
        <w:rPr>
          <w:rFonts w:ascii="Times New Roman" w:hAnsi="Times New Roman" w:cs="Times New Roman"/>
          <w:sz w:val="20"/>
          <w:szCs w:val="20"/>
          <w:lang w:val="en-US"/>
        </w:rPr>
        <w:t xml:space="preserve">     A3. ………….  Sits  on  the  Woolsack  and  presides  over  the  House  of  Lords</w:t>
      </w:r>
    </w:p>
    <w:p w:rsidR="00754241" w:rsidRPr="00D4192D" w:rsidRDefault="00754241" w:rsidP="00754241">
      <w:pPr>
        <w:spacing w:after="120"/>
        <w:rPr>
          <w:rFonts w:ascii="Times New Roman" w:hAnsi="Times New Roman" w:cs="Times New Roman"/>
          <w:sz w:val="20"/>
          <w:szCs w:val="20"/>
          <w:lang w:val="en-US"/>
        </w:rPr>
      </w:pPr>
      <w:r w:rsidRPr="00D4192D">
        <w:rPr>
          <w:rFonts w:ascii="Times New Roman" w:hAnsi="Times New Roman" w:cs="Times New Roman"/>
          <w:sz w:val="20"/>
          <w:szCs w:val="20"/>
          <w:lang w:val="en-US"/>
        </w:rPr>
        <w:t xml:space="preserve">     A4. If  you  used  somebody’s  ideas  and  thoughts  in  your  report, you  should  make  a  reference  to  the  author  and  use  quotation ………..</w:t>
      </w:r>
    </w:p>
    <w:p w:rsidR="00754241" w:rsidRPr="00D4192D" w:rsidRDefault="00754241" w:rsidP="00754241">
      <w:pPr>
        <w:spacing w:after="120"/>
        <w:rPr>
          <w:rFonts w:ascii="Times New Roman" w:hAnsi="Times New Roman" w:cs="Times New Roman"/>
          <w:sz w:val="20"/>
          <w:szCs w:val="20"/>
          <w:lang w:val="en-US"/>
        </w:rPr>
      </w:pPr>
      <w:r w:rsidRPr="00D4192D">
        <w:rPr>
          <w:rFonts w:ascii="Times New Roman" w:hAnsi="Times New Roman" w:cs="Times New Roman"/>
          <w:sz w:val="20"/>
          <w:szCs w:val="20"/>
          <w:lang w:val="en-US"/>
        </w:rPr>
        <w:t xml:space="preserve">     A5. </w:t>
      </w:r>
      <w:proofErr w:type="gramStart"/>
      <w:r w:rsidRPr="00D4192D">
        <w:rPr>
          <w:rFonts w:ascii="Times New Roman" w:hAnsi="Times New Roman" w:cs="Times New Roman"/>
          <w:sz w:val="20"/>
          <w:szCs w:val="20"/>
          <w:lang w:val="en-US"/>
        </w:rPr>
        <w:t>Originally  broadsheets</w:t>
      </w:r>
      <w:proofErr w:type="gramEnd"/>
      <w:r w:rsidRPr="00D4192D">
        <w:rPr>
          <w:rFonts w:ascii="Times New Roman" w:hAnsi="Times New Roman" w:cs="Times New Roman"/>
          <w:sz w:val="20"/>
          <w:szCs w:val="20"/>
          <w:lang w:val="en-US"/>
        </w:rPr>
        <w:t xml:space="preserve">  was  bigger  than …………..</w:t>
      </w:r>
    </w:p>
    <w:p w:rsidR="00754241" w:rsidRPr="00D4192D" w:rsidRDefault="00754241" w:rsidP="00754241">
      <w:pPr>
        <w:spacing w:after="120"/>
        <w:rPr>
          <w:rFonts w:ascii="Times New Roman" w:hAnsi="Times New Roman" w:cs="Times New Roman"/>
          <w:sz w:val="20"/>
          <w:szCs w:val="20"/>
          <w:lang w:val="en-US"/>
        </w:rPr>
      </w:pPr>
      <w:proofErr w:type="spellStart"/>
      <w:r w:rsidRPr="00D4192D">
        <w:rPr>
          <w:rFonts w:ascii="Times New Roman" w:hAnsi="Times New Roman" w:cs="Times New Roman"/>
          <w:b/>
          <w:sz w:val="20"/>
          <w:szCs w:val="20"/>
        </w:rPr>
        <w:t>БлокВ</w:t>
      </w:r>
      <w:proofErr w:type="spellEnd"/>
      <w:r w:rsidRPr="00D4192D">
        <w:rPr>
          <w:rFonts w:ascii="Times New Roman" w:hAnsi="Times New Roman" w:cs="Times New Roman"/>
          <w:b/>
          <w:sz w:val="20"/>
          <w:szCs w:val="20"/>
          <w:lang w:val="en-US"/>
        </w:rPr>
        <w:t>.</w:t>
      </w:r>
      <w:r w:rsidRPr="00D4192D">
        <w:rPr>
          <w:rFonts w:ascii="Times New Roman" w:hAnsi="Times New Roman" w:cs="Times New Roman"/>
          <w:sz w:val="20"/>
          <w:szCs w:val="20"/>
          <w:lang w:val="en-US"/>
        </w:rPr>
        <w:t xml:space="preserve"> </w:t>
      </w:r>
      <w:proofErr w:type="gramStart"/>
      <w:r w:rsidRPr="00D4192D">
        <w:rPr>
          <w:rFonts w:ascii="Times New Roman" w:hAnsi="Times New Roman" w:cs="Times New Roman"/>
          <w:sz w:val="20"/>
          <w:szCs w:val="20"/>
          <w:lang w:val="en-US"/>
        </w:rPr>
        <w:t>Choose  the</w:t>
      </w:r>
      <w:proofErr w:type="gramEnd"/>
      <w:r w:rsidRPr="00D4192D">
        <w:rPr>
          <w:rFonts w:ascii="Times New Roman" w:hAnsi="Times New Roman" w:cs="Times New Roman"/>
          <w:sz w:val="20"/>
          <w:szCs w:val="20"/>
          <w:lang w:val="en-US"/>
        </w:rPr>
        <w:t xml:space="preserve">  right  answer:</w:t>
      </w:r>
    </w:p>
    <w:p w:rsidR="00754241" w:rsidRPr="00D4192D" w:rsidRDefault="00754241" w:rsidP="00754241">
      <w:pPr>
        <w:spacing w:after="120"/>
        <w:rPr>
          <w:rFonts w:ascii="Times New Roman" w:hAnsi="Times New Roman" w:cs="Times New Roman"/>
          <w:sz w:val="20"/>
          <w:szCs w:val="20"/>
          <w:lang w:val="en-US"/>
        </w:rPr>
      </w:pPr>
      <w:r w:rsidRPr="00D4192D">
        <w:rPr>
          <w:rFonts w:ascii="Times New Roman" w:hAnsi="Times New Roman" w:cs="Times New Roman"/>
          <w:sz w:val="20"/>
          <w:szCs w:val="20"/>
          <w:lang w:val="en-US"/>
        </w:rPr>
        <w:t xml:space="preserve">     B1. </w:t>
      </w:r>
      <w:proofErr w:type="gramStart"/>
      <w:r w:rsidRPr="00D4192D">
        <w:rPr>
          <w:rFonts w:ascii="Times New Roman" w:hAnsi="Times New Roman" w:cs="Times New Roman"/>
          <w:sz w:val="20"/>
          <w:szCs w:val="20"/>
          <w:lang w:val="en-US"/>
        </w:rPr>
        <w:t>Some  people</w:t>
      </w:r>
      <w:proofErr w:type="gramEnd"/>
      <w:r w:rsidRPr="00D4192D">
        <w:rPr>
          <w:rFonts w:ascii="Times New Roman" w:hAnsi="Times New Roman" w:cs="Times New Roman"/>
          <w:sz w:val="20"/>
          <w:szCs w:val="20"/>
          <w:lang w:val="en-US"/>
        </w:rPr>
        <w:t xml:space="preserve">  get … at  7 a.m.  </w:t>
      </w:r>
      <w:proofErr w:type="gramStart"/>
      <w:r w:rsidRPr="00D4192D">
        <w:rPr>
          <w:rFonts w:ascii="Times New Roman" w:hAnsi="Times New Roman" w:cs="Times New Roman"/>
          <w:sz w:val="20"/>
          <w:szCs w:val="20"/>
          <w:lang w:val="en-US"/>
        </w:rPr>
        <w:t>every  day</w:t>
      </w:r>
      <w:proofErr w:type="gramEnd"/>
      <w:r w:rsidRPr="00D4192D">
        <w:rPr>
          <w:rFonts w:ascii="Times New Roman" w:hAnsi="Times New Roman" w:cs="Times New Roman"/>
          <w:sz w:val="20"/>
          <w:szCs w:val="20"/>
          <w:lang w:val="en-US"/>
        </w:rPr>
        <w:t>.</w:t>
      </w:r>
    </w:p>
    <w:p w:rsidR="00754241" w:rsidRPr="00D4192D" w:rsidRDefault="00754241" w:rsidP="00754241">
      <w:pPr>
        <w:spacing w:after="120"/>
        <w:rPr>
          <w:rFonts w:ascii="Times New Roman" w:hAnsi="Times New Roman" w:cs="Times New Roman"/>
          <w:sz w:val="20"/>
          <w:szCs w:val="20"/>
          <w:lang w:val="en-US"/>
        </w:rPr>
      </w:pPr>
      <w:proofErr w:type="gramStart"/>
      <w:r w:rsidRPr="00D4192D">
        <w:rPr>
          <w:rFonts w:ascii="Times New Roman" w:hAnsi="Times New Roman" w:cs="Times New Roman"/>
          <w:sz w:val="20"/>
          <w:szCs w:val="20"/>
          <w:lang w:val="en-US"/>
        </w:rPr>
        <w:t>a)up</w:t>
      </w:r>
      <w:proofErr w:type="gramEnd"/>
      <w:r w:rsidRPr="00D4192D">
        <w:rPr>
          <w:rFonts w:ascii="Times New Roman" w:hAnsi="Times New Roman" w:cs="Times New Roman"/>
          <w:sz w:val="20"/>
          <w:szCs w:val="20"/>
          <w:lang w:val="en-US"/>
        </w:rPr>
        <w:t xml:space="preserve">     b)over      c)back       d)on</w:t>
      </w:r>
    </w:p>
    <w:p w:rsidR="00754241" w:rsidRPr="00D4192D" w:rsidRDefault="00754241" w:rsidP="00754241">
      <w:pPr>
        <w:spacing w:after="120"/>
        <w:rPr>
          <w:rFonts w:ascii="Times New Roman" w:hAnsi="Times New Roman" w:cs="Times New Roman"/>
          <w:sz w:val="20"/>
          <w:szCs w:val="20"/>
          <w:lang w:val="en-US"/>
        </w:rPr>
      </w:pPr>
      <w:r w:rsidRPr="00D4192D">
        <w:rPr>
          <w:rFonts w:ascii="Times New Roman" w:hAnsi="Times New Roman" w:cs="Times New Roman"/>
          <w:sz w:val="20"/>
          <w:szCs w:val="20"/>
          <w:lang w:val="en-US"/>
        </w:rPr>
        <w:t xml:space="preserve">     B2. </w:t>
      </w:r>
      <w:proofErr w:type="gramStart"/>
      <w:r w:rsidRPr="00D4192D">
        <w:rPr>
          <w:rFonts w:ascii="Times New Roman" w:hAnsi="Times New Roman" w:cs="Times New Roman"/>
          <w:sz w:val="20"/>
          <w:szCs w:val="20"/>
          <w:lang w:val="en-US"/>
        </w:rPr>
        <w:t>The  boys</w:t>
      </w:r>
      <w:proofErr w:type="gramEnd"/>
      <w:r w:rsidRPr="00D4192D">
        <w:rPr>
          <w:rFonts w:ascii="Times New Roman" w:hAnsi="Times New Roman" w:cs="Times New Roman"/>
          <w:sz w:val="20"/>
          <w:szCs w:val="20"/>
          <w:lang w:val="en-US"/>
        </w:rPr>
        <w:t xml:space="preserve"> … football  for  two  hours.</w:t>
      </w:r>
    </w:p>
    <w:p w:rsidR="00754241" w:rsidRPr="00D4192D" w:rsidRDefault="00754241" w:rsidP="00754241">
      <w:pPr>
        <w:spacing w:after="120"/>
        <w:rPr>
          <w:rFonts w:ascii="Times New Roman" w:hAnsi="Times New Roman" w:cs="Times New Roman"/>
          <w:sz w:val="20"/>
          <w:szCs w:val="20"/>
          <w:lang w:val="en-US"/>
        </w:rPr>
      </w:pPr>
      <w:proofErr w:type="gramStart"/>
      <w:r w:rsidRPr="00D4192D">
        <w:rPr>
          <w:rFonts w:ascii="Times New Roman" w:hAnsi="Times New Roman" w:cs="Times New Roman"/>
          <w:sz w:val="20"/>
          <w:szCs w:val="20"/>
          <w:lang w:val="en-US"/>
        </w:rPr>
        <w:t>a)play</w:t>
      </w:r>
      <w:proofErr w:type="gramEnd"/>
      <w:r w:rsidRPr="00D4192D">
        <w:rPr>
          <w:rFonts w:ascii="Times New Roman" w:hAnsi="Times New Roman" w:cs="Times New Roman"/>
          <w:sz w:val="20"/>
          <w:szCs w:val="20"/>
          <w:lang w:val="en-US"/>
        </w:rPr>
        <w:t xml:space="preserve">      b)are  playing      c)have been playing      d)played</w:t>
      </w:r>
    </w:p>
    <w:p w:rsidR="00754241" w:rsidRPr="00D4192D" w:rsidRDefault="00754241" w:rsidP="00754241">
      <w:pPr>
        <w:spacing w:after="120"/>
        <w:rPr>
          <w:rFonts w:ascii="Times New Roman" w:hAnsi="Times New Roman" w:cs="Times New Roman"/>
          <w:sz w:val="20"/>
          <w:szCs w:val="20"/>
          <w:lang w:val="en-US"/>
        </w:rPr>
      </w:pPr>
      <w:r w:rsidRPr="00D4192D">
        <w:rPr>
          <w:rFonts w:ascii="Times New Roman" w:hAnsi="Times New Roman" w:cs="Times New Roman"/>
          <w:sz w:val="20"/>
          <w:szCs w:val="20"/>
          <w:lang w:val="en-US"/>
        </w:rPr>
        <w:t xml:space="preserve">     B3. </w:t>
      </w:r>
      <w:proofErr w:type="gramStart"/>
      <w:r w:rsidRPr="00D4192D">
        <w:rPr>
          <w:rFonts w:ascii="Times New Roman" w:hAnsi="Times New Roman" w:cs="Times New Roman"/>
          <w:sz w:val="20"/>
          <w:szCs w:val="20"/>
          <w:lang w:val="en-US"/>
        </w:rPr>
        <w:t>When  my</w:t>
      </w:r>
      <w:proofErr w:type="gramEnd"/>
      <w:r w:rsidRPr="00D4192D">
        <w:rPr>
          <w:rFonts w:ascii="Times New Roman" w:hAnsi="Times New Roman" w:cs="Times New Roman"/>
          <w:sz w:val="20"/>
          <w:szCs w:val="20"/>
          <w:lang w:val="en-US"/>
        </w:rPr>
        <w:t xml:space="preserve">  parents  went  to  school, they … do  homework  every  day.</w:t>
      </w:r>
    </w:p>
    <w:p w:rsidR="00754241" w:rsidRPr="00D4192D" w:rsidRDefault="00754241" w:rsidP="00754241">
      <w:pPr>
        <w:spacing w:after="120"/>
        <w:rPr>
          <w:rFonts w:ascii="Times New Roman" w:hAnsi="Times New Roman" w:cs="Times New Roman"/>
          <w:sz w:val="20"/>
          <w:szCs w:val="20"/>
          <w:lang w:val="en-US"/>
        </w:rPr>
      </w:pPr>
      <w:proofErr w:type="gramStart"/>
      <w:r w:rsidRPr="00D4192D">
        <w:rPr>
          <w:rFonts w:ascii="Times New Roman" w:hAnsi="Times New Roman" w:cs="Times New Roman"/>
          <w:sz w:val="20"/>
          <w:szCs w:val="20"/>
          <w:lang w:val="en-US"/>
        </w:rPr>
        <w:t>a)should</w:t>
      </w:r>
      <w:proofErr w:type="gramEnd"/>
      <w:r w:rsidRPr="00D4192D">
        <w:rPr>
          <w:rFonts w:ascii="Times New Roman" w:hAnsi="Times New Roman" w:cs="Times New Roman"/>
          <w:sz w:val="20"/>
          <w:szCs w:val="20"/>
          <w:lang w:val="en-US"/>
        </w:rPr>
        <w:t xml:space="preserve">     b)had to     c)have to     d)can</w:t>
      </w:r>
    </w:p>
    <w:p w:rsidR="00754241" w:rsidRPr="00D4192D" w:rsidRDefault="00754241" w:rsidP="00754241">
      <w:pPr>
        <w:spacing w:after="120"/>
        <w:rPr>
          <w:rFonts w:ascii="Times New Roman" w:hAnsi="Times New Roman" w:cs="Times New Roman"/>
          <w:sz w:val="20"/>
          <w:szCs w:val="20"/>
          <w:lang w:val="en-US"/>
        </w:rPr>
      </w:pPr>
      <w:r w:rsidRPr="00D4192D">
        <w:rPr>
          <w:rFonts w:ascii="Times New Roman" w:hAnsi="Times New Roman" w:cs="Times New Roman"/>
          <w:sz w:val="20"/>
          <w:szCs w:val="20"/>
          <w:lang w:val="en-US"/>
        </w:rPr>
        <w:t xml:space="preserve">      B4. We … </w:t>
      </w:r>
      <w:proofErr w:type="gramStart"/>
      <w:r w:rsidRPr="00D4192D">
        <w:rPr>
          <w:rFonts w:ascii="Times New Roman" w:hAnsi="Times New Roman" w:cs="Times New Roman"/>
          <w:sz w:val="20"/>
          <w:szCs w:val="20"/>
          <w:lang w:val="en-US"/>
        </w:rPr>
        <w:t>see  this</w:t>
      </w:r>
      <w:proofErr w:type="gramEnd"/>
      <w:r w:rsidRPr="00D4192D">
        <w:rPr>
          <w:rFonts w:ascii="Times New Roman" w:hAnsi="Times New Roman" w:cs="Times New Roman"/>
          <w:sz w:val="20"/>
          <w:szCs w:val="20"/>
          <w:lang w:val="en-US"/>
        </w:rPr>
        <w:t xml:space="preserve">  film  tomorrow.</w:t>
      </w:r>
    </w:p>
    <w:p w:rsidR="00754241" w:rsidRPr="00D4192D" w:rsidRDefault="00754241" w:rsidP="00754241">
      <w:pPr>
        <w:spacing w:after="120"/>
        <w:rPr>
          <w:rFonts w:ascii="Times New Roman" w:hAnsi="Times New Roman" w:cs="Times New Roman"/>
          <w:sz w:val="20"/>
          <w:szCs w:val="20"/>
          <w:lang w:val="en-US"/>
        </w:rPr>
      </w:pPr>
      <w:proofErr w:type="gramStart"/>
      <w:r w:rsidRPr="00D4192D">
        <w:rPr>
          <w:rFonts w:ascii="Times New Roman" w:hAnsi="Times New Roman" w:cs="Times New Roman"/>
          <w:sz w:val="20"/>
          <w:szCs w:val="20"/>
          <w:lang w:val="en-US"/>
        </w:rPr>
        <w:t>a)</w:t>
      </w:r>
      <w:proofErr w:type="gramEnd"/>
      <w:r w:rsidRPr="00D4192D">
        <w:rPr>
          <w:rFonts w:ascii="Times New Roman" w:hAnsi="Times New Roman" w:cs="Times New Roman"/>
          <w:sz w:val="20"/>
          <w:szCs w:val="20"/>
          <w:lang w:val="en-US"/>
        </w:rPr>
        <w:t>will be able to     b)can     c)must     d)were able to</w:t>
      </w:r>
    </w:p>
    <w:p w:rsidR="00754241" w:rsidRPr="00D4192D" w:rsidRDefault="00754241" w:rsidP="00754241">
      <w:pPr>
        <w:spacing w:after="120"/>
        <w:rPr>
          <w:rFonts w:ascii="Times New Roman" w:hAnsi="Times New Roman" w:cs="Times New Roman"/>
          <w:sz w:val="20"/>
          <w:szCs w:val="20"/>
          <w:lang w:val="en-US"/>
        </w:rPr>
      </w:pPr>
      <w:r w:rsidRPr="00D4192D">
        <w:rPr>
          <w:rFonts w:ascii="Times New Roman" w:hAnsi="Times New Roman" w:cs="Times New Roman"/>
          <w:sz w:val="20"/>
          <w:szCs w:val="20"/>
          <w:lang w:val="en-US"/>
        </w:rPr>
        <w:t xml:space="preserve">      B5. You … </w:t>
      </w:r>
      <w:proofErr w:type="gramStart"/>
      <w:r w:rsidRPr="00D4192D">
        <w:rPr>
          <w:rFonts w:ascii="Times New Roman" w:hAnsi="Times New Roman" w:cs="Times New Roman"/>
          <w:sz w:val="20"/>
          <w:szCs w:val="20"/>
          <w:lang w:val="en-US"/>
        </w:rPr>
        <w:t>take  a</w:t>
      </w:r>
      <w:proofErr w:type="gramEnd"/>
      <w:r w:rsidRPr="00D4192D">
        <w:rPr>
          <w:rFonts w:ascii="Times New Roman" w:hAnsi="Times New Roman" w:cs="Times New Roman"/>
          <w:sz w:val="20"/>
          <w:szCs w:val="20"/>
          <w:lang w:val="en-US"/>
        </w:rPr>
        <w:t xml:space="preserve">  bus  to  get  to  the  museum. </w:t>
      </w:r>
      <w:proofErr w:type="gramStart"/>
      <w:r w:rsidRPr="00D4192D">
        <w:rPr>
          <w:rFonts w:ascii="Times New Roman" w:hAnsi="Times New Roman" w:cs="Times New Roman"/>
          <w:sz w:val="20"/>
          <w:szCs w:val="20"/>
          <w:lang w:val="en-US"/>
        </w:rPr>
        <w:t>It  is</w:t>
      </w:r>
      <w:proofErr w:type="gramEnd"/>
      <w:r w:rsidRPr="00D4192D">
        <w:rPr>
          <w:rFonts w:ascii="Times New Roman" w:hAnsi="Times New Roman" w:cs="Times New Roman"/>
          <w:sz w:val="20"/>
          <w:szCs w:val="20"/>
          <w:lang w:val="en-US"/>
        </w:rPr>
        <w:t xml:space="preserve">  far  from  here.</w:t>
      </w:r>
    </w:p>
    <w:p w:rsidR="00754241" w:rsidRPr="00D4192D" w:rsidRDefault="00754241" w:rsidP="00754241">
      <w:pPr>
        <w:spacing w:after="120"/>
        <w:rPr>
          <w:rFonts w:ascii="Times New Roman" w:hAnsi="Times New Roman" w:cs="Times New Roman"/>
          <w:sz w:val="20"/>
          <w:szCs w:val="20"/>
          <w:lang w:val="en-US"/>
        </w:rPr>
      </w:pPr>
      <w:proofErr w:type="gramStart"/>
      <w:r w:rsidRPr="00D4192D">
        <w:rPr>
          <w:rFonts w:ascii="Times New Roman" w:hAnsi="Times New Roman" w:cs="Times New Roman"/>
          <w:sz w:val="20"/>
          <w:szCs w:val="20"/>
          <w:lang w:val="en-US"/>
        </w:rPr>
        <w:t>a)</w:t>
      </w:r>
      <w:proofErr w:type="gramEnd"/>
      <w:r w:rsidRPr="00D4192D">
        <w:rPr>
          <w:rFonts w:ascii="Times New Roman" w:hAnsi="Times New Roman" w:cs="Times New Roman"/>
          <w:sz w:val="20"/>
          <w:szCs w:val="20"/>
          <w:lang w:val="en-US"/>
        </w:rPr>
        <w:t>has to     b)mustn’t      c)may     d)should</w:t>
      </w:r>
    </w:p>
    <w:p w:rsidR="00754241" w:rsidRPr="00D4192D" w:rsidRDefault="00754241" w:rsidP="00754241">
      <w:pPr>
        <w:spacing w:after="120"/>
        <w:rPr>
          <w:rFonts w:ascii="Times New Roman" w:hAnsi="Times New Roman" w:cs="Times New Roman"/>
          <w:sz w:val="20"/>
          <w:szCs w:val="20"/>
          <w:lang w:val="en-US"/>
        </w:rPr>
      </w:pPr>
      <w:r w:rsidRPr="00D4192D">
        <w:rPr>
          <w:rFonts w:ascii="Times New Roman" w:hAnsi="Times New Roman" w:cs="Times New Roman"/>
          <w:sz w:val="20"/>
          <w:szCs w:val="20"/>
          <w:lang w:val="en-US"/>
        </w:rPr>
        <w:t xml:space="preserve">      B6. </w:t>
      </w:r>
      <w:proofErr w:type="gramStart"/>
      <w:r w:rsidRPr="00D4192D">
        <w:rPr>
          <w:rFonts w:ascii="Times New Roman" w:hAnsi="Times New Roman" w:cs="Times New Roman"/>
          <w:sz w:val="20"/>
          <w:szCs w:val="20"/>
          <w:lang w:val="en-US"/>
        </w:rPr>
        <w:t>The  room</w:t>
      </w:r>
      <w:proofErr w:type="gramEnd"/>
      <w:r w:rsidRPr="00D4192D">
        <w:rPr>
          <w:rFonts w:ascii="Times New Roman" w:hAnsi="Times New Roman" w:cs="Times New Roman"/>
          <w:sz w:val="20"/>
          <w:szCs w:val="20"/>
          <w:lang w:val="en-US"/>
        </w:rPr>
        <w:t xml:space="preserve"> … every  day.</w:t>
      </w:r>
    </w:p>
    <w:p w:rsidR="00754241" w:rsidRPr="00D4192D" w:rsidRDefault="00754241" w:rsidP="00754241">
      <w:pPr>
        <w:spacing w:after="120"/>
        <w:rPr>
          <w:rFonts w:ascii="Times New Roman" w:hAnsi="Times New Roman" w:cs="Times New Roman"/>
          <w:sz w:val="20"/>
          <w:szCs w:val="20"/>
          <w:lang w:val="en-US"/>
        </w:rPr>
      </w:pPr>
      <w:proofErr w:type="gramStart"/>
      <w:r w:rsidRPr="00D4192D">
        <w:rPr>
          <w:rFonts w:ascii="Times New Roman" w:hAnsi="Times New Roman" w:cs="Times New Roman"/>
          <w:sz w:val="20"/>
          <w:szCs w:val="20"/>
          <w:lang w:val="en-US"/>
        </w:rPr>
        <w:t>a)</w:t>
      </w:r>
      <w:proofErr w:type="gramEnd"/>
      <w:r w:rsidRPr="00D4192D">
        <w:rPr>
          <w:rFonts w:ascii="Times New Roman" w:hAnsi="Times New Roman" w:cs="Times New Roman"/>
          <w:sz w:val="20"/>
          <w:szCs w:val="20"/>
          <w:lang w:val="en-US"/>
        </w:rPr>
        <w:t>is cleaned      b)cleaned      c)has cleaned      d)clean</w:t>
      </w:r>
    </w:p>
    <w:p w:rsidR="00754241" w:rsidRPr="00D4192D" w:rsidRDefault="00754241" w:rsidP="00754241">
      <w:pPr>
        <w:spacing w:after="120"/>
        <w:rPr>
          <w:rFonts w:ascii="Times New Roman" w:hAnsi="Times New Roman" w:cs="Times New Roman"/>
          <w:sz w:val="20"/>
          <w:szCs w:val="20"/>
          <w:lang w:val="en-US"/>
        </w:rPr>
      </w:pPr>
      <w:r w:rsidRPr="00D4192D">
        <w:rPr>
          <w:rFonts w:ascii="Times New Roman" w:hAnsi="Times New Roman" w:cs="Times New Roman"/>
          <w:sz w:val="20"/>
          <w:szCs w:val="20"/>
          <w:lang w:val="en-US"/>
        </w:rPr>
        <w:t xml:space="preserve">      B7. </w:t>
      </w:r>
      <w:proofErr w:type="gramStart"/>
      <w:r w:rsidRPr="00D4192D">
        <w:rPr>
          <w:rFonts w:ascii="Times New Roman" w:hAnsi="Times New Roman" w:cs="Times New Roman"/>
          <w:sz w:val="20"/>
          <w:szCs w:val="20"/>
          <w:lang w:val="en-US"/>
        </w:rPr>
        <w:t>A  new</w:t>
      </w:r>
      <w:proofErr w:type="gramEnd"/>
      <w:r w:rsidRPr="00D4192D">
        <w:rPr>
          <w:rFonts w:ascii="Times New Roman" w:hAnsi="Times New Roman" w:cs="Times New Roman"/>
          <w:sz w:val="20"/>
          <w:szCs w:val="20"/>
          <w:lang w:val="en-US"/>
        </w:rPr>
        <w:t xml:space="preserve">  car … tomorrow.</w:t>
      </w:r>
    </w:p>
    <w:p w:rsidR="00754241" w:rsidRPr="00D4192D" w:rsidRDefault="00754241" w:rsidP="00754241">
      <w:pPr>
        <w:spacing w:after="120"/>
        <w:rPr>
          <w:rFonts w:ascii="Times New Roman" w:hAnsi="Times New Roman" w:cs="Times New Roman"/>
          <w:sz w:val="20"/>
          <w:szCs w:val="20"/>
          <w:lang w:val="en-US"/>
        </w:rPr>
      </w:pPr>
      <w:proofErr w:type="gramStart"/>
      <w:r w:rsidRPr="00D4192D">
        <w:rPr>
          <w:rFonts w:ascii="Times New Roman" w:hAnsi="Times New Roman" w:cs="Times New Roman"/>
          <w:sz w:val="20"/>
          <w:szCs w:val="20"/>
          <w:lang w:val="en-US"/>
        </w:rPr>
        <w:t>a)</w:t>
      </w:r>
      <w:proofErr w:type="gramEnd"/>
      <w:r w:rsidRPr="00D4192D">
        <w:rPr>
          <w:rFonts w:ascii="Times New Roman" w:hAnsi="Times New Roman" w:cs="Times New Roman"/>
          <w:sz w:val="20"/>
          <w:szCs w:val="20"/>
          <w:lang w:val="en-US"/>
        </w:rPr>
        <w:t>was bought     b)will buy      c)will be bought      d)have been bought</w:t>
      </w:r>
    </w:p>
    <w:p w:rsidR="00754241" w:rsidRPr="00D4192D" w:rsidRDefault="00754241" w:rsidP="00754241">
      <w:pPr>
        <w:spacing w:after="120"/>
        <w:rPr>
          <w:rFonts w:ascii="Times New Roman" w:hAnsi="Times New Roman" w:cs="Times New Roman"/>
          <w:sz w:val="20"/>
          <w:szCs w:val="20"/>
          <w:lang w:val="en-US"/>
        </w:rPr>
      </w:pPr>
      <w:r w:rsidRPr="00D4192D">
        <w:rPr>
          <w:rFonts w:ascii="Times New Roman" w:hAnsi="Times New Roman" w:cs="Times New Roman"/>
          <w:sz w:val="20"/>
          <w:szCs w:val="20"/>
          <w:lang w:val="en-US"/>
        </w:rPr>
        <w:t xml:space="preserve">      B8. … </w:t>
      </w:r>
      <w:proofErr w:type="gramStart"/>
      <w:r w:rsidRPr="00D4192D">
        <w:rPr>
          <w:rFonts w:ascii="Times New Roman" w:hAnsi="Times New Roman" w:cs="Times New Roman"/>
          <w:sz w:val="20"/>
          <w:szCs w:val="20"/>
          <w:lang w:val="en-US"/>
        </w:rPr>
        <w:t>crocodiles</w:t>
      </w:r>
      <w:proofErr w:type="gramEnd"/>
      <w:r w:rsidRPr="00D4192D">
        <w:rPr>
          <w:rFonts w:ascii="Times New Roman" w:hAnsi="Times New Roman" w:cs="Times New Roman"/>
          <w:sz w:val="20"/>
          <w:szCs w:val="20"/>
          <w:lang w:val="en-US"/>
        </w:rPr>
        <w:t xml:space="preserve"> … cats  can  play  football.</w:t>
      </w:r>
    </w:p>
    <w:p w:rsidR="00754241" w:rsidRPr="00D4192D" w:rsidRDefault="00754241" w:rsidP="00754241">
      <w:pPr>
        <w:spacing w:after="120"/>
        <w:rPr>
          <w:rFonts w:ascii="Times New Roman" w:hAnsi="Times New Roman" w:cs="Times New Roman"/>
          <w:sz w:val="20"/>
          <w:szCs w:val="20"/>
          <w:lang w:val="en-US"/>
        </w:rPr>
      </w:pPr>
      <w:proofErr w:type="gramStart"/>
      <w:r w:rsidRPr="00D4192D">
        <w:rPr>
          <w:rFonts w:ascii="Times New Roman" w:hAnsi="Times New Roman" w:cs="Times New Roman"/>
          <w:sz w:val="20"/>
          <w:szCs w:val="20"/>
          <w:lang w:val="en-US"/>
        </w:rPr>
        <w:t>a)</w:t>
      </w:r>
      <w:proofErr w:type="gramEnd"/>
      <w:r w:rsidRPr="00D4192D">
        <w:rPr>
          <w:rFonts w:ascii="Times New Roman" w:hAnsi="Times New Roman" w:cs="Times New Roman"/>
          <w:sz w:val="20"/>
          <w:szCs w:val="20"/>
          <w:lang w:val="en-US"/>
        </w:rPr>
        <w:t>neither … nor      b)and … and      c)both … and      d)either … or</w:t>
      </w:r>
    </w:p>
    <w:p w:rsidR="00754241" w:rsidRPr="00D4192D" w:rsidRDefault="00754241" w:rsidP="00754241">
      <w:pPr>
        <w:spacing w:after="120"/>
        <w:rPr>
          <w:rFonts w:ascii="Times New Roman" w:hAnsi="Times New Roman" w:cs="Times New Roman"/>
          <w:sz w:val="20"/>
          <w:szCs w:val="20"/>
          <w:lang w:val="en-US"/>
        </w:rPr>
      </w:pPr>
      <w:r w:rsidRPr="00D4192D">
        <w:rPr>
          <w:rFonts w:ascii="Times New Roman" w:hAnsi="Times New Roman" w:cs="Times New Roman"/>
          <w:sz w:val="20"/>
          <w:szCs w:val="20"/>
          <w:lang w:val="en-US"/>
        </w:rPr>
        <w:t xml:space="preserve">      B9. </w:t>
      </w:r>
      <w:proofErr w:type="gramStart"/>
      <w:r w:rsidRPr="00D4192D">
        <w:rPr>
          <w:rFonts w:ascii="Times New Roman" w:hAnsi="Times New Roman" w:cs="Times New Roman"/>
          <w:sz w:val="20"/>
          <w:szCs w:val="20"/>
          <w:lang w:val="en-US"/>
        </w:rPr>
        <w:t>Mike  has</w:t>
      </w:r>
      <w:proofErr w:type="gramEnd"/>
      <w:r w:rsidRPr="00D4192D">
        <w:rPr>
          <w:rFonts w:ascii="Times New Roman" w:hAnsi="Times New Roman" w:cs="Times New Roman"/>
          <w:sz w:val="20"/>
          <w:szCs w:val="20"/>
          <w:lang w:val="en-US"/>
        </w:rPr>
        <w:t xml:space="preserve">  translated  this  text … .</w:t>
      </w:r>
    </w:p>
    <w:p w:rsidR="00754241" w:rsidRPr="00D4192D" w:rsidRDefault="00754241" w:rsidP="00754241">
      <w:pPr>
        <w:spacing w:after="120"/>
        <w:rPr>
          <w:rFonts w:ascii="Times New Roman" w:hAnsi="Times New Roman" w:cs="Times New Roman"/>
          <w:sz w:val="20"/>
          <w:szCs w:val="20"/>
          <w:lang w:val="en-US"/>
        </w:rPr>
      </w:pPr>
      <w:proofErr w:type="gramStart"/>
      <w:r w:rsidRPr="00D4192D">
        <w:rPr>
          <w:rFonts w:ascii="Times New Roman" w:hAnsi="Times New Roman" w:cs="Times New Roman"/>
          <w:sz w:val="20"/>
          <w:szCs w:val="20"/>
          <w:lang w:val="en-US"/>
        </w:rPr>
        <w:lastRenderedPageBreak/>
        <w:t>a)</w:t>
      </w:r>
      <w:proofErr w:type="gramEnd"/>
      <w:r w:rsidRPr="00D4192D">
        <w:rPr>
          <w:rFonts w:ascii="Times New Roman" w:hAnsi="Times New Roman" w:cs="Times New Roman"/>
          <w:sz w:val="20"/>
          <w:szCs w:val="20"/>
          <w:lang w:val="en-US"/>
        </w:rPr>
        <w:t>his      b)himself     c)ourselves     d)he</w:t>
      </w:r>
    </w:p>
    <w:p w:rsidR="00754241" w:rsidRPr="00D4192D" w:rsidRDefault="00754241" w:rsidP="00754241">
      <w:pPr>
        <w:spacing w:after="120"/>
        <w:rPr>
          <w:rFonts w:ascii="Times New Roman" w:hAnsi="Times New Roman" w:cs="Times New Roman"/>
          <w:sz w:val="20"/>
          <w:szCs w:val="20"/>
          <w:lang w:val="en-US"/>
        </w:rPr>
      </w:pPr>
      <w:r w:rsidRPr="00D4192D">
        <w:rPr>
          <w:rFonts w:ascii="Times New Roman" w:hAnsi="Times New Roman" w:cs="Times New Roman"/>
          <w:sz w:val="20"/>
          <w:szCs w:val="20"/>
          <w:lang w:val="en-US"/>
        </w:rPr>
        <w:t xml:space="preserve">      B10. </w:t>
      </w:r>
      <w:proofErr w:type="gramStart"/>
      <w:r w:rsidRPr="00D4192D">
        <w:rPr>
          <w:rFonts w:ascii="Times New Roman" w:hAnsi="Times New Roman" w:cs="Times New Roman"/>
          <w:sz w:val="20"/>
          <w:szCs w:val="20"/>
          <w:lang w:val="en-US"/>
        </w:rPr>
        <w:t>I  couldn’t</w:t>
      </w:r>
      <w:proofErr w:type="gramEnd"/>
      <w:r w:rsidRPr="00D4192D">
        <w:rPr>
          <w:rFonts w:ascii="Times New Roman" w:hAnsi="Times New Roman" w:cs="Times New Roman"/>
          <w:sz w:val="20"/>
          <w:szCs w:val="20"/>
          <w:lang w:val="en-US"/>
        </w:rPr>
        <w:t xml:space="preserve">  answer  this  questions … . </w:t>
      </w:r>
      <w:proofErr w:type="gramStart"/>
      <w:r w:rsidRPr="00D4192D">
        <w:rPr>
          <w:rFonts w:ascii="Times New Roman" w:hAnsi="Times New Roman" w:cs="Times New Roman"/>
          <w:sz w:val="20"/>
          <w:szCs w:val="20"/>
          <w:lang w:val="en-US"/>
        </w:rPr>
        <w:t>And  I</w:t>
      </w:r>
      <w:proofErr w:type="gramEnd"/>
      <w:r w:rsidRPr="00D4192D">
        <w:rPr>
          <w:rFonts w:ascii="Times New Roman" w:hAnsi="Times New Roman" w:cs="Times New Roman"/>
          <w:sz w:val="20"/>
          <w:szCs w:val="20"/>
          <w:lang w:val="en-US"/>
        </w:rPr>
        <w:t xml:space="preserve">  asked  our  teacher.</w:t>
      </w:r>
    </w:p>
    <w:p w:rsidR="00754241" w:rsidRPr="00D4192D" w:rsidRDefault="00754241" w:rsidP="00754241">
      <w:pPr>
        <w:rPr>
          <w:rFonts w:ascii="Times New Roman" w:hAnsi="Times New Roman" w:cs="Times New Roman"/>
          <w:sz w:val="20"/>
          <w:szCs w:val="20"/>
          <w:lang w:val="en-US"/>
        </w:rPr>
      </w:pPr>
      <w:proofErr w:type="gramStart"/>
      <w:r w:rsidRPr="00D4192D">
        <w:rPr>
          <w:rFonts w:ascii="Times New Roman" w:hAnsi="Times New Roman" w:cs="Times New Roman"/>
          <w:sz w:val="20"/>
          <w:szCs w:val="20"/>
          <w:lang w:val="en-US"/>
        </w:rPr>
        <w:t>a)</w:t>
      </w:r>
      <w:proofErr w:type="gramEnd"/>
      <w:r w:rsidRPr="00D4192D">
        <w:rPr>
          <w:rFonts w:ascii="Times New Roman" w:hAnsi="Times New Roman" w:cs="Times New Roman"/>
          <w:sz w:val="20"/>
          <w:szCs w:val="20"/>
          <w:lang w:val="en-US"/>
        </w:rPr>
        <w:t>herself      b)my      c)myself      d)me</w:t>
      </w:r>
    </w:p>
    <w:p w:rsidR="00754241" w:rsidRPr="00D4192D" w:rsidRDefault="00754241" w:rsidP="00754241">
      <w:pPr>
        <w:rPr>
          <w:rFonts w:ascii="Times New Roman" w:hAnsi="Times New Roman" w:cs="Times New Roman"/>
          <w:sz w:val="20"/>
          <w:szCs w:val="20"/>
          <w:lang w:val="en-US"/>
        </w:rPr>
      </w:pPr>
    </w:p>
    <w:p w:rsidR="00754241" w:rsidRPr="00D4192D" w:rsidRDefault="00754241" w:rsidP="00754241">
      <w:pPr>
        <w:rPr>
          <w:rFonts w:ascii="Times New Roman" w:hAnsi="Times New Roman" w:cs="Times New Roman"/>
          <w:sz w:val="20"/>
          <w:szCs w:val="20"/>
          <w:lang w:val="en-US"/>
        </w:rPr>
      </w:pPr>
    </w:p>
    <w:p w:rsidR="00754241" w:rsidRPr="00D4192D" w:rsidRDefault="00754241" w:rsidP="00754241">
      <w:pPr>
        <w:rPr>
          <w:rFonts w:ascii="Times New Roman" w:hAnsi="Times New Roman" w:cs="Times New Roman"/>
          <w:sz w:val="20"/>
          <w:szCs w:val="20"/>
          <w:lang w:val="en-US"/>
        </w:rPr>
      </w:pPr>
    </w:p>
    <w:p w:rsidR="00754241" w:rsidRPr="00D4192D" w:rsidRDefault="00754241" w:rsidP="00754241">
      <w:pPr>
        <w:rPr>
          <w:rFonts w:ascii="Times New Roman" w:hAnsi="Times New Roman" w:cs="Times New Roman"/>
          <w:sz w:val="20"/>
          <w:szCs w:val="20"/>
          <w:lang w:val="en-US"/>
        </w:rPr>
      </w:pPr>
      <w:proofErr w:type="spellStart"/>
      <w:r w:rsidRPr="00D4192D">
        <w:rPr>
          <w:rFonts w:ascii="Times New Roman" w:hAnsi="Times New Roman" w:cs="Times New Roman"/>
          <w:b/>
          <w:sz w:val="20"/>
          <w:szCs w:val="20"/>
        </w:rPr>
        <w:t>БлокС</w:t>
      </w:r>
      <w:proofErr w:type="spellEnd"/>
      <w:r w:rsidRPr="00D4192D">
        <w:rPr>
          <w:rFonts w:ascii="Times New Roman" w:hAnsi="Times New Roman" w:cs="Times New Roman"/>
          <w:b/>
          <w:sz w:val="20"/>
          <w:szCs w:val="20"/>
          <w:lang w:val="en-US"/>
        </w:rPr>
        <w:t>.</w:t>
      </w:r>
      <w:r w:rsidRPr="00D4192D">
        <w:rPr>
          <w:rFonts w:ascii="Times New Roman" w:hAnsi="Times New Roman" w:cs="Times New Roman"/>
          <w:sz w:val="20"/>
          <w:szCs w:val="20"/>
          <w:lang w:val="en-US"/>
        </w:rPr>
        <w:t xml:space="preserve"> You have received a letter from </w:t>
      </w:r>
      <w:proofErr w:type="gramStart"/>
      <w:r w:rsidRPr="00D4192D">
        <w:rPr>
          <w:rFonts w:ascii="Times New Roman" w:hAnsi="Times New Roman" w:cs="Times New Roman"/>
          <w:sz w:val="20"/>
          <w:szCs w:val="20"/>
          <w:lang w:val="en-US"/>
        </w:rPr>
        <w:t>your  English</w:t>
      </w:r>
      <w:proofErr w:type="gramEnd"/>
      <w:r w:rsidRPr="00D4192D">
        <w:rPr>
          <w:rFonts w:ascii="Times New Roman" w:hAnsi="Times New Roman" w:cs="Times New Roman"/>
          <w:sz w:val="20"/>
          <w:szCs w:val="20"/>
          <w:lang w:val="en-US"/>
        </w:rPr>
        <w:t>- speaking  pen-friend Andrew who writes:</w:t>
      </w:r>
    </w:p>
    <w:tbl>
      <w:tblPr>
        <w:tblStyle w:val="ad"/>
        <w:tblW w:w="0" w:type="auto"/>
        <w:tblLook w:val="04A0"/>
      </w:tblPr>
      <w:tblGrid>
        <w:gridCol w:w="9996"/>
      </w:tblGrid>
      <w:tr w:rsidR="00754241" w:rsidRPr="0081599D" w:rsidTr="00C91F8F">
        <w:tc>
          <w:tcPr>
            <w:tcW w:w="9996" w:type="dxa"/>
          </w:tcPr>
          <w:p w:rsidR="00754241" w:rsidRPr="00D4192D" w:rsidRDefault="00754241" w:rsidP="00C91F8F">
            <w:pPr>
              <w:rPr>
                <w:rFonts w:ascii="Times New Roman" w:hAnsi="Times New Roman" w:cs="Times New Roman"/>
                <w:sz w:val="20"/>
                <w:szCs w:val="20"/>
                <w:lang w:val="en-US"/>
              </w:rPr>
            </w:pPr>
            <w:r w:rsidRPr="00D4192D">
              <w:rPr>
                <w:rFonts w:ascii="Times New Roman" w:hAnsi="Times New Roman" w:cs="Times New Roman"/>
                <w:sz w:val="20"/>
                <w:szCs w:val="20"/>
                <w:lang w:val="en-US"/>
              </w:rPr>
              <w:t>… My dad bought me a laptop yesterday. It’s cool! Now I can play computer games everywhere! But it drives my mum crazy. She says that all computer shooting games are stupid.</w:t>
            </w:r>
          </w:p>
          <w:p w:rsidR="00754241" w:rsidRPr="00D4192D" w:rsidRDefault="00754241" w:rsidP="00C91F8F">
            <w:pPr>
              <w:rPr>
                <w:rFonts w:ascii="Times New Roman" w:hAnsi="Times New Roman" w:cs="Times New Roman"/>
                <w:sz w:val="20"/>
                <w:szCs w:val="20"/>
                <w:lang w:val="en-US"/>
              </w:rPr>
            </w:pPr>
            <w:r w:rsidRPr="00D4192D">
              <w:rPr>
                <w:rFonts w:ascii="Times New Roman" w:hAnsi="Times New Roman" w:cs="Times New Roman"/>
                <w:sz w:val="20"/>
                <w:szCs w:val="20"/>
                <w:lang w:val="en-US"/>
              </w:rPr>
              <w:t xml:space="preserve"> What do teenagers in your country do in their free time? Do you like or dislike computer games? What do you use computers for?</w:t>
            </w:r>
          </w:p>
          <w:p w:rsidR="00754241" w:rsidRPr="00D4192D" w:rsidRDefault="00754241" w:rsidP="00C91F8F">
            <w:pPr>
              <w:rPr>
                <w:rFonts w:ascii="Times New Roman" w:hAnsi="Times New Roman" w:cs="Times New Roman"/>
                <w:sz w:val="20"/>
                <w:szCs w:val="20"/>
                <w:lang w:val="en-US"/>
              </w:rPr>
            </w:pPr>
            <w:r w:rsidRPr="00D4192D">
              <w:rPr>
                <w:rFonts w:ascii="Times New Roman" w:hAnsi="Times New Roman" w:cs="Times New Roman"/>
                <w:sz w:val="20"/>
                <w:szCs w:val="20"/>
                <w:lang w:val="en-US"/>
              </w:rPr>
              <w:t xml:space="preserve">   I’m very happy now because tomorrow summer holidays will begin…….</w:t>
            </w:r>
          </w:p>
        </w:tc>
      </w:tr>
    </w:tbl>
    <w:p w:rsidR="00754241" w:rsidRPr="00D4192D" w:rsidRDefault="00754241" w:rsidP="00754241">
      <w:pPr>
        <w:rPr>
          <w:rFonts w:ascii="Times New Roman" w:hAnsi="Times New Roman" w:cs="Times New Roman"/>
          <w:sz w:val="20"/>
          <w:szCs w:val="20"/>
          <w:lang w:val="en-US"/>
        </w:rPr>
      </w:pPr>
    </w:p>
    <w:p w:rsidR="00754241" w:rsidRPr="00D4192D" w:rsidRDefault="00754241" w:rsidP="00754241">
      <w:pPr>
        <w:spacing w:after="120" w:line="240" w:lineRule="auto"/>
        <w:rPr>
          <w:rFonts w:ascii="Times New Roman" w:hAnsi="Times New Roman" w:cs="Times New Roman"/>
          <w:sz w:val="20"/>
          <w:szCs w:val="20"/>
          <w:lang w:val="en-US"/>
        </w:rPr>
      </w:pPr>
      <w:r w:rsidRPr="00D4192D">
        <w:rPr>
          <w:rFonts w:ascii="Times New Roman" w:hAnsi="Times New Roman" w:cs="Times New Roman"/>
          <w:sz w:val="20"/>
          <w:szCs w:val="20"/>
          <w:lang w:val="en-US"/>
        </w:rPr>
        <w:t>Write a letter to Andrew.</w:t>
      </w:r>
    </w:p>
    <w:p w:rsidR="00754241" w:rsidRPr="00D4192D" w:rsidRDefault="00754241" w:rsidP="00754241">
      <w:pPr>
        <w:spacing w:after="120" w:line="240" w:lineRule="auto"/>
        <w:rPr>
          <w:rFonts w:ascii="Times New Roman" w:hAnsi="Times New Roman" w:cs="Times New Roman"/>
          <w:sz w:val="20"/>
          <w:szCs w:val="20"/>
          <w:lang w:val="en-US"/>
        </w:rPr>
      </w:pPr>
      <w:r w:rsidRPr="00D4192D">
        <w:rPr>
          <w:rFonts w:ascii="Times New Roman" w:hAnsi="Times New Roman" w:cs="Times New Roman"/>
          <w:sz w:val="20"/>
          <w:szCs w:val="20"/>
          <w:lang w:val="en-US"/>
        </w:rPr>
        <w:t>In your letter</w:t>
      </w:r>
    </w:p>
    <w:p w:rsidR="00754241" w:rsidRPr="00D4192D" w:rsidRDefault="00754241" w:rsidP="00E13211">
      <w:pPr>
        <w:pStyle w:val="aa"/>
        <w:numPr>
          <w:ilvl w:val="0"/>
          <w:numId w:val="51"/>
        </w:numPr>
        <w:spacing w:after="120" w:line="240" w:lineRule="auto"/>
        <w:rPr>
          <w:rFonts w:ascii="Times New Roman" w:hAnsi="Times New Roman"/>
          <w:sz w:val="20"/>
          <w:szCs w:val="20"/>
          <w:lang w:val="en-US"/>
        </w:rPr>
      </w:pPr>
      <w:r w:rsidRPr="00D4192D">
        <w:rPr>
          <w:rFonts w:ascii="Times New Roman" w:hAnsi="Times New Roman"/>
          <w:sz w:val="20"/>
          <w:szCs w:val="20"/>
          <w:lang w:val="en-US"/>
        </w:rPr>
        <w:t>answer his questions</w:t>
      </w:r>
    </w:p>
    <w:p w:rsidR="00754241" w:rsidRPr="00D4192D" w:rsidRDefault="00754241" w:rsidP="00E13211">
      <w:pPr>
        <w:pStyle w:val="aa"/>
        <w:numPr>
          <w:ilvl w:val="0"/>
          <w:numId w:val="51"/>
        </w:numPr>
        <w:spacing w:after="120" w:line="240" w:lineRule="auto"/>
        <w:rPr>
          <w:rFonts w:ascii="Times New Roman" w:hAnsi="Times New Roman"/>
          <w:sz w:val="20"/>
          <w:szCs w:val="20"/>
          <w:lang w:val="en-US"/>
        </w:rPr>
      </w:pPr>
      <w:r w:rsidRPr="00D4192D">
        <w:rPr>
          <w:rFonts w:ascii="Times New Roman" w:hAnsi="Times New Roman"/>
          <w:sz w:val="20"/>
          <w:szCs w:val="20"/>
          <w:lang w:val="en-US"/>
        </w:rPr>
        <w:t>ask 3 questions about his plans for the coming holidays</w:t>
      </w:r>
    </w:p>
    <w:p w:rsidR="00754241" w:rsidRPr="00D4192D" w:rsidRDefault="00754241" w:rsidP="00754241">
      <w:pPr>
        <w:spacing w:line="240" w:lineRule="auto"/>
        <w:rPr>
          <w:rFonts w:ascii="Times New Roman" w:hAnsi="Times New Roman" w:cs="Times New Roman"/>
          <w:sz w:val="20"/>
          <w:szCs w:val="20"/>
          <w:lang w:val="en-US"/>
        </w:rPr>
      </w:pPr>
      <w:r w:rsidRPr="00D4192D">
        <w:rPr>
          <w:rFonts w:ascii="Times New Roman" w:hAnsi="Times New Roman" w:cs="Times New Roman"/>
          <w:sz w:val="20"/>
          <w:szCs w:val="20"/>
          <w:lang w:val="en-US"/>
        </w:rPr>
        <w:t>Write 100-140 words</w:t>
      </w:r>
    </w:p>
    <w:p w:rsidR="00754241" w:rsidRPr="00D4192D" w:rsidRDefault="00754241" w:rsidP="00754241">
      <w:pPr>
        <w:rPr>
          <w:rFonts w:ascii="Times New Roman" w:hAnsi="Times New Roman" w:cs="Times New Roman"/>
          <w:sz w:val="20"/>
          <w:szCs w:val="20"/>
          <w:lang w:val="en-US"/>
        </w:rPr>
      </w:pPr>
    </w:p>
    <w:p w:rsidR="00754241" w:rsidRPr="00D4192D" w:rsidRDefault="00754241" w:rsidP="00754241">
      <w:pPr>
        <w:spacing w:after="120"/>
        <w:rPr>
          <w:rFonts w:ascii="Times New Roman" w:hAnsi="Times New Roman" w:cs="Times New Roman"/>
          <w:sz w:val="20"/>
          <w:szCs w:val="20"/>
          <w:lang w:val="en-US"/>
        </w:rPr>
      </w:pPr>
      <w:r w:rsidRPr="00D4192D">
        <w:rPr>
          <w:rFonts w:ascii="Times New Roman" w:hAnsi="Times New Roman" w:cs="Times New Roman"/>
          <w:sz w:val="20"/>
          <w:szCs w:val="20"/>
          <w:lang w:val="en-US"/>
        </w:rPr>
        <w:t>--------------,</w:t>
      </w:r>
    </w:p>
    <w:p w:rsidR="00754241" w:rsidRPr="00D4192D" w:rsidRDefault="00754241" w:rsidP="00754241">
      <w:pPr>
        <w:spacing w:after="120" w:line="240" w:lineRule="auto"/>
        <w:rPr>
          <w:rFonts w:ascii="Times New Roman" w:hAnsi="Times New Roman" w:cs="Times New Roman"/>
          <w:sz w:val="20"/>
          <w:szCs w:val="20"/>
          <w:lang w:val="en-US"/>
        </w:rPr>
      </w:pPr>
      <w:r w:rsidRPr="00D4192D">
        <w:rPr>
          <w:rFonts w:ascii="Times New Roman" w:hAnsi="Times New Roman" w:cs="Times New Roman"/>
          <w:sz w:val="20"/>
          <w:szCs w:val="20"/>
          <w:lang w:val="en-US"/>
        </w:rPr>
        <w:t>Thanks …………</w:t>
      </w:r>
      <w:proofErr w:type="gramStart"/>
      <w:r w:rsidRPr="00D4192D">
        <w:rPr>
          <w:rFonts w:ascii="Times New Roman" w:hAnsi="Times New Roman" w:cs="Times New Roman"/>
          <w:sz w:val="20"/>
          <w:szCs w:val="20"/>
          <w:lang w:val="en-US"/>
        </w:rPr>
        <w:t>… .</w:t>
      </w:r>
      <w:proofErr w:type="gramEnd"/>
      <w:r w:rsidRPr="00D4192D">
        <w:rPr>
          <w:rFonts w:ascii="Times New Roman" w:hAnsi="Times New Roman" w:cs="Times New Roman"/>
          <w:sz w:val="20"/>
          <w:szCs w:val="20"/>
          <w:lang w:val="en-US"/>
        </w:rPr>
        <w:t xml:space="preserve"> I’m sorry ……………</w:t>
      </w:r>
      <w:proofErr w:type="gramStart"/>
      <w:r w:rsidRPr="00D4192D">
        <w:rPr>
          <w:rFonts w:ascii="Times New Roman" w:hAnsi="Times New Roman" w:cs="Times New Roman"/>
          <w:sz w:val="20"/>
          <w:szCs w:val="20"/>
          <w:lang w:val="en-US"/>
        </w:rPr>
        <w:t>… .</w:t>
      </w:r>
      <w:proofErr w:type="gramEnd"/>
      <w:r w:rsidRPr="00D4192D">
        <w:rPr>
          <w:rFonts w:ascii="Times New Roman" w:hAnsi="Times New Roman" w:cs="Times New Roman"/>
          <w:sz w:val="20"/>
          <w:szCs w:val="20"/>
          <w:lang w:val="en-US"/>
        </w:rPr>
        <w:t xml:space="preserve"> How are you getting on?</w:t>
      </w:r>
    </w:p>
    <w:p w:rsidR="00754241" w:rsidRPr="00D4192D" w:rsidRDefault="00754241" w:rsidP="00754241">
      <w:pPr>
        <w:spacing w:after="120" w:line="240" w:lineRule="auto"/>
        <w:rPr>
          <w:rFonts w:ascii="Times New Roman" w:hAnsi="Times New Roman" w:cs="Times New Roman"/>
          <w:sz w:val="20"/>
          <w:szCs w:val="20"/>
          <w:lang w:val="en-US"/>
        </w:rPr>
      </w:pPr>
      <w:r w:rsidRPr="00D4192D">
        <w:rPr>
          <w:rFonts w:ascii="Times New Roman" w:hAnsi="Times New Roman" w:cs="Times New Roman"/>
          <w:sz w:val="20"/>
          <w:szCs w:val="20"/>
          <w:lang w:val="en-US"/>
        </w:rPr>
        <w:t>You ask me about teenagers’ hobbies and my attitude towards computer.</w:t>
      </w:r>
    </w:p>
    <w:p w:rsidR="00754241" w:rsidRPr="00D4192D" w:rsidRDefault="00754241" w:rsidP="00754241">
      <w:pPr>
        <w:spacing w:after="120" w:line="240" w:lineRule="auto"/>
        <w:rPr>
          <w:rFonts w:ascii="Times New Roman" w:hAnsi="Times New Roman" w:cs="Times New Roman"/>
          <w:sz w:val="20"/>
          <w:szCs w:val="20"/>
          <w:lang w:val="en-US"/>
        </w:rPr>
      </w:pPr>
      <w:r w:rsidRPr="00D4192D">
        <w:rPr>
          <w:rFonts w:ascii="Times New Roman" w:hAnsi="Times New Roman" w:cs="Times New Roman"/>
          <w:sz w:val="20"/>
          <w:szCs w:val="20"/>
          <w:lang w:val="en-US"/>
        </w:rPr>
        <w:t>In my country teenagers ……………….. .</w:t>
      </w:r>
    </w:p>
    <w:p w:rsidR="00754241" w:rsidRPr="00D4192D" w:rsidRDefault="00754241" w:rsidP="00754241">
      <w:pPr>
        <w:spacing w:after="120" w:line="240" w:lineRule="auto"/>
        <w:rPr>
          <w:rFonts w:ascii="Times New Roman" w:hAnsi="Times New Roman" w:cs="Times New Roman"/>
          <w:sz w:val="20"/>
          <w:szCs w:val="20"/>
          <w:lang w:val="en-US"/>
        </w:rPr>
      </w:pPr>
      <w:r w:rsidRPr="00D4192D">
        <w:rPr>
          <w:rFonts w:ascii="Times New Roman" w:hAnsi="Times New Roman" w:cs="Times New Roman"/>
          <w:sz w:val="20"/>
          <w:szCs w:val="20"/>
          <w:lang w:val="en-US"/>
        </w:rPr>
        <w:t>As for summer holidays, it is great. ………………….. .</w:t>
      </w:r>
    </w:p>
    <w:p w:rsidR="00754241" w:rsidRPr="00D4192D" w:rsidRDefault="00754241" w:rsidP="00754241">
      <w:pPr>
        <w:spacing w:after="120" w:line="240" w:lineRule="auto"/>
        <w:rPr>
          <w:rFonts w:ascii="Times New Roman" w:hAnsi="Times New Roman" w:cs="Times New Roman"/>
          <w:sz w:val="20"/>
          <w:szCs w:val="20"/>
          <w:lang w:val="en-US"/>
        </w:rPr>
      </w:pPr>
      <w:r w:rsidRPr="00D4192D">
        <w:rPr>
          <w:rFonts w:ascii="Times New Roman" w:hAnsi="Times New Roman" w:cs="Times New Roman"/>
          <w:sz w:val="20"/>
          <w:szCs w:val="20"/>
          <w:lang w:val="en-US"/>
        </w:rPr>
        <w:t>I must finish my letter because ……………………. .</w:t>
      </w:r>
    </w:p>
    <w:p w:rsidR="00754241" w:rsidRPr="00D4192D" w:rsidRDefault="00754241" w:rsidP="00754241">
      <w:pPr>
        <w:spacing w:after="120" w:line="240" w:lineRule="auto"/>
        <w:rPr>
          <w:rFonts w:ascii="Times New Roman" w:hAnsi="Times New Roman" w:cs="Times New Roman"/>
          <w:sz w:val="20"/>
          <w:szCs w:val="20"/>
          <w:lang w:val="en-US"/>
        </w:rPr>
      </w:pPr>
      <w:r w:rsidRPr="00D4192D">
        <w:rPr>
          <w:rFonts w:ascii="Times New Roman" w:hAnsi="Times New Roman" w:cs="Times New Roman"/>
          <w:sz w:val="20"/>
          <w:szCs w:val="20"/>
          <w:lang w:val="en-US"/>
        </w:rPr>
        <w:t>…………………….</w:t>
      </w:r>
    </w:p>
    <w:p w:rsidR="00754241" w:rsidRPr="00D4192D" w:rsidRDefault="00754241" w:rsidP="00754241">
      <w:pPr>
        <w:spacing w:after="120" w:line="240" w:lineRule="auto"/>
        <w:rPr>
          <w:rFonts w:ascii="Times New Roman" w:hAnsi="Times New Roman" w:cs="Times New Roman"/>
          <w:sz w:val="20"/>
          <w:szCs w:val="20"/>
          <w:lang w:val="en-US"/>
        </w:rPr>
      </w:pPr>
      <w:r w:rsidRPr="00D4192D">
        <w:rPr>
          <w:rFonts w:ascii="Times New Roman" w:hAnsi="Times New Roman" w:cs="Times New Roman"/>
          <w:sz w:val="20"/>
          <w:szCs w:val="20"/>
          <w:lang w:val="en-US"/>
        </w:rPr>
        <w:t>…………………….</w:t>
      </w:r>
    </w:p>
    <w:p w:rsidR="00754241" w:rsidRPr="00D4192D" w:rsidRDefault="00754241" w:rsidP="00754241">
      <w:pPr>
        <w:spacing w:line="240" w:lineRule="auto"/>
        <w:rPr>
          <w:rFonts w:ascii="Times New Roman" w:hAnsi="Times New Roman" w:cs="Times New Roman"/>
          <w:sz w:val="20"/>
          <w:szCs w:val="20"/>
        </w:rPr>
      </w:pPr>
      <w:r w:rsidRPr="00D4192D">
        <w:rPr>
          <w:rFonts w:ascii="Times New Roman" w:hAnsi="Times New Roman" w:cs="Times New Roman"/>
          <w:sz w:val="20"/>
          <w:szCs w:val="20"/>
          <w:lang w:val="en-US"/>
        </w:rPr>
        <w:lastRenderedPageBreak/>
        <w:t>……………</w:t>
      </w:r>
    </w:p>
    <w:p w:rsidR="00754241" w:rsidRPr="00D4192D" w:rsidRDefault="00754241" w:rsidP="00754241">
      <w:pPr>
        <w:jc w:val="center"/>
        <w:rPr>
          <w:rFonts w:ascii="Times New Roman" w:hAnsi="Times New Roman" w:cs="Times New Roman"/>
          <w:sz w:val="20"/>
          <w:szCs w:val="20"/>
        </w:rPr>
      </w:pPr>
      <w:r w:rsidRPr="00D4192D">
        <w:rPr>
          <w:rFonts w:ascii="Times New Roman" w:hAnsi="Times New Roman" w:cs="Times New Roman"/>
          <w:b/>
          <w:sz w:val="20"/>
          <w:szCs w:val="20"/>
        </w:rPr>
        <w:t>Ключи</w:t>
      </w:r>
    </w:p>
    <w:tbl>
      <w:tblPr>
        <w:tblStyle w:val="ad"/>
        <w:tblW w:w="0" w:type="auto"/>
        <w:tblLook w:val="04A0"/>
      </w:tblPr>
      <w:tblGrid>
        <w:gridCol w:w="4998"/>
        <w:gridCol w:w="4998"/>
      </w:tblGrid>
      <w:tr w:rsidR="00754241" w:rsidRPr="00D4192D" w:rsidTr="00C91F8F">
        <w:tc>
          <w:tcPr>
            <w:tcW w:w="4998" w:type="dxa"/>
          </w:tcPr>
          <w:p w:rsidR="00754241" w:rsidRPr="00D4192D" w:rsidRDefault="00754241" w:rsidP="00C91F8F">
            <w:pPr>
              <w:jc w:val="center"/>
              <w:rPr>
                <w:rFonts w:ascii="Times New Roman" w:hAnsi="Times New Roman" w:cs="Times New Roman"/>
                <w:sz w:val="20"/>
                <w:szCs w:val="20"/>
              </w:rPr>
            </w:pPr>
            <w:r w:rsidRPr="00D4192D">
              <w:rPr>
                <w:rFonts w:ascii="Times New Roman" w:hAnsi="Times New Roman" w:cs="Times New Roman"/>
                <w:sz w:val="20"/>
                <w:szCs w:val="20"/>
              </w:rPr>
              <w:t>1 вариант</w:t>
            </w:r>
          </w:p>
        </w:tc>
        <w:tc>
          <w:tcPr>
            <w:tcW w:w="4998" w:type="dxa"/>
          </w:tcPr>
          <w:p w:rsidR="00754241" w:rsidRPr="00D4192D" w:rsidRDefault="00754241" w:rsidP="00C91F8F">
            <w:pPr>
              <w:jc w:val="center"/>
              <w:rPr>
                <w:rFonts w:ascii="Times New Roman" w:hAnsi="Times New Roman" w:cs="Times New Roman"/>
                <w:sz w:val="20"/>
                <w:szCs w:val="20"/>
              </w:rPr>
            </w:pPr>
            <w:r w:rsidRPr="00D4192D">
              <w:rPr>
                <w:rFonts w:ascii="Times New Roman" w:hAnsi="Times New Roman" w:cs="Times New Roman"/>
                <w:sz w:val="20"/>
                <w:szCs w:val="20"/>
              </w:rPr>
              <w:t>2 вариант</w:t>
            </w:r>
          </w:p>
        </w:tc>
      </w:tr>
      <w:tr w:rsidR="00754241" w:rsidRPr="0081599D" w:rsidTr="00C91F8F">
        <w:tc>
          <w:tcPr>
            <w:tcW w:w="4998" w:type="dxa"/>
          </w:tcPr>
          <w:p w:rsidR="00754241" w:rsidRPr="00D4192D" w:rsidRDefault="00754241" w:rsidP="00C91F8F">
            <w:pPr>
              <w:rPr>
                <w:rFonts w:ascii="Times New Roman" w:hAnsi="Times New Roman" w:cs="Times New Roman"/>
                <w:sz w:val="20"/>
                <w:szCs w:val="20"/>
                <w:lang w:val="en-US"/>
              </w:rPr>
            </w:pPr>
            <w:proofErr w:type="spellStart"/>
            <w:r w:rsidRPr="00D4192D">
              <w:rPr>
                <w:rFonts w:ascii="Times New Roman" w:hAnsi="Times New Roman" w:cs="Times New Roman"/>
                <w:sz w:val="20"/>
                <w:szCs w:val="20"/>
              </w:rPr>
              <w:t>БлокА</w:t>
            </w:r>
            <w:proofErr w:type="spellEnd"/>
            <w:r w:rsidRPr="00D4192D">
              <w:rPr>
                <w:rFonts w:ascii="Times New Roman" w:hAnsi="Times New Roman" w:cs="Times New Roman"/>
                <w:sz w:val="20"/>
                <w:szCs w:val="20"/>
                <w:lang w:val="en-US"/>
              </w:rPr>
              <w:t>.   1</w:t>
            </w:r>
            <w:proofErr w:type="spellStart"/>
            <w:r w:rsidRPr="00D4192D">
              <w:rPr>
                <w:rFonts w:ascii="Times New Roman" w:hAnsi="Times New Roman" w:cs="Times New Roman"/>
                <w:sz w:val="20"/>
                <w:szCs w:val="20"/>
              </w:rPr>
              <w:t>са</w:t>
            </w:r>
            <w:r w:rsidRPr="00D4192D">
              <w:rPr>
                <w:rFonts w:ascii="Times New Roman" w:hAnsi="Times New Roman" w:cs="Times New Roman"/>
                <w:sz w:val="20"/>
                <w:szCs w:val="20"/>
                <w:lang w:val="en-US"/>
              </w:rPr>
              <w:t>rds</w:t>
            </w:r>
            <w:proofErr w:type="spellEnd"/>
          </w:p>
          <w:p w:rsidR="00754241" w:rsidRPr="00D4192D" w:rsidRDefault="00754241" w:rsidP="00C91F8F">
            <w:pPr>
              <w:rPr>
                <w:rFonts w:ascii="Times New Roman" w:hAnsi="Times New Roman" w:cs="Times New Roman"/>
                <w:sz w:val="20"/>
                <w:szCs w:val="20"/>
                <w:lang w:val="en-US"/>
              </w:rPr>
            </w:pPr>
            <w:r w:rsidRPr="00D4192D">
              <w:rPr>
                <w:rFonts w:ascii="Times New Roman" w:hAnsi="Times New Roman" w:cs="Times New Roman"/>
                <w:sz w:val="20"/>
                <w:szCs w:val="20"/>
                <w:lang w:val="en-US"/>
              </w:rPr>
              <w:t xml:space="preserve">                  2 the House of Lords</w:t>
            </w:r>
          </w:p>
          <w:p w:rsidR="00754241" w:rsidRPr="00D4192D" w:rsidRDefault="00754241" w:rsidP="00C91F8F">
            <w:pPr>
              <w:rPr>
                <w:rFonts w:ascii="Times New Roman" w:hAnsi="Times New Roman" w:cs="Times New Roman"/>
                <w:sz w:val="20"/>
                <w:szCs w:val="20"/>
                <w:lang w:val="en-US"/>
              </w:rPr>
            </w:pPr>
            <w:r w:rsidRPr="00D4192D">
              <w:rPr>
                <w:rFonts w:ascii="Times New Roman" w:hAnsi="Times New Roman" w:cs="Times New Roman"/>
                <w:sz w:val="20"/>
                <w:szCs w:val="20"/>
                <w:lang w:val="en-US"/>
              </w:rPr>
              <w:t xml:space="preserve">                  3 the throne</w:t>
            </w:r>
          </w:p>
          <w:p w:rsidR="00754241" w:rsidRPr="00D4192D" w:rsidRDefault="00754241" w:rsidP="00C91F8F">
            <w:pPr>
              <w:rPr>
                <w:rFonts w:ascii="Times New Roman" w:hAnsi="Times New Roman" w:cs="Times New Roman"/>
                <w:sz w:val="20"/>
                <w:szCs w:val="20"/>
                <w:lang w:val="en-US"/>
              </w:rPr>
            </w:pPr>
            <w:r w:rsidRPr="00D4192D">
              <w:rPr>
                <w:rFonts w:ascii="Times New Roman" w:hAnsi="Times New Roman" w:cs="Times New Roman"/>
                <w:sz w:val="20"/>
                <w:szCs w:val="20"/>
                <w:lang w:val="en-US"/>
              </w:rPr>
              <w:t xml:space="preserve">                  4 plagiarism</w:t>
            </w:r>
          </w:p>
          <w:p w:rsidR="00754241" w:rsidRPr="00D4192D" w:rsidRDefault="00754241" w:rsidP="00C91F8F">
            <w:pPr>
              <w:rPr>
                <w:rFonts w:ascii="Times New Roman" w:hAnsi="Times New Roman" w:cs="Times New Roman"/>
                <w:sz w:val="20"/>
                <w:szCs w:val="20"/>
                <w:lang w:val="en-US"/>
              </w:rPr>
            </w:pPr>
            <w:r w:rsidRPr="00D4192D">
              <w:rPr>
                <w:rFonts w:ascii="Times New Roman" w:hAnsi="Times New Roman" w:cs="Times New Roman"/>
                <w:sz w:val="20"/>
                <w:szCs w:val="20"/>
                <w:lang w:val="en-US"/>
              </w:rPr>
              <w:t xml:space="preserve">                  5 tabloids</w:t>
            </w:r>
          </w:p>
        </w:tc>
        <w:tc>
          <w:tcPr>
            <w:tcW w:w="4998" w:type="dxa"/>
          </w:tcPr>
          <w:p w:rsidR="00754241" w:rsidRPr="00D4192D" w:rsidRDefault="00754241" w:rsidP="00C91F8F">
            <w:pPr>
              <w:rPr>
                <w:rFonts w:ascii="Times New Roman" w:hAnsi="Times New Roman" w:cs="Times New Roman"/>
                <w:sz w:val="20"/>
                <w:szCs w:val="20"/>
                <w:lang w:val="en-US"/>
              </w:rPr>
            </w:pPr>
            <w:proofErr w:type="spellStart"/>
            <w:r w:rsidRPr="00D4192D">
              <w:rPr>
                <w:rFonts w:ascii="Times New Roman" w:hAnsi="Times New Roman" w:cs="Times New Roman"/>
                <w:sz w:val="20"/>
                <w:szCs w:val="20"/>
              </w:rPr>
              <w:t>БлокА</w:t>
            </w:r>
            <w:proofErr w:type="spellEnd"/>
            <w:r w:rsidRPr="00D4192D">
              <w:rPr>
                <w:rFonts w:ascii="Times New Roman" w:hAnsi="Times New Roman" w:cs="Times New Roman"/>
                <w:sz w:val="20"/>
                <w:szCs w:val="20"/>
                <w:lang w:val="en-US"/>
              </w:rPr>
              <w:t>.       1 14February</w:t>
            </w:r>
          </w:p>
          <w:p w:rsidR="00754241" w:rsidRPr="00D4192D" w:rsidRDefault="00754241" w:rsidP="00C91F8F">
            <w:pPr>
              <w:rPr>
                <w:rFonts w:ascii="Times New Roman" w:hAnsi="Times New Roman" w:cs="Times New Roman"/>
                <w:sz w:val="20"/>
                <w:szCs w:val="20"/>
                <w:lang w:val="en-US"/>
              </w:rPr>
            </w:pPr>
            <w:r w:rsidRPr="00D4192D">
              <w:rPr>
                <w:rFonts w:ascii="Times New Roman" w:hAnsi="Times New Roman" w:cs="Times New Roman"/>
                <w:sz w:val="20"/>
                <w:szCs w:val="20"/>
                <w:lang w:val="en-US"/>
              </w:rPr>
              <w:t xml:space="preserve">                      2 the House of Commons</w:t>
            </w:r>
          </w:p>
          <w:p w:rsidR="00754241" w:rsidRPr="00D4192D" w:rsidRDefault="00754241" w:rsidP="00C91F8F">
            <w:pPr>
              <w:rPr>
                <w:rFonts w:ascii="Times New Roman" w:hAnsi="Times New Roman" w:cs="Times New Roman"/>
                <w:sz w:val="20"/>
                <w:szCs w:val="20"/>
                <w:lang w:val="en-US"/>
              </w:rPr>
            </w:pPr>
            <w:r w:rsidRPr="00D4192D">
              <w:rPr>
                <w:rFonts w:ascii="Times New Roman" w:hAnsi="Times New Roman" w:cs="Times New Roman"/>
                <w:sz w:val="20"/>
                <w:szCs w:val="20"/>
                <w:lang w:val="en-US"/>
              </w:rPr>
              <w:t xml:space="preserve">                      3 the Lord Chancellor</w:t>
            </w:r>
          </w:p>
          <w:p w:rsidR="00754241" w:rsidRPr="00D4192D" w:rsidRDefault="00754241" w:rsidP="00C91F8F">
            <w:pPr>
              <w:rPr>
                <w:rFonts w:ascii="Times New Roman" w:hAnsi="Times New Roman" w:cs="Times New Roman"/>
                <w:sz w:val="20"/>
                <w:szCs w:val="20"/>
                <w:lang w:val="en-US"/>
              </w:rPr>
            </w:pPr>
            <w:r w:rsidRPr="00D4192D">
              <w:rPr>
                <w:rFonts w:ascii="Times New Roman" w:hAnsi="Times New Roman" w:cs="Times New Roman"/>
                <w:sz w:val="20"/>
                <w:szCs w:val="20"/>
                <w:lang w:val="en-US"/>
              </w:rPr>
              <w:t xml:space="preserve">                      4 marks</w:t>
            </w:r>
          </w:p>
          <w:p w:rsidR="00754241" w:rsidRPr="00D4192D" w:rsidRDefault="00754241" w:rsidP="00C91F8F">
            <w:pPr>
              <w:rPr>
                <w:rFonts w:ascii="Times New Roman" w:hAnsi="Times New Roman" w:cs="Times New Roman"/>
                <w:sz w:val="20"/>
                <w:szCs w:val="20"/>
                <w:lang w:val="en-US"/>
              </w:rPr>
            </w:pPr>
            <w:r w:rsidRPr="00D4192D">
              <w:rPr>
                <w:rFonts w:ascii="Times New Roman" w:hAnsi="Times New Roman" w:cs="Times New Roman"/>
                <w:sz w:val="20"/>
                <w:szCs w:val="20"/>
                <w:lang w:val="en-US"/>
              </w:rPr>
              <w:t xml:space="preserve">                      5 tabloids</w:t>
            </w:r>
          </w:p>
        </w:tc>
      </w:tr>
      <w:tr w:rsidR="00754241" w:rsidRPr="00D4192D" w:rsidTr="00C91F8F">
        <w:tc>
          <w:tcPr>
            <w:tcW w:w="4998" w:type="dxa"/>
          </w:tcPr>
          <w:p w:rsidR="00754241" w:rsidRPr="00D4192D" w:rsidRDefault="00754241" w:rsidP="00C91F8F">
            <w:pPr>
              <w:rPr>
                <w:rFonts w:ascii="Times New Roman" w:hAnsi="Times New Roman" w:cs="Times New Roman"/>
                <w:sz w:val="20"/>
                <w:szCs w:val="20"/>
                <w:lang w:val="en-US"/>
              </w:rPr>
            </w:pPr>
            <w:proofErr w:type="spellStart"/>
            <w:r w:rsidRPr="00D4192D">
              <w:rPr>
                <w:rFonts w:ascii="Times New Roman" w:hAnsi="Times New Roman" w:cs="Times New Roman"/>
                <w:sz w:val="20"/>
                <w:szCs w:val="20"/>
              </w:rPr>
              <w:t>БлокВ</w:t>
            </w:r>
            <w:proofErr w:type="spellEnd"/>
            <w:r w:rsidRPr="00D4192D">
              <w:rPr>
                <w:rFonts w:ascii="Times New Roman" w:hAnsi="Times New Roman" w:cs="Times New Roman"/>
                <w:sz w:val="20"/>
                <w:szCs w:val="20"/>
                <w:lang w:val="en-US"/>
              </w:rPr>
              <w:t>.   1 b</w:t>
            </w:r>
          </w:p>
          <w:p w:rsidR="00754241" w:rsidRPr="00D4192D" w:rsidRDefault="00754241" w:rsidP="00C91F8F">
            <w:pPr>
              <w:rPr>
                <w:rFonts w:ascii="Times New Roman" w:hAnsi="Times New Roman" w:cs="Times New Roman"/>
                <w:sz w:val="20"/>
                <w:szCs w:val="20"/>
                <w:lang w:val="en-US"/>
              </w:rPr>
            </w:pPr>
            <w:r w:rsidRPr="00D4192D">
              <w:rPr>
                <w:rFonts w:ascii="Times New Roman" w:hAnsi="Times New Roman" w:cs="Times New Roman"/>
                <w:sz w:val="20"/>
                <w:szCs w:val="20"/>
                <w:lang w:val="en-US"/>
              </w:rPr>
              <w:t xml:space="preserve">                  2 c</w:t>
            </w:r>
          </w:p>
          <w:p w:rsidR="00754241" w:rsidRPr="00D4192D" w:rsidRDefault="00754241" w:rsidP="00C91F8F">
            <w:pPr>
              <w:rPr>
                <w:rFonts w:ascii="Times New Roman" w:hAnsi="Times New Roman" w:cs="Times New Roman"/>
                <w:sz w:val="20"/>
                <w:szCs w:val="20"/>
                <w:lang w:val="en-US"/>
              </w:rPr>
            </w:pPr>
            <w:r w:rsidRPr="00D4192D">
              <w:rPr>
                <w:rFonts w:ascii="Times New Roman" w:hAnsi="Times New Roman" w:cs="Times New Roman"/>
                <w:sz w:val="20"/>
                <w:szCs w:val="20"/>
                <w:lang w:val="en-US"/>
              </w:rPr>
              <w:t xml:space="preserve">                  3 c</w:t>
            </w:r>
          </w:p>
          <w:p w:rsidR="00754241" w:rsidRPr="00D4192D" w:rsidRDefault="00754241" w:rsidP="00C91F8F">
            <w:pPr>
              <w:rPr>
                <w:rFonts w:ascii="Times New Roman" w:hAnsi="Times New Roman" w:cs="Times New Roman"/>
                <w:sz w:val="20"/>
                <w:szCs w:val="20"/>
                <w:lang w:val="en-US"/>
              </w:rPr>
            </w:pPr>
            <w:r w:rsidRPr="00D4192D">
              <w:rPr>
                <w:rFonts w:ascii="Times New Roman" w:hAnsi="Times New Roman" w:cs="Times New Roman"/>
                <w:sz w:val="20"/>
                <w:szCs w:val="20"/>
                <w:lang w:val="en-US"/>
              </w:rPr>
              <w:t xml:space="preserve">                  4 c</w:t>
            </w:r>
          </w:p>
          <w:p w:rsidR="00754241" w:rsidRPr="00D4192D" w:rsidRDefault="00754241" w:rsidP="00C91F8F">
            <w:pPr>
              <w:rPr>
                <w:rFonts w:ascii="Times New Roman" w:hAnsi="Times New Roman" w:cs="Times New Roman"/>
                <w:sz w:val="20"/>
                <w:szCs w:val="20"/>
                <w:lang w:val="en-US"/>
              </w:rPr>
            </w:pPr>
            <w:r w:rsidRPr="00D4192D">
              <w:rPr>
                <w:rFonts w:ascii="Times New Roman" w:hAnsi="Times New Roman" w:cs="Times New Roman"/>
                <w:sz w:val="20"/>
                <w:szCs w:val="20"/>
                <w:lang w:val="en-US"/>
              </w:rPr>
              <w:t xml:space="preserve">                  5 b</w:t>
            </w:r>
          </w:p>
          <w:p w:rsidR="00754241" w:rsidRPr="00D4192D" w:rsidRDefault="00754241" w:rsidP="00C91F8F">
            <w:pPr>
              <w:rPr>
                <w:rFonts w:ascii="Times New Roman" w:hAnsi="Times New Roman" w:cs="Times New Roman"/>
                <w:sz w:val="20"/>
                <w:szCs w:val="20"/>
                <w:lang w:val="en-US"/>
              </w:rPr>
            </w:pPr>
            <w:r w:rsidRPr="00D4192D">
              <w:rPr>
                <w:rFonts w:ascii="Times New Roman" w:hAnsi="Times New Roman" w:cs="Times New Roman"/>
                <w:sz w:val="20"/>
                <w:szCs w:val="20"/>
                <w:lang w:val="en-US"/>
              </w:rPr>
              <w:t xml:space="preserve">                  6 a</w:t>
            </w:r>
          </w:p>
          <w:p w:rsidR="00754241" w:rsidRPr="00D4192D" w:rsidRDefault="00754241" w:rsidP="00C91F8F">
            <w:pPr>
              <w:rPr>
                <w:rFonts w:ascii="Times New Roman" w:hAnsi="Times New Roman" w:cs="Times New Roman"/>
                <w:sz w:val="20"/>
                <w:szCs w:val="20"/>
                <w:lang w:val="en-US"/>
              </w:rPr>
            </w:pPr>
            <w:r w:rsidRPr="00D4192D">
              <w:rPr>
                <w:rFonts w:ascii="Times New Roman" w:hAnsi="Times New Roman" w:cs="Times New Roman"/>
                <w:sz w:val="20"/>
                <w:szCs w:val="20"/>
                <w:lang w:val="en-US"/>
              </w:rPr>
              <w:t>7 b</w:t>
            </w:r>
          </w:p>
          <w:p w:rsidR="00754241" w:rsidRPr="00D4192D" w:rsidRDefault="00754241" w:rsidP="00C91F8F">
            <w:pPr>
              <w:rPr>
                <w:rFonts w:ascii="Times New Roman" w:hAnsi="Times New Roman" w:cs="Times New Roman"/>
                <w:sz w:val="20"/>
                <w:szCs w:val="20"/>
                <w:lang w:val="en-US"/>
              </w:rPr>
            </w:pPr>
            <w:r w:rsidRPr="00D4192D">
              <w:rPr>
                <w:rFonts w:ascii="Times New Roman" w:hAnsi="Times New Roman" w:cs="Times New Roman"/>
                <w:sz w:val="20"/>
                <w:szCs w:val="20"/>
                <w:lang w:val="en-US"/>
              </w:rPr>
              <w:t xml:space="preserve">                  8 d</w:t>
            </w:r>
          </w:p>
          <w:p w:rsidR="00754241" w:rsidRPr="00D4192D" w:rsidRDefault="00754241" w:rsidP="00C91F8F">
            <w:pPr>
              <w:rPr>
                <w:rFonts w:ascii="Times New Roman" w:hAnsi="Times New Roman" w:cs="Times New Roman"/>
                <w:sz w:val="20"/>
                <w:szCs w:val="20"/>
                <w:lang w:val="en-US"/>
              </w:rPr>
            </w:pPr>
            <w:r w:rsidRPr="00D4192D">
              <w:rPr>
                <w:rFonts w:ascii="Times New Roman" w:hAnsi="Times New Roman" w:cs="Times New Roman"/>
                <w:sz w:val="20"/>
                <w:szCs w:val="20"/>
                <w:lang w:val="en-US"/>
              </w:rPr>
              <w:t xml:space="preserve">                  9 a</w:t>
            </w:r>
          </w:p>
          <w:p w:rsidR="00754241" w:rsidRPr="00D4192D" w:rsidRDefault="00754241" w:rsidP="00C91F8F">
            <w:pPr>
              <w:rPr>
                <w:rFonts w:ascii="Times New Roman" w:hAnsi="Times New Roman" w:cs="Times New Roman"/>
                <w:sz w:val="20"/>
                <w:szCs w:val="20"/>
                <w:lang w:val="en-US"/>
              </w:rPr>
            </w:pPr>
            <w:r w:rsidRPr="00D4192D">
              <w:rPr>
                <w:rFonts w:ascii="Times New Roman" w:hAnsi="Times New Roman" w:cs="Times New Roman"/>
                <w:sz w:val="20"/>
                <w:szCs w:val="20"/>
                <w:lang w:val="en-US"/>
              </w:rPr>
              <w:t xml:space="preserve">                 10 a</w:t>
            </w:r>
          </w:p>
        </w:tc>
        <w:tc>
          <w:tcPr>
            <w:tcW w:w="4998" w:type="dxa"/>
          </w:tcPr>
          <w:p w:rsidR="00754241" w:rsidRPr="00D4192D" w:rsidRDefault="00754241" w:rsidP="00C91F8F">
            <w:pPr>
              <w:rPr>
                <w:rFonts w:ascii="Times New Roman" w:hAnsi="Times New Roman" w:cs="Times New Roman"/>
                <w:sz w:val="20"/>
                <w:szCs w:val="20"/>
                <w:lang w:val="en-US"/>
              </w:rPr>
            </w:pPr>
            <w:proofErr w:type="spellStart"/>
            <w:r w:rsidRPr="00D4192D">
              <w:rPr>
                <w:rFonts w:ascii="Times New Roman" w:hAnsi="Times New Roman" w:cs="Times New Roman"/>
                <w:sz w:val="20"/>
                <w:szCs w:val="20"/>
              </w:rPr>
              <w:t>БлокВ</w:t>
            </w:r>
            <w:proofErr w:type="spellEnd"/>
            <w:r w:rsidRPr="00D4192D">
              <w:rPr>
                <w:rFonts w:ascii="Times New Roman" w:hAnsi="Times New Roman" w:cs="Times New Roman"/>
                <w:sz w:val="20"/>
                <w:szCs w:val="20"/>
                <w:lang w:val="en-US"/>
              </w:rPr>
              <w:t>.       1 a</w:t>
            </w:r>
          </w:p>
          <w:p w:rsidR="00754241" w:rsidRPr="00D4192D" w:rsidRDefault="00754241" w:rsidP="00C91F8F">
            <w:pPr>
              <w:rPr>
                <w:rFonts w:ascii="Times New Roman" w:hAnsi="Times New Roman" w:cs="Times New Roman"/>
                <w:sz w:val="20"/>
                <w:szCs w:val="20"/>
                <w:lang w:val="en-US"/>
              </w:rPr>
            </w:pPr>
            <w:r w:rsidRPr="00D4192D">
              <w:rPr>
                <w:rFonts w:ascii="Times New Roman" w:hAnsi="Times New Roman" w:cs="Times New Roman"/>
                <w:sz w:val="20"/>
                <w:szCs w:val="20"/>
                <w:lang w:val="en-US"/>
              </w:rPr>
              <w:t xml:space="preserve">                      2 c</w:t>
            </w:r>
          </w:p>
          <w:p w:rsidR="00754241" w:rsidRPr="00D4192D" w:rsidRDefault="00754241" w:rsidP="00C91F8F">
            <w:pPr>
              <w:rPr>
                <w:rFonts w:ascii="Times New Roman" w:hAnsi="Times New Roman" w:cs="Times New Roman"/>
                <w:sz w:val="20"/>
                <w:szCs w:val="20"/>
                <w:lang w:val="en-US"/>
              </w:rPr>
            </w:pPr>
            <w:r w:rsidRPr="00D4192D">
              <w:rPr>
                <w:rFonts w:ascii="Times New Roman" w:hAnsi="Times New Roman" w:cs="Times New Roman"/>
                <w:sz w:val="20"/>
                <w:szCs w:val="20"/>
                <w:lang w:val="en-US"/>
              </w:rPr>
              <w:t xml:space="preserve">                      3 b</w:t>
            </w:r>
          </w:p>
          <w:p w:rsidR="00754241" w:rsidRPr="00D4192D" w:rsidRDefault="00754241" w:rsidP="00C91F8F">
            <w:pPr>
              <w:rPr>
                <w:rFonts w:ascii="Times New Roman" w:hAnsi="Times New Roman" w:cs="Times New Roman"/>
                <w:sz w:val="20"/>
                <w:szCs w:val="20"/>
                <w:lang w:val="en-US"/>
              </w:rPr>
            </w:pPr>
            <w:r w:rsidRPr="00D4192D">
              <w:rPr>
                <w:rFonts w:ascii="Times New Roman" w:hAnsi="Times New Roman" w:cs="Times New Roman"/>
                <w:sz w:val="20"/>
                <w:szCs w:val="20"/>
                <w:lang w:val="en-US"/>
              </w:rPr>
              <w:t xml:space="preserve">                      4 a</w:t>
            </w:r>
          </w:p>
          <w:p w:rsidR="00754241" w:rsidRPr="00D4192D" w:rsidRDefault="00754241" w:rsidP="00C91F8F">
            <w:pPr>
              <w:rPr>
                <w:rFonts w:ascii="Times New Roman" w:hAnsi="Times New Roman" w:cs="Times New Roman"/>
                <w:sz w:val="20"/>
                <w:szCs w:val="20"/>
                <w:lang w:val="en-US"/>
              </w:rPr>
            </w:pPr>
            <w:r w:rsidRPr="00D4192D">
              <w:rPr>
                <w:rFonts w:ascii="Times New Roman" w:hAnsi="Times New Roman" w:cs="Times New Roman"/>
                <w:sz w:val="20"/>
                <w:szCs w:val="20"/>
                <w:lang w:val="en-US"/>
              </w:rPr>
              <w:t xml:space="preserve">                      5 d</w:t>
            </w:r>
          </w:p>
          <w:p w:rsidR="00754241" w:rsidRPr="00D4192D" w:rsidRDefault="00754241" w:rsidP="00C91F8F">
            <w:pPr>
              <w:rPr>
                <w:rFonts w:ascii="Times New Roman" w:hAnsi="Times New Roman" w:cs="Times New Roman"/>
                <w:sz w:val="20"/>
                <w:szCs w:val="20"/>
                <w:lang w:val="en-US"/>
              </w:rPr>
            </w:pPr>
            <w:r w:rsidRPr="00D4192D">
              <w:rPr>
                <w:rFonts w:ascii="Times New Roman" w:hAnsi="Times New Roman" w:cs="Times New Roman"/>
                <w:sz w:val="20"/>
                <w:szCs w:val="20"/>
                <w:lang w:val="en-US"/>
              </w:rPr>
              <w:t xml:space="preserve">                      6 a</w:t>
            </w:r>
          </w:p>
          <w:p w:rsidR="00754241" w:rsidRPr="00D4192D" w:rsidRDefault="00754241" w:rsidP="00C91F8F">
            <w:pPr>
              <w:rPr>
                <w:rFonts w:ascii="Times New Roman" w:hAnsi="Times New Roman" w:cs="Times New Roman"/>
                <w:sz w:val="20"/>
                <w:szCs w:val="20"/>
                <w:lang w:val="en-US"/>
              </w:rPr>
            </w:pPr>
            <w:r w:rsidRPr="00D4192D">
              <w:rPr>
                <w:rFonts w:ascii="Times New Roman" w:hAnsi="Times New Roman" w:cs="Times New Roman"/>
                <w:sz w:val="20"/>
                <w:szCs w:val="20"/>
                <w:lang w:val="en-US"/>
              </w:rPr>
              <w:t xml:space="preserve">                      7 c</w:t>
            </w:r>
          </w:p>
          <w:p w:rsidR="00754241" w:rsidRPr="00D4192D" w:rsidRDefault="00754241" w:rsidP="00C91F8F">
            <w:pPr>
              <w:rPr>
                <w:rFonts w:ascii="Times New Roman" w:hAnsi="Times New Roman" w:cs="Times New Roman"/>
                <w:sz w:val="20"/>
                <w:szCs w:val="20"/>
                <w:lang w:val="en-US"/>
              </w:rPr>
            </w:pPr>
            <w:r w:rsidRPr="00D4192D">
              <w:rPr>
                <w:rFonts w:ascii="Times New Roman" w:hAnsi="Times New Roman" w:cs="Times New Roman"/>
                <w:sz w:val="20"/>
                <w:szCs w:val="20"/>
                <w:lang w:val="en-US"/>
              </w:rPr>
              <w:t xml:space="preserve">                      8 a</w:t>
            </w:r>
          </w:p>
          <w:p w:rsidR="00754241" w:rsidRPr="00D4192D" w:rsidRDefault="00754241" w:rsidP="00C91F8F">
            <w:pPr>
              <w:rPr>
                <w:rFonts w:ascii="Times New Roman" w:hAnsi="Times New Roman" w:cs="Times New Roman"/>
                <w:sz w:val="20"/>
                <w:szCs w:val="20"/>
                <w:lang w:val="en-US"/>
              </w:rPr>
            </w:pPr>
            <w:r w:rsidRPr="00D4192D">
              <w:rPr>
                <w:rFonts w:ascii="Times New Roman" w:hAnsi="Times New Roman" w:cs="Times New Roman"/>
                <w:sz w:val="20"/>
                <w:szCs w:val="20"/>
                <w:lang w:val="en-US"/>
              </w:rPr>
              <w:t xml:space="preserve">                      9 b</w:t>
            </w:r>
          </w:p>
          <w:p w:rsidR="00754241" w:rsidRPr="00D4192D" w:rsidRDefault="00754241" w:rsidP="00C91F8F">
            <w:pPr>
              <w:rPr>
                <w:rFonts w:ascii="Times New Roman" w:hAnsi="Times New Roman" w:cs="Times New Roman"/>
                <w:sz w:val="20"/>
                <w:szCs w:val="20"/>
                <w:lang w:val="en-US"/>
              </w:rPr>
            </w:pPr>
            <w:r w:rsidRPr="00D4192D">
              <w:rPr>
                <w:rFonts w:ascii="Times New Roman" w:hAnsi="Times New Roman" w:cs="Times New Roman"/>
                <w:sz w:val="20"/>
                <w:szCs w:val="20"/>
                <w:lang w:val="en-US"/>
              </w:rPr>
              <w:t xml:space="preserve">                     10 c</w:t>
            </w:r>
          </w:p>
        </w:tc>
      </w:tr>
    </w:tbl>
    <w:p w:rsidR="00754241" w:rsidRPr="00D4192D" w:rsidRDefault="00754241" w:rsidP="00754241">
      <w:pPr>
        <w:spacing w:line="240" w:lineRule="auto"/>
        <w:rPr>
          <w:rFonts w:ascii="Times New Roman" w:hAnsi="Times New Roman" w:cs="Times New Roman"/>
          <w:sz w:val="20"/>
          <w:szCs w:val="20"/>
          <w:lang w:val="en-US"/>
        </w:rPr>
      </w:pPr>
    </w:p>
    <w:p w:rsidR="00754241" w:rsidRPr="00D4192D" w:rsidRDefault="00754241" w:rsidP="00754241">
      <w:pPr>
        <w:spacing w:line="240" w:lineRule="auto"/>
        <w:rPr>
          <w:rFonts w:ascii="Times New Roman" w:hAnsi="Times New Roman" w:cs="Times New Roman"/>
          <w:sz w:val="20"/>
          <w:szCs w:val="20"/>
          <w:lang w:val="en-US"/>
        </w:rPr>
      </w:pPr>
    </w:p>
    <w:p w:rsidR="00754241" w:rsidRPr="00D4192D" w:rsidRDefault="00754241" w:rsidP="00C609DB">
      <w:pPr>
        <w:tabs>
          <w:tab w:val="left" w:pos="491"/>
          <w:tab w:val="left" w:leader="dot" w:pos="4778"/>
        </w:tabs>
        <w:spacing w:after="0" w:line="240" w:lineRule="auto"/>
        <w:rPr>
          <w:rFonts w:ascii="Times New Roman" w:hAnsi="Times New Roman"/>
          <w:sz w:val="20"/>
          <w:szCs w:val="20"/>
        </w:rPr>
        <w:sectPr w:rsidR="00754241" w:rsidRPr="00D4192D" w:rsidSect="00520F24">
          <w:pgSz w:w="16837" w:h="11905" w:orient="landscape"/>
          <w:pgMar w:top="1134" w:right="425" w:bottom="992" w:left="425" w:header="0" w:footer="6" w:gutter="0"/>
          <w:cols w:space="720"/>
          <w:noEndnote/>
          <w:docGrid w:linePitch="360"/>
        </w:sectPr>
      </w:pPr>
    </w:p>
    <w:p w:rsidR="00080CD6" w:rsidRPr="00D4192D" w:rsidRDefault="00D4192D" w:rsidP="00D4192D">
      <w:pPr>
        <w:ind w:left="-567"/>
        <w:jc w:val="center"/>
        <w:rPr>
          <w:rFonts w:ascii="Times New Roman" w:hAnsi="Times New Roman" w:cs="Times New Roman"/>
          <w:b/>
          <w:sz w:val="20"/>
          <w:szCs w:val="20"/>
        </w:rPr>
      </w:pPr>
      <w:r w:rsidRPr="00D4192D">
        <w:rPr>
          <w:rFonts w:ascii="Times New Roman" w:hAnsi="Times New Roman" w:cs="Times New Roman"/>
          <w:b/>
          <w:sz w:val="20"/>
          <w:szCs w:val="20"/>
        </w:rPr>
        <w:lastRenderedPageBreak/>
        <w:t>Контрольные работы  9 класс</w:t>
      </w:r>
    </w:p>
    <w:p w:rsidR="00D4192D" w:rsidRPr="00D4192D" w:rsidRDefault="00D4192D" w:rsidP="00D4192D">
      <w:pPr>
        <w:jc w:val="center"/>
        <w:rPr>
          <w:rFonts w:ascii="Times New Roman" w:hAnsi="Times New Roman" w:cs="Times New Roman"/>
          <w:b/>
          <w:sz w:val="20"/>
          <w:szCs w:val="20"/>
        </w:rPr>
      </w:pPr>
      <w:r w:rsidRPr="00D4192D">
        <w:rPr>
          <w:rFonts w:ascii="Times New Roman" w:hAnsi="Times New Roman" w:cs="Times New Roman"/>
          <w:b/>
          <w:sz w:val="20"/>
          <w:szCs w:val="20"/>
        </w:rPr>
        <w:t>Контрольная работа № 1 по теме «Друзья и семья»</w:t>
      </w:r>
    </w:p>
    <w:p w:rsidR="00D4192D" w:rsidRPr="00D4192D" w:rsidRDefault="00D4192D" w:rsidP="00D4192D">
      <w:pPr>
        <w:spacing w:after="0" w:line="240" w:lineRule="auto"/>
        <w:ind w:firstLine="567"/>
        <w:rPr>
          <w:rFonts w:ascii="Times New Roman" w:hAnsi="Times New Roman" w:cs="Times New Roman"/>
          <w:sz w:val="20"/>
          <w:szCs w:val="20"/>
        </w:rPr>
      </w:pPr>
      <w:r w:rsidRPr="00D4192D">
        <w:rPr>
          <w:rFonts w:ascii="Times New Roman" w:hAnsi="Times New Roman" w:cs="Times New Roman"/>
          <w:b/>
          <w:bCs/>
          <w:sz w:val="20"/>
          <w:szCs w:val="20"/>
        </w:rPr>
        <w:t xml:space="preserve">Цель: </w:t>
      </w:r>
      <w:r w:rsidRPr="00D4192D">
        <w:rPr>
          <w:rFonts w:ascii="Times New Roman" w:hAnsi="Times New Roman" w:cs="Times New Roman"/>
          <w:sz w:val="20"/>
          <w:szCs w:val="20"/>
        </w:rPr>
        <w:t>проверить сформированность лексико-грамматических навыков, умений работать с текстом, навыки письма.</w:t>
      </w:r>
    </w:p>
    <w:p w:rsidR="00D4192D" w:rsidRPr="00D4192D" w:rsidRDefault="00D4192D" w:rsidP="00D4192D">
      <w:pPr>
        <w:spacing w:after="0" w:line="240" w:lineRule="auto"/>
        <w:ind w:firstLine="567"/>
        <w:rPr>
          <w:rFonts w:ascii="Times New Roman" w:hAnsi="Times New Roman" w:cs="Times New Roman"/>
          <w:sz w:val="20"/>
          <w:szCs w:val="20"/>
        </w:rPr>
      </w:pPr>
      <w:r w:rsidRPr="00D4192D">
        <w:rPr>
          <w:rFonts w:ascii="Times New Roman" w:hAnsi="Times New Roman" w:cs="Times New Roman"/>
          <w:b/>
          <w:bCs/>
          <w:sz w:val="20"/>
          <w:szCs w:val="20"/>
        </w:rPr>
        <w:t xml:space="preserve">Критерии оценивания: </w:t>
      </w:r>
      <w:r w:rsidRPr="00D4192D">
        <w:rPr>
          <w:rFonts w:ascii="Times New Roman" w:hAnsi="Times New Roman" w:cs="Times New Roman"/>
          <w:sz w:val="20"/>
          <w:szCs w:val="20"/>
        </w:rPr>
        <w:t>задания 1-2 оцениваются в 1 балл, задание 3-4 - в 2 балла. Оценка «5» - 24-22 б, «4» - 21-18 б, «3» - 17-12 б, «2» - 11-0 б</w:t>
      </w:r>
    </w:p>
    <w:p w:rsidR="00D4192D" w:rsidRPr="00D4192D" w:rsidRDefault="00D4192D" w:rsidP="00D4192D">
      <w:pPr>
        <w:spacing w:after="0" w:line="240" w:lineRule="auto"/>
        <w:ind w:firstLine="567"/>
        <w:rPr>
          <w:rFonts w:ascii="Times New Roman" w:hAnsi="Times New Roman" w:cs="Times New Roman"/>
          <w:sz w:val="20"/>
          <w:szCs w:val="20"/>
        </w:rPr>
      </w:pPr>
    </w:p>
    <w:p w:rsidR="00D4192D" w:rsidRPr="00D4192D" w:rsidRDefault="00D4192D" w:rsidP="00E13211">
      <w:pPr>
        <w:pStyle w:val="aa"/>
        <w:numPr>
          <w:ilvl w:val="0"/>
          <w:numId w:val="52"/>
        </w:numPr>
        <w:rPr>
          <w:rFonts w:ascii="Times New Roman" w:hAnsi="Times New Roman"/>
          <w:b/>
          <w:sz w:val="20"/>
          <w:szCs w:val="20"/>
          <w:u w:val="single"/>
        </w:rPr>
      </w:pPr>
      <w:r w:rsidRPr="00D4192D">
        <w:rPr>
          <w:rFonts w:ascii="Times New Roman" w:hAnsi="Times New Roman"/>
          <w:b/>
          <w:sz w:val="20"/>
          <w:szCs w:val="20"/>
          <w:u w:val="single"/>
          <w:lang w:val="en-US"/>
        </w:rPr>
        <w:t>a</w:t>
      </w:r>
      <w:r w:rsidRPr="00D4192D">
        <w:rPr>
          <w:rFonts w:ascii="Times New Roman" w:hAnsi="Times New Roman"/>
          <w:b/>
          <w:sz w:val="20"/>
          <w:szCs w:val="20"/>
          <w:u w:val="single"/>
        </w:rPr>
        <w:t>) Прослушайте текст о книжной ярмарке. Прочитайте предложения и выпишите правильные:</w:t>
      </w:r>
    </w:p>
    <w:p w:rsidR="00D4192D" w:rsidRPr="00D4192D" w:rsidRDefault="00D4192D" w:rsidP="00D4192D">
      <w:pPr>
        <w:pStyle w:val="aa"/>
        <w:rPr>
          <w:rFonts w:ascii="Times New Roman" w:hAnsi="Times New Roman"/>
          <w:b/>
          <w:sz w:val="20"/>
          <w:szCs w:val="20"/>
          <w:u w:val="single"/>
        </w:rPr>
      </w:pPr>
    </w:p>
    <w:p w:rsidR="00D4192D" w:rsidRPr="00D4192D" w:rsidRDefault="00D4192D" w:rsidP="00E13211">
      <w:pPr>
        <w:pStyle w:val="aa"/>
        <w:numPr>
          <w:ilvl w:val="0"/>
          <w:numId w:val="53"/>
        </w:numPr>
        <w:rPr>
          <w:rFonts w:ascii="Times New Roman" w:hAnsi="Times New Roman"/>
          <w:sz w:val="20"/>
          <w:szCs w:val="20"/>
          <w:lang w:val="en-US"/>
        </w:rPr>
      </w:pPr>
      <w:r w:rsidRPr="00D4192D">
        <w:rPr>
          <w:rFonts w:ascii="Times New Roman" w:hAnsi="Times New Roman"/>
          <w:sz w:val="20"/>
          <w:szCs w:val="20"/>
          <w:lang w:val="en-US"/>
        </w:rPr>
        <w:t>This text is a police report on stolen antique books and fine arts.</w:t>
      </w:r>
    </w:p>
    <w:p w:rsidR="00D4192D" w:rsidRPr="00D4192D" w:rsidRDefault="00D4192D" w:rsidP="00E13211">
      <w:pPr>
        <w:pStyle w:val="aa"/>
        <w:numPr>
          <w:ilvl w:val="0"/>
          <w:numId w:val="53"/>
        </w:numPr>
        <w:rPr>
          <w:rFonts w:ascii="Times New Roman" w:hAnsi="Times New Roman"/>
          <w:sz w:val="20"/>
          <w:szCs w:val="20"/>
          <w:lang w:val="en-US"/>
        </w:rPr>
      </w:pPr>
      <w:r w:rsidRPr="00D4192D">
        <w:rPr>
          <w:rFonts w:ascii="Times New Roman" w:hAnsi="Times New Roman"/>
          <w:sz w:val="20"/>
          <w:szCs w:val="20"/>
          <w:lang w:val="en-US"/>
        </w:rPr>
        <w:t>The book fair is held in the city every year.</w:t>
      </w:r>
    </w:p>
    <w:p w:rsidR="00D4192D" w:rsidRPr="00D4192D" w:rsidRDefault="00D4192D" w:rsidP="00E13211">
      <w:pPr>
        <w:pStyle w:val="aa"/>
        <w:numPr>
          <w:ilvl w:val="0"/>
          <w:numId w:val="53"/>
        </w:numPr>
        <w:rPr>
          <w:rFonts w:ascii="Times New Roman" w:hAnsi="Times New Roman"/>
          <w:sz w:val="20"/>
          <w:szCs w:val="20"/>
          <w:lang w:val="en-US"/>
        </w:rPr>
      </w:pPr>
      <w:r w:rsidRPr="00D4192D">
        <w:rPr>
          <w:rFonts w:ascii="Times New Roman" w:hAnsi="Times New Roman"/>
          <w:sz w:val="20"/>
          <w:szCs w:val="20"/>
          <w:lang w:val="en-US"/>
        </w:rPr>
        <w:t xml:space="preserve">Visitors can buy books </w:t>
      </w:r>
      <w:proofErr w:type="gramStart"/>
      <w:r w:rsidRPr="00D4192D">
        <w:rPr>
          <w:rFonts w:ascii="Times New Roman" w:hAnsi="Times New Roman"/>
          <w:sz w:val="20"/>
          <w:szCs w:val="20"/>
          <w:lang w:val="en-US"/>
        </w:rPr>
        <w:t>there  and</w:t>
      </w:r>
      <w:proofErr w:type="gramEnd"/>
      <w:r w:rsidRPr="00D4192D">
        <w:rPr>
          <w:rFonts w:ascii="Times New Roman" w:hAnsi="Times New Roman"/>
          <w:sz w:val="20"/>
          <w:szCs w:val="20"/>
          <w:lang w:val="en-US"/>
        </w:rPr>
        <w:t xml:space="preserve"> can win them as prizes in different competitions. </w:t>
      </w:r>
    </w:p>
    <w:p w:rsidR="00D4192D" w:rsidRPr="00D4192D" w:rsidRDefault="00D4192D" w:rsidP="00E13211">
      <w:pPr>
        <w:pStyle w:val="aa"/>
        <w:numPr>
          <w:ilvl w:val="0"/>
          <w:numId w:val="53"/>
        </w:numPr>
        <w:rPr>
          <w:rFonts w:ascii="Times New Roman" w:hAnsi="Times New Roman"/>
          <w:sz w:val="20"/>
          <w:szCs w:val="20"/>
          <w:lang w:val="en-US"/>
        </w:rPr>
      </w:pPr>
      <w:r w:rsidRPr="00D4192D">
        <w:rPr>
          <w:rFonts w:ascii="Times New Roman" w:hAnsi="Times New Roman"/>
          <w:sz w:val="20"/>
          <w:szCs w:val="20"/>
          <w:lang w:val="en-US"/>
        </w:rPr>
        <w:t>Buying books is the only entertainment at the exhibition.</w:t>
      </w:r>
    </w:p>
    <w:p w:rsidR="00D4192D" w:rsidRPr="00D4192D" w:rsidRDefault="00D4192D" w:rsidP="00E13211">
      <w:pPr>
        <w:pStyle w:val="aa"/>
        <w:numPr>
          <w:ilvl w:val="0"/>
          <w:numId w:val="53"/>
        </w:numPr>
        <w:rPr>
          <w:rFonts w:ascii="Times New Roman" w:hAnsi="Times New Roman"/>
          <w:sz w:val="20"/>
          <w:szCs w:val="20"/>
          <w:lang w:val="en-US"/>
        </w:rPr>
      </w:pPr>
      <w:r w:rsidRPr="00D4192D">
        <w:rPr>
          <w:rFonts w:ascii="Times New Roman" w:hAnsi="Times New Roman"/>
          <w:sz w:val="20"/>
          <w:szCs w:val="20"/>
          <w:lang w:val="en-US"/>
        </w:rPr>
        <w:t>The exhibition is the wrong place for young children because they get bored there.</w:t>
      </w:r>
    </w:p>
    <w:p w:rsidR="00D4192D" w:rsidRPr="00D4192D" w:rsidRDefault="00D4192D" w:rsidP="00E13211">
      <w:pPr>
        <w:pStyle w:val="aa"/>
        <w:numPr>
          <w:ilvl w:val="0"/>
          <w:numId w:val="53"/>
        </w:numPr>
        <w:rPr>
          <w:rFonts w:ascii="Times New Roman" w:hAnsi="Times New Roman"/>
          <w:sz w:val="20"/>
          <w:szCs w:val="20"/>
          <w:lang w:val="en-US"/>
        </w:rPr>
      </w:pPr>
      <w:r w:rsidRPr="00D4192D">
        <w:rPr>
          <w:rFonts w:ascii="Times New Roman" w:hAnsi="Times New Roman"/>
          <w:sz w:val="20"/>
          <w:szCs w:val="20"/>
          <w:lang w:val="en-US"/>
        </w:rPr>
        <w:t>It is a very quiet place and nothing happens there during the day.</w:t>
      </w:r>
    </w:p>
    <w:p w:rsidR="00D4192D" w:rsidRPr="00D4192D" w:rsidRDefault="00D4192D" w:rsidP="00E13211">
      <w:pPr>
        <w:pStyle w:val="aa"/>
        <w:numPr>
          <w:ilvl w:val="0"/>
          <w:numId w:val="53"/>
        </w:numPr>
        <w:rPr>
          <w:rFonts w:ascii="Times New Roman" w:hAnsi="Times New Roman"/>
          <w:sz w:val="20"/>
          <w:szCs w:val="20"/>
          <w:lang w:val="en-US"/>
        </w:rPr>
      </w:pPr>
      <w:r w:rsidRPr="00D4192D">
        <w:rPr>
          <w:rFonts w:ascii="Times New Roman" w:hAnsi="Times New Roman"/>
          <w:sz w:val="20"/>
          <w:szCs w:val="20"/>
          <w:lang w:val="en-US"/>
        </w:rPr>
        <w:t>Everyone can reserve a ticket and visit the exhibition.</w:t>
      </w:r>
    </w:p>
    <w:p w:rsidR="00D4192D" w:rsidRPr="00D4192D" w:rsidRDefault="00D4192D" w:rsidP="00D4192D">
      <w:pPr>
        <w:ind w:left="709"/>
        <w:rPr>
          <w:rFonts w:ascii="Times New Roman" w:hAnsi="Times New Roman" w:cs="Times New Roman"/>
          <w:b/>
          <w:sz w:val="20"/>
          <w:szCs w:val="20"/>
          <w:u w:val="single"/>
        </w:rPr>
      </w:pPr>
      <w:r w:rsidRPr="00D4192D">
        <w:rPr>
          <w:rFonts w:ascii="Times New Roman" w:hAnsi="Times New Roman" w:cs="Times New Roman"/>
          <w:b/>
          <w:sz w:val="20"/>
          <w:szCs w:val="20"/>
          <w:u w:val="single"/>
          <w:lang w:val="en-US"/>
        </w:rPr>
        <w:t>b</w:t>
      </w:r>
      <w:r w:rsidRPr="00D4192D">
        <w:rPr>
          <w:rFonts w:ascii="Times New Roman" w:hAnsi="Times New Roman" w:cs="Times New Roman"/>
          <w:b/>
          <w:sz w:val="20"/>
          <w:szCs w:val="20"/>
          <w:u w:val="single"/>
        </w:rPr>
        <w:t>) Прослушайте текст снова и заполните пропуски в предложениях:</w:t>
      </w:r>
    </w:p>
    <w:p w:rsidR="00D4192D" w:rsidRPr="00D4192D" w:rsidRDefault="00D4192D" w:rsidP="00E13211">
      <w:pPr>
        <w:pStyle w:val="aa"/>
        <w:numPr>
          <w:ilvl w:val="0"/>
          <w:numId w:val="54"/>
        </w:numPr>
        <w:ind w:firstLine="273"/>
        <w:rPr>
          <w:rFonts w:ascii="Times New Roman" w:hAnsi="Times New Roman"/>
          <w:sz w:val="20"/>
          <w:szCs w:val="20"/>
          <w:lang w:val="en-US"/>
        </w:rPr>
      </w:pPr>
      <w:r w:rsidRPr="00D4192D">
        <w:rPr>
          <w:rFonts w:ascii="Times New Roman" w:hAnsi="Times New Roman"/>
          <w:sz w:val="20"/>
          <w:szCs w:val="20"/>
          <w:lang w:val="en-US"/>
        </w:rPr>
        <w:t xml:space="preserve">The book fair is held from … to </w:t>
      </w:r>
      <w:proofErr w:type="gramStart"/>
      <w:r w:rsidRPr="00D4192D">
        <w:rPr>
          <w:rFonts w:ascii="Times New Roman" w:hAnsi="Times New Roman"/>
          <w:sz w:val="20"/>
          <w:szCs w:val="20"/>
          <w:lang w:val="en-US"/>
        </w:rPr>
        <w:t>… .</w:t>
      </w:r>
      <w:proofErr w:type="gramEnd"/>
    </w:p>
    <w:p w:rsidR="00D4192D" w:rsidRPr="00D4192D" w:rsidRDefault="00D4192D" w:rsidP="00E13211">
      <w:pPr>
        <w:pStyle w:val="aa"/>
        <w:numPr>
          <w:ilvl w:val="0"/>
          <w:numId w:val="54"/>
        </w:numPr>
        <w:ind w:firstLine="273"/>
        <w:rPr>
          <w:rFonts w:ascii="Times New Roman" w:hAnsi="Times New Roman"/>
          <w:sz w:val="20"/>
          <w:szCs w:val="20"/>
          <w:lang w:val="en-US"/>
        </w:rPr>
      </w:pPr>
      <w:r w:rsidRPr="00D4192D">
        <w:rPr>
          <w:rFonts w:ascii="Times New Roman" w:hAnsi="Times New Roman"/>
          <w:sz w:val="20"/>
          <w:szCs w:val="20"/>
          <w:lang w:val="en-US"/>
        </w:rPr>
        <w:t xml:space="preserve">It is open to visitors every day from … to </w:t>
      </w:r>
      <w:proofErr w:type="gramStart"/>
      <w:r w:rsidRPr="00D4192D">
        <w:rPr>
          <w:rFonts w:ascii="Times New Roman" w:hAnsi="Times New Roman"/>
          <w:sz w:val="20"/>
          <w:szCs w:val="20"/>
          <w:lang w:val="en-US"/>
        </w:rPr>
        <w:t>… .</w:t>
      </w:r>
      <w:proofErr w:type="gramEnd"/>
    </w:p>
    <w:p w:rsidR="00D4192D" w:rsidRPr="00D4192D" w:rsidRDefault="00D4192D" w:rsidP="00E13211">
      <w:pPr>
        <w:pStyle w:val="aa"/>
        <w:numPr>
          <w:ilvl w:val="0"/>
          <w:numId w:val="54"/>
        </w:numPr>
        <w:ind w:firstLine="273"/>
        <w:rPr>
          <w:rFonts w:ascii="Times New Roman" w:hAnsi="Times New Roman"/>
          <w:sz w:val="20"/>
          <w:szCs w:val="20"/>
          <w:lang w:val="en-US"/>
        </w:rPr>
      </w:pPr>
      <w:r w:rsidRPr="00D4192D">
        <w:rPr>
          <w:rFonts w:ascii="Times New Roman" w:hAnsi="Times New Roman"/>
          <w:sz w:val="20"/>
          <w:szCs w:val="20"/>
          <w:lang w:val="en-US"/>
        </w:rPr>
        <w:t>If you want to get more information on the book fair, use the telephone number …7845 …</w:t>
      </w:r>
    </w:p>
    <w:p w:rsidR="00D4192D" w:rsidRPr="00D4192D" w:rsidRDefault="00D4192D" w:rsidP="00D4192D">
      <w:pPr>
        <w:rPr>
          <w:rFonts w:ascii="Times New Roman" w:hAnsi="Times New Roman" w:cs="Times New Roman"/>
          <w:sz w:val="20"/>
          <w:szCs w:val="20"/>
          <w:lang w:val="en-US"/>
        </w:rPr>
      </w:pPr>
    </w:p>
    <w:p w:rsidR="00D4192D" w:rsidRPr="00D4192D" w:rsidRDefault="00D4192D" w:rsidP="00E13211">
      <w:pPr>
        <w:pStyle w:val="aa"/>
        <w:numPr>
          <w:ilvl w:val="0"/>
          <w:numId w:val="52"/>
        </w:numPr>
        <w:rPr>
          <w:rFonts w:ascii="Times New Roman" w:hAnsi="Times New Roman"/>
          <w:b/>
          <w:sz w:val="20"/>
          <w:szCs w:val="20"/>
          <w:u w:val="single"/>
          <w:lang w:val="en-US"/>
        </w:rPr>
      </w:pPr>
      <w:r w:rsidRPr="00D4192D">
        <w:rPr>
          <w:rFonts w:ascii="Times New Roman" w:hAnsi="Times New Roman"/>
          <w:b/>
          <w:sz w:val="20"/>
          <w:szCs w:val="20"/>
          <w:u w:val="single"/>
        </w:rPr>
        <w:t>Выберите правильный ответ:</w:t>
      </w:r>
    </w:p>
    <w:p w:rsidR="00D4192D" w:rsidRPr="00D4192D" w:rsidRDefault="00D4192D" w:rsidP="00D4192D">
      <w:pPr>
        <w:pStyle w:val="aa"/>
        <w:rPr>
          <w:rFonts w:ascii="Times New Roman" w:hAnsi="Times New Roman"/>
          <w:b/>
          <w:sz w:val="20"/>
          <w:szCs w:val="20"/>
          <w:u w:val="single"/>
          <w:lang w:val="en-US"/>
        </w:rPr>
      </w:pPr>
    </w:p>
    <w:p w:rsidR="00D4192D" w:rsidRPr="00D4192D" w:rsidRDefault="00D4192D" w:rsidP="00E13211">
      <w:pPr>
        <w:pStyle w:val="aa"/>
        <w:numPr>
          <w:ilvl w:val="0"/>
          <w:numId w:val="55"/>
        </w:numPr>
        <w:rPr>
          <w:rFonts w:ascii="Times New Roman" w:hAnsi="Times New Roman"/>
          <w:sz w:val="20"/>
          <w:szCs w:val="20"/>
          <w:lang w:val="en-US"/>
        </w:rPr>
      </w:pPr>
      <w:r w:rsidRPr="00D4192D">
        <w:rPr>
          <w:rFonts w:ascii="Times New Roman" w:hAnsi="Times New Roman"/>
          <w:sz w:val="20"/>
          <w:szCs w:val="20"/>
          <w:lang w:val="en-US"/>
        </w:rPr>
        <w:t>His essay is very good. It … the top mark, I believe.</w:t>
      </w:r>
    </w:p>
    <w:p w:rsidR="00D4192D" w:rsidRPr="00D4192D" w:rsidRDefault="00D4192D" w:rsidP="00E13211">
      <w:pPr>
        <w:pStyle w:val="aa"/>
        <w:numPr>
          <w:ilvl w:val="0"/>
          <w:numId w:val="55"/>
        </w:numPr>
        <w:rPr>
          <w:rFonts w:ascii="Times New Roman" w:hAnsi="Times New Roman"/>
          <w:sz w:val="20"/>
          <w:szCs w:val="20"/>
          <w:lang w:val="en-US"/>
        </w:rPr>
      </w:pPr>
      <w:r w:rsidRPr="00D4192D">
        <w:rPr>
          <w:rFonts w:ascii="Times New Roman" w:hAnsi="Times New Roman"/>
          <w:sz w:val="20"/>
          <w:szCs w:val="20"/>
          <w:lang w:val="en-US"/>
        </w:rPr>
        <w:t>I don’t think anybody can help me in this situation, but I … your offer to help anyway.</w:t>
      </w:r>
    </w:p>
    <w:p w:rsidR="00D4192D" w:rsidRPr="00D4192D" w:rsidRDefault="00D4192D" w:rsidP="00E13211">
      <w:pPr>
        <w:pStyle w:val="aa"/>
        <w:numPr>
          <w:ilvl w:val="0"/>
          <w:numId w:val="55"/>
        </w:numPr>
        <w:rPr>
          <w:rFonts w:ascii="Times New Roman" w:hAnsi="Times New Roman"/>
          <w:sz w:val="20"/>
          <w:szCs w:val="20"/>
          <w:lang w:val="en-US"/>
        </w:rPr>
      </w:pPr>
      <w:r w:rsidRPr="00D4192D">
        <w:rPr>
          <w:rFonts w:ascii="Times New Roman" w:hAnsi="Times New Roman"/>
          <w:sz w:val="20"/>
          <w:szCs w:val="20"/>
          <w:lang w:val="en-US"/>
        </w:rPr>
        <w:t>You shouldn’t be rude to people who are trying to help you … their advice if you don’t like it, but behave yourself.</w:t>
      </w:r>
    </w:p>
    <w:p w:rsidR="00D4192D" w:rsidRPr="00D4192D" w:rsidRDefault="00D4192D" w:rsidP="00E13211">
      <w:pPr>
        <w:pStyle w:val="aa"/>
        <w:numPr>
          <w:ilvl w:val="0"/>
          <w:numId w:val="55"/>
        </w:numPr>
        <w:rPr>
          <w:rFonts w:ascii="Times New Roman" w:hAnsi="Times New Roman"/>
          <w:sz w:val="20"/>
          <w:szCs w:val="20"/>
          <w:lang w:val="en-US"/>
        </w:rPr>
      </w:pPr>
      <w:r w:rsidRPr="00D4192D">
        <w:rPr>
          <w:rFonts w:ascii="Times New Roman" w:hAnsi="Times New Roman"/>
          <w:sz w:val="20"/>
          <w:szCs w:val="20"/>
          <w:lang w:val="en-US"/>
        </w:rPr>
        <w:t>I’ve known Tommy since our early childhood. He is a true friend. I can … him in any situation.</w:t>
      </w:r>
    </w:p>
    <w:p w:rsidR="00D4192D" w:rsidRPr="00D4192D" w:rsidRDefault="00D4192D" w:rsidP="00E13211">
      <w:pPr>
        <w:pStyle w:val="aa"/>
        <w:numPr>
          <w:ilvl w:val="0"/>
          <w:numId w:val="55"/>
        </w:numPr>
        <w:rPr>
          <w:rFonts w:ascii="Times New Roman" w:hAnsi="Times New Roman"/>
          <w:sz w:val="20"/>
          <w:szCs w:val="20"/>
          <w:lang w:val="en-US"/>
        </w:rPr>
      </w:pPr>
      <w:r w:rsidRPr="00D4192D">
        <w:rPr>
          <w:rFonts w:ascii="Times New Roman" w:hAnsi="Times New Roman"/>
          <w:sz w:val="20"/>
          <w:szCs w:val="20"/>
          <w:lang w:val="en-US"/>
        </w:rPr>
        <w:t xml:space="preserve"> Nobody except us knew about the plan. It means that the person who … us is here in this room.</w:t>
      </w:r>
    </w:p>
    <w:p w:rsidR="00D4192D" w:rsidRPr="00D4192D" w:rsidRDefault="00D4192D" w:rsidP="00E13211">
      <w:pPr>
        <w:pStyle w:val="aa"/>
        <w:numPr>
          <w:ilvl w:val="0"/>
          <w:numId w:val="55"/>
        </w:numPr>
        <w:rPr>
          <w:rFonts w:ascii="Times New Roman" w:hAnsi="Times New Roman"/>
          <w:sz w:val="20"/>
          <w:szCs w:val="20"/>
          <w:lang w:val="en-US"/>
        </w:rPr>
      </w:pPr>
      <w:r w:rsidRPr="00D4192D">
        <w:rPr>
          <w:rFonts w:ascii="Times New Roman" w:hAnsi="Times New Roman"/>
          <w:sz w:val="20"/>
          <w:szCs w:val="20"/>
          <w:lang w:val="en-US"/>
        </w:rPr>
        <w:t>I envy her because she is so good at languages. She … Italian for only a year and can already speak it perfectly.</w:t>
      </w:r>
    </w:p>
    <w:p w:rsidR="00D4192D" w:rsidRPr="00D4192D" w:rsidRDefault="00D4192D" w:rsidP="00E13211">
      <w:pPr>
        <w:pStyle w:val="aa"/>
        <w:numPr>
          <w:ilvl w:val="0"/>
          <w:numId w:val="55"/>
        </w:numPr>
        <w:rPr>
          <w:rFonts w:ascii="Times New Roman" w:hAnsi="Times New Roman"/>
          <w:sz w:val="20"/>
          <w:szCs w:val="20"/>
          <w:lang w:val="en-US"/>
        </w:rPr>
      </w:pPr>
      <w:r w:rsidRPr="00D4192D">
        <w:rPr>
          <w:rFonts w:ascii="Times New Roman" w:hAnsi="Times New Roman"/>
          <w:sz w:val="20"/>
          <w:szCs w:val="20"/>
          <w:lang w:val="en-US"/>
        </w:rPr>
        <w:t xml:space="preserve"> When the fire began, I found out that the door was locked. It was my roommate who … me from the fire.</w:t>
      </w:r>
    </w:p>
    <w:p w:rsidR="00D4192D" w:rsidRPr="00D4192D" w:rsidRDefault="00D4192D" w:rsidP="00E13211">
      <w:pPr>
        <w:pStyle w:val="aa"/>
        <w:numPr>
          <w:ilvl w:val="0"/>
          <w:numId w:val="55"/>
        </w:numPr>
        <w:rPr>
          <w:rFonts w:ascii="Times New Roman" w:hAnsi="Times New Roman"/>
          <w:sz w:val="20"/>
          <w:szCs w:val="20"/>
          <w:lang w:val="en-US"/>
        </w:rPr>
      </w:pPr>
      <w:r w:rsidRPr="00D4192D">
        <w:rPr>
          <w:rFonts w:ascii="Times New Roman" w:hAnsi="Times New Roman"/>
          <w:sz w:val="20"/>
          <w:szCs w:val="20"/>
          <w:lang w:val="en-US"/>
        </w:rPr>
        <w:t>My roommate is a real chatterbox. If she doesn’t stop talking in a minute, we … again, I’m afraid.</w:t>
      </w:r>
    </w:p>
    <w:p w:rsidR="00D4192D" w:rsidRPr="00D4192D" w:rsidRDefault="00D4192D" w:rsidP="00D4192D">
      <w:pPr>
        <w:pStyle w:val="aa"/>
        <w:ind w:left="1080"/>
        <w:rPr>
          <w:rFonts w:ascii="Times New Roman" w:hAnsi="Times New Roman"/>
          <w:sz w:val="20"/>
          <w:szCs w:val="20"/>
          <w:lang w:val="en-US"/>
        </w:rPr>
      </w:pPr>
    </w:p>
    <w:tbl>
      <w:tblPr>
        <w:tblStyle w:val="ad"/>
        <w:tblW w:w="0" w:type="auto"/>
        <w:tblLook w:val="04A0"/>
      </w:tblPr>
      <w:tblGrid>
        <w:gridCol w:w="392"/>
        <w:gridCol w:w="2693"/>
        <w:gridCol w:w="1843"/>
        <w:gridCol w:w="2551"/>
        <w:gridCol w:w="2092"/>
      </w:tblGrid>
      <w:tr w:rsidR="00D4192D" w:rsidRPr="00D4192D" w:rsidTr="00C91F8F">
        <w:tc>
          <w:tcPr>
            <w:tcW w:w="392" w:type="dxa"/>
          </w:tcPr>
          <w:p w:rsidR="00D4192D" w:rsidRPr="00D4192D" w:rsidRDefault="00D4192D" w:rsidP="00C91F8F">
            <w:pPr>
              <w:rPr>
                <w:rFonts w:ascii="Times New Roman" w:hAnsi="Times New Roman" w:cs="Times New Roman"/>
                <w:sz w:val="20"/>
                <w:szCs w:val="20"/>
                <w:lang w:val="en-US"/>
              </w:rPr>
            </w:pPr>
            <w:r w:rsidRPr="00D4192D">
              <w:rPr>
                <w:rFonts w:ascii="Times New Roman" w:hAnsi="Times New Roman" w:cs="Times New Roman"/>
                <w:sz w:val="20"/>
                <w:szCs w:val="20"/>
                <w:lang w:val="en-US"/>
              </w:rPr>
              <w:t>1</w:t>
            </w:r>
          </w:p>
        </w:tc>
        <w:tc>
          <w:tcPr>
            <w:tcW w:w="2693" w:type="dxa"/>
          </w:tcPr>
          <w:p w:rsidR="00D4192D" w:rsidRPr="00D4192D" w:rsidRDefault="00D4192D" w:rsidP="00C91F8F">
            <w:pPr>
              <w:rPr>
                <w:rFonts w:ascii="Times New Roman" w:hAnsi="Times New Roman" w:cs="Times New Roman"/>
                <w:sz w:val="20"/>
                <w:szCs w:val="20"/>
                <w:lang w:val="en-US"/>
              </w:rPr>
            </w:pPr>
            <w:r w:rsidRPr="00D4192D">
              <w:rPr>
                <w:rFonts w:ascii="Times New Roman" w:hAnsi="Times New Roman" w:cs="Times New Roman"/>
                <w:sz w:val="20"/>
                <w:szCs w:val="20"/>
                <w:lang w:val="en-US"/>
              </w:rPr>
              <w:t>a)appreciates</w:t>
            </w:r>
          </w:p>
        </w:tc>
        <w:tc>
          <w:tcPr>
            <w:tcW w:w="1843" w:type="dxa"/>
          </w:tcPr>
          <w:p w:rsidR="00D4192D" w:rsidRPr="00D4192D" w:rsidRDefault="00D4192D" w:rsidP="00C91F8F">
            <w:pPr>
              <w:rPr>
                <w:rFonts w:ascii="Times New Roman" w:hAnsi="Times New Roman" w:cs="Times New Roman"/>
                <w:sz w:val="20"/>
                <w:szCs w:val="20"/>
                <w:lang w:val="en-US"/>
              </w:rPr>
            </w:pPr>
            <w:r w:rsidRPr="00D4192D">
              <w:rPr>
                <w:rFonts w:ascii="Times New Roman" w:hAnsi="Times New Roman" w:cs="Times New Roman"/>
                <w:sz w:val="20"/>
                <w:szCs w:val="20"/>
                <w:lang w:val="en-US"/>
              </w:rPr>
              <w:t>b) deserves</w:t>
            </w:r>
          </w:p>
        </w:tc>
        <w:tc>
          <w:tcPr>
            <w:tcW w:w="2551" w:type="dxa"/>
          </w:tcPr>
          <w:p w:rsidR="00D4192D" w:rsidRPr="00D4192D" w:rsidRDefault="00D4192D" w:rsidP="00C91F8F">
            <w:pPr>
              <w:rPr>
                <w:rFonts w:ascii="Times New Roman" w:hAnsi="Times New Roman" w:cs="Times New Roman"/>
                <w:sz w:val="20"/>
                <w:szCs w:val="20"/>
                <w:lang w:val="en-US"/>
              </w:rPr>
            </w:pPr>
            <w:r w:rsidRPr="00D4192D">
              <w:rPr>
                <w:rFonts w:ascii="Times New Roman" w:hAnsi="Times New Roman" w:cs="Times New Roman"/>
                <w:sz w:val="20"/>
                <w:szCs w:val="20"/>
                <w:lang w:val="en-US"/>
              </w:rPr>
              <w:t>c) relies</w:t>
            </w:r>
          </w:p>
        </w:tc>
        <w:tc>
          <w:tcPr>
            <w:tcW w:w="2092" w:type="dxa"/>
          </w:tcPr>
          <w:p w:rsidR="00D4192D" w:rsidRPr="00D4192D" w:rsidRDefault="00D4192D" w:rsidP="00C91F8F">
            <w:pPr>
              <w:rPr>
                <w:rFonts w:ascii="Times New Roman" w:hAnsi="Times New Roman" w:cs="Times New Roman"/>
                <w:sz w:val="20"/>
                <w:szCs w:val="20"/>
                <w:lang w:val="en-US"/>
              </w:rPr>
            </w:pPr>
            <w:r w:rsidRPr="00D4192D">
              <w:rPr>
                <w:rFonts w:ascii="Times New Roman" w:hAnsi="Times New Roman" w:cs="Times New Roman"/>
                <w:sz w:val="20"/>
                <w:szCs w:val="20"/>
                <w:lang w:val="en-US"/>
              </w:rPr>
              <w:t>d) supports</w:t>
            </w:r>
          </w:p>
        </w:tc>
      </w:tr>
      <w:tr w:rsidR="00D4192D" w:rsidRPr="00D4192D" w:rsidTr="00C91F8F">
        <w:tc>
          <w:tcPr>
            <w:tcW w:w="392" w:type="dxa"/>
          </w:tcPr>
          <w:p w:rsidR="00D4192D" w:rsidRPr="00D4192D" w:rsidRDefault="00D4192D" w:rsidP="00C91F8F">
            <w:pPr>
              <w:rPr>
                <w:rFonts w:ascii="Times New Roman" w:hAnsi="Times New Roman" w:cs="Times New Roman"/>
                <w:sz w:val="20"/>
                <w:szCs w:val="20"/>
                <w:lang w:val="en-US"/>
              </w:rPr>
            </w:pPr>
            <w:r w:rsidRPr="00D4192D">
              <w:rPr>
                <w:rFonts w:ascii="Times New Roman" w:hAnsi="Times New Roman" w:cs="Times New Roman"/>
                <w:sz w:val="20"/>
                <w:szCs w:val="20"/>
                <w:lang w:val="en-US"/>
              </w:rPr>
              <w:t>2</w:t>
            </w:r>
          </w:p>
        </w:tc>
        <w:tc>
          <w:tcPr>
            <w:tcW w:w="2693" w:type="dxa"/>
          </w:tcPr>
          <w:p w:rsidR="00D4192D" w:rsidRPr="00D4192D" w:rsidRDefault="00D4192D" w:rsidP="00C91F8F">
            <w:pPr>
              <w:rPr>
                <w:rFonts w:ascii="Times New Roman" w:hAnsi="Times New Roman" w:cs="Times New Roman"/>
                <w:sz w:val="20"/>
                <w:szCs w:val="20"/>
                <w:lang w:val="en-US"/>
              </w:rPr>
            </w:pPr>
            <w:r w:rsidRPr="00D4192D">
              <w:rPr>
                <w:rFonts w:ascii="Times New Roman" w:hAnsi="Times New Roman" w:cs="Times New Roman"/>
                <w:sz w:val="20"/>
                <w:szCs w:val="20"/>
                <w:lang w:val="en-US"/>
              </w:rPr>
              <w:t>a) rescue</w:t>
            </w:r>
          </w:p>
        </w:tc>
        <w:tc>
          <w:tcPr>
            <w:tcW w:w="1843" w:type="dxa"/>
          </w:tcPr>
          <w:p w:rsidR="00D4192D" w:rsidRPr="00D4192D" w:rsidRDefault="00D4192D" w:rsidP="00C91F8F">
            <w:pPr>
              <w:rPr>
                <w:rFonts w:ascii="Times New Roman" w:hAnsi="Times New Roman" w:cs="Times New Roman"/>
                <w:sz w:val="20"/>
                <w:szCs w:val="20"/>
                <w:lang w:val="en-US"/>
              </w:rPr>
            </w:pPr>
            <w:r w:rsidRPr="00D4192D">
              <w:rPr>
                <w:rFonts w:ascii="Times New Roman" w:hAnsi="Times New Roman" w:cs="Times New Roman"/>
                <w:sz w:val="20"/>
                <w:szCs w:val="20"/>
                <w:lang w:val="en-US"/>
              </w:rPr>
              <w:t>b) envy</w:t>
            </w:r>
          </w:p>
        </w:tc>
        <w:tc>
          <w:tcPr>
            <w:tcW w:w="2551" w:type="dxa"/>
          </w:tcPr>
          <w:p w:rsidR="00D4192D" w:rsidRPr="00D4192D" w:rsidRDefault="00D4192D" w:rsidP="00C91F8F">
            <w:pPr>
              <w:rPr>
                <w:rFonts w:ascii="Times New Roman" w:hAnsi="Times New Roman" w:cs="Times New Roman"/>
                <w:sz w:val="20"/>
                <w:szCs w:val="20"/>
                <w:lang w:val="en-US"/>
              </w:rPr>
            </w:pPr>
            <w:r w:rsidRPr="00D4192D">
              <w:rPr>
                <w:rFonts w:ascii="Times New Roman" w:hAnsi="Times New Roman" w:cs="Times New Roman"/>
                <w:sz w:val="20"/>
                <w:szCs w:val="20"/>
                <w:lang w:val="en-US"/>
              </w:rPr>
              <w:t>c) betray</w:t>
            </w:r>
          </w:p>
        </w:tc>
        <w:tc>
          <w:tcPr>
            <w:tcW w:w="2092" w:type="dxa"/>
          </w:tcPr>
          <w:p w:rsidR="00D4192D" w:rsidRPr="00D4192D" w:rsidRDefault="00D4192D" w:rsidP="00C91F8F">
            <w:pPr>
              <w:rPr>
                <w:rFonts w:ascii="Times New Roman" w:hAnsi="Times New Roman" w:cs="Times New Roman"/>
                <w:sz w:val="20"/>
                <w:szCs w:val="20"/>
                <w:lang w:val="en-US"/>
              </w:rPr>
            </w:pPr>
            <w:r w:rsidRPr="00D4192D">
              <w:rPr>
                <w:rFonts w:ascii="Times New Roman" w:hAnsi="Times New Roman" w:cs="Times New Roman"/>
                <w:sz w:val="20"/>
                <w:szCs w:val="20"/>
                <w:lang w:val="en-US"/>
              </w:rPr>
              <w:t>d) appreciate</w:t>
            </w:r>
          </w:p>
        </w:tc>
      </w:tr>
      <w:tr w:rsidR="00D4192D" w:rsidRPr="00D4192D" w:rsidTr="00C91F8F">
        <w:tc>
          <w:tcPr>
            <w:tcW w:w="392" w:type="dxa"/>
          </w:tcPr>
          <w:p w:rsidR="00D4192D" w:rsidRPr="00D4192D" w:rsidRDefault="00D4192D" w:rsidP="00C91F8F">
            <w:pPr>
              <w:rPr>
                <w:rFonts w:ascii="Times New Roman" w:hAnsi="Times New Roman" w:cs="Times New Roman"/>
                <w:sz w:val="20"/>
                <w:szCs w:val="20"/>
                <w:lang w:val="en-US"/>
              </w:rPr>
            </w:pPr>
            <w:r w:rsidRPr="00D4192D">
              <w:rPr>
                <w:rFonts w:ascii="Times New Roman" w:hAnsi="Times New Roman" w:cs="Times New Roman"/>
                <w:sz w:val="20"/>
                <w:szCs w:val="20"/>
                <w:lang w:val="en-US"/>
              </w:rPr>
              <w:t>3</w:t>
            </w:r>
          </w:p>
        </w:tc>
        <w:tc>
          <w:tcPr>
            <w:tcW w:w="2693" w:type="dxa"/>
          </w:tcPr>
          <w:p w:rsidR="00D4192D" w:rsidRPr="00D4192D" w:rsidRDefault="00D4192D" w:rsidP="00C91F8F">
            <w:pPr>
              <w:rPr>
                <w:rFonts w:ascii="Times New Roman" w:hAnsi="Times New Roman" w:cs="Times New Roman"/>
                <w:sz w:val="20"/>
                <w:szCs w:val="20"/>
                <w:lang w:val="en-US"/>
              </w:rPr>
            </w:pPr>
            <w:r w:rsidRPr="00D4192D">
              <w:rPr>
                <w:rFonts w:ascii="Times New Roman" w:hAnsi="Times New Roman" w:cs="Times New Roman"/>
                <w:sz w:val="20"/>
                <w:szCs w:val="20"/>
                <w:lang w:val="en-US"/>
              </w:rPr>
              <w:t>a) ignore</w:t>
            </w:r>
          </w:p>
        </w:tc>
        <w:tc>
          <w:tcPr>
            <w:tcW w:w="1843" w:type="dxa"/>
          </w:tcPr>
          <w:p w:rsidR="00D4192D" w:rsidRPr="00D4192D" w:rsidRDefault="00D4192D" w:rsidP="00C91F8F">
            <w:pPr>
              <w:rPr>
                <w:rFonts w:ascii="Times New Roman" w:hAnsi="Times New Roman" w:cs="Times New Roman"/>
                <w:sz w:val="20"/>
                <w:szCs w:val="20"/>
                <w:lang w:val="en-US"/>
              </w:rPr>
            </w:pPr>
            <w:r w:rsidRPr="00D4192D">
              <w:rPr>
                <w:rFonts w:ascii="Times New Roman" w:hAnsi="Times New Roman" w:cs="Times New Roman"/>
                <w:sz w:val="20"/>
                <w:szCs w:val="20"/>
                <w:lang w:val="en-US"/>
              </w:rPr>
              <w:t>b) deserve</w:t>
            </w:r>
          </w:p>
        </w:tc>
        <w:tc>
          <w:tcPr>
            <w:tcW w:w="2551" w:type="dxa"/>
          </w:tcPr>
          <w:p w:rsidR="00D4192D" w:rsidRPr="00D4192D" w:rsidRDefault="00D4192D" w:rsidP="00C91F8F">
            <w:pPr>
              <w:rPr>
                <w:rFonts w:ascii="Times New Roman" w:hAnsi="Times New Roman" w:cs="Times New Roman"/>
                <w:sz w:val="20"/>
                <w:szCs w:val="20"/>
                <w:lang w:val="en-US"/>
              </w:rPr>
            </w:pPr>
            <w:r w:rsidRPr="00D4192D">
              <w:rPr>
                <w:rFonts w:ascii="Times New Roman" w:hAnsi="Times New Roman" w:cs="Times New Roman"/>
                <w:sz w:val="20"/>
                <w:szCs w:val="20"/>
                <w:lang w:val="en-US"/>
              </w:rPr>
              <w:t>c) confess</w:t>
            </w:r>
          </w:p>
        </w:tc>
        <w:tc>
          <w:tcPr>
            <w:tcW w:w="2092" w:type="dxa"/>
          </w:tcPr>
          <w:p w:rsidR="00D4192D" w:rsidRPr="00D4192D" w:rsidRDefault="00D4192D" w:rsidP="00C91F8F">
            <w:pPr>
              <w:rPr>
                <w:rFonts w:ascii="Times New Roman" w:hAnsi="Times New Roman" w:cs="Times New Roman"/>
                <w:sz w:val="20"/>
                <w:szCs w:val="20"/>
                <w:lang w:val="en-US"/>
              </w:rPr>
            </w:pPr>
            <w:r w:rsidRPr="00D4192D">
              <w:rPr>
                <w:rFonts w:ascii="Times New Roman" w:hAnsi="Times New Roman" w:cs="Times New Roman"/>
                <w:sz w:val="20"/>
                <w:szCs w:val="20"/>
                <w:lang w:val="en-US"/>
              </w:rPr>
              <w:t>d) follow</w:t>
            </w:r>
          </w:p>
        </w:tc>
      </w:tr>
      <w:tr w:rsidR="00D4192D" w:rsidRPr="00D4192D" w:rsidTr="00C91F8F">
        <w:tc>
          <w:tcPr>
            <w:tcW w:w="392" w:type="dxa"/>
          </w:tcPr>
          <w:p w:rsidR="00D4192D" w:rsidRPr="00D4192D" w:rsidRDefault="00D4192D" w:rsidP="00C91F8F">
            <w:pPr>
              <w:rPr>
                <w:rFonts w:ascii="Times New Roman" w:hAnsi="Times New Roman" w:cs="Times New Roman"/>
                <w:sz w:val="20"/>
                <w:szCs w:val="20"/>
                <w:lang w:val="en-US"/>
              </w:rPr>
            </w:pPr>
            <w:r w:rsidRPr="00D4192D">
              <w:rPr>
                <w:rFonts w:ascii="Times New Roman" w:hAnsi="Times New Roman" w:cs="Times New Roman"/>
                <w:sz w:val="20"/>
                <w:szCs w:val="20"/>
                <w:lang w:val="en-US"/>
              </w:rPr>
              <w:t>4</w:t>
            </w:r>
          </w:p>
        </w:tc>
        <w:tc>
          <w:tcPr>
            <w:tcW w:w="2693" w:type="dxa"/>
          </w:tcPr>
          <w:p w:rsidR="00D4192D" w:rsidRPr="00D4192D" w:rsidRDefault="00D4192D" w:rsidP="00C91F8F">
            <w:pPr>
              <w:rPr>
                <w:rFonts w:ascii="Times New Roman" w:hAnsi="Times New Roman" w:cs="Times New Roman"/>
                <w:sz w:val="20"/>
                <w:szCs w:val="20"/>
                <w:lang w:val="en-US"/>
              </w:rPr>
            </w:pPr>
            <w:r w:rsidRPr="00D4192D">
              <w:rPr>
                <w:rFonts w:ascii="Times New Roman" w:hAnsi="Times New Roman" w:cs="Times New Roman"/>
                <w:sz w:val="20"/>
                <w:szCs w:val="20"/>
                <w:lang w:val="en-US"/>
              </w:rPr>
              <w:t>a) is relying on</w:t>
            </w:r>
          </w:p>
        </w:tc>
        <w:tc>
          <w:tcPr>
            <w:tcW w:w="1843" w:type="dxa"/>
          </w:tcPr>
          <w:p w:rsidR="00D4192D" w:rsidRPr="00D4192D" w:rsidRDefault="00D4192D" w:rsidP="00C91F8F">
            <w:pPr>
              <w:rPr>
                <w:rFonts w:ascii="Times New Roman" w:hAnsi="Times New Roman" w:cs="Times New Roman"/>
                <w:sz w:val="20"/>
                <w:szCs w:val="20"/>
                <w:lang w:val="en-US"/>
              </w:rPr>
            </w:pPr>
            <w:r w:rsidRPr="00D4192D">
              <w:rPr>
                <w:rFonts w:ascii="Times New Roman" w:hAnsi="Times New Roman" w:cs="Times New Roman"/>
                <w:sz w:val="20"/>
                <w:szCs w:val="20"/>
                <w:lang w:val="en-US"/>
              </w:rPr>
              <w:t>b) rely at</w:t>
            </w:r>
          </w:p>
        </w:tc>
        <w:tc>
          <w:tcPr>
            <w:tcW w:w="2551" w:type="dxa"/>
          </w:tcPr>
          <w:p w:rsidR="00D4192D" w:rsidRPr="00D4192D" w:rsidRDefault="00D4192D" w:rsidP="00C91F8F">
            <w:pPr>
              <w:rPr>
                <w:rFonts w:ascii="Times New Roman" w:hAnsi="Times New Roman" w:cs="Times New Roman"/>
                <w:sz w:val="20"/>
                <w:szCs w:val="20"/>
                <w:lang w:val="en-US"/>
              </w:rPr>
            </w:pPr>
            <w:r w:rsidRPr="00D4192D">
              <w:rPr>
                <w:rFonts w:ascii="Times New Roman" w:hAnsi="Times New Roman" w:cs="Times New Roman"/>
                <w:sz w:val="20"/>
                <w:szCs w:val="20"/>
                <w:lang w:val="en-US"/>
              </w:rPr>
              <w:t>c) has relied</w:t>
            </w:r>
          </w:p>
        </w:tc>
        <w:tc>
          <w:tcPr>
            <w:tcW w:w="2092" w:type="dxa"/>
          </w:tcPr>
          <w:p w:rsidR="00D4192D" w:rsidRPr="00D4192D" w:rsidRDefault="00D4192D" w:rsidP="00C91F8F">
            <w:pPr>
              <w:rPr>
                <w:rFonts w:ascii="Times New Roman" w:hAnsi="Times New Roman" w:cs="Times New Roman"/>
                <w:sz w:val="20"/>
                <w:szCs w:val="20"/>
                <w:lang w:val="en-US"/>
              </w:rPr>
            </w:pPr>
            <w:r w:rsidRPr="00D4192D">
              <w:rPr>
                <w:rFonts w:ascii="Times New Roman" w:hAnsi="Times New Roman" w:cs="Times New Roman"/>
                <w:sz w:val="20"/>
                <w:szCs w:val="20"/>
                <w:lang w:val="en-US"/>
              </w:rPr>
              <w:t>d) rely on</w:t>
            </w:r>
          </w:p>
        </w:tc>
      </w:tr>
      <w:tr w:rsidR="00D4192D" w:rsidRPr="00D4192D" w:rsidTr="00C91F8F">
        <w:tc>
          <w:tcPr>
            <w:tcW w:w="392" w:type="dxa"/>
          </w:tcPr>
          <w:p w:rsidR="00D4192D" w:rsidRPr="00D4192D" w:rsidRDefault="00D4192D" w:rsidP="00C91F8F">
            <w:pPr>
              <w:rPr>
                <w:rFonts w:ascii="Times New Roman" w:hAnsi="Times New Roman" w:cs="Times New Roman"/>
                <w:sz w:val="20"/>
                <w:szCs w:val="20"/>
                <w:lang w:val="en-US"/>
              </w:rPr>
            </w:pPr>
            <w:r w:rsidRPr="00D4192D">
              <w:rPr>
                <w:rFonts w:ascii="Times New Roman" w:hAnsi="Times New Roman" w:cs="Times New Roman"/>
                <w:sz w:val="20"/>
                <w:szCs w:val="20"/>
                <w:lang w:val="en-US"/>
              </w:rPr>
              <w:t>5</w:t>
            </w:r>
          </w:p>
        </w:tc>
        <w:tc>
          <w:tcPr>
            <w:tcW w:w="2693" w:type="dxa"/>
          </w:tcPr>
          <w:p w:rsidR="00D4192D" w:rsidRPr="00D4192D" w:rsidRDefault="00D4192D" w:rsidP="00C91F8F">
            <w:pPr>
              <w:rPr>
                <w:rFonts w:ascii="Times New Roman" w:hAnsi="Times New Roman" w:cs="Times New Roman"/>
                <w:sz w:val="20"/>
                <w:szCs w:val="20"/>
                <w:lang w:val="en-US"/>
              </w:rPr>
            </w:pPr>
            <w:r w:rsidRPr="00D4192D">
              <w:rPr>
                <w:rFonts w:ascii="Times New Roman" w:hAnsi="Times New Roman" w:cs="Times New Roman"/>
                <w:sz w:val="20"/>
                <w:szCs w:val="20"/>
                <w:lang w:val="en-US"/>
              </w:rPr>
              <w:t>a) had betrayed</w:t>
            </w:r>
          </w:p>
        </w:tc>
        <w:tc>
          <w:tcPr>
            <w:tcW w:w="1843" w:type="dxa"/>
          </w:tcPr>
          <w:p w:rsidR="00D4192D" w:rsidRPr="00D4192D" w:rsidRDefault="00D4192D" w:rsidP="00C91F8F">
            <w:pPr>
              <w:rPr>
                <w:rFonts w:ascii="Times New Roman" w:hAnsi="Times New Roman" w:cs="Times New Roman"/>
                <w:sz w:val="20"/>
                <w:szCs w:val="20"/>
                <w:lang w:val="en-US"/>
              </w:rPr>
            </w:pPr>
            <w:r w:rsidRPr="00D4192D">
              <w:rPr>
                <w:rFonts w:ascii="Times New Roman" w:hAnsi="Times New Roman" w:cs="Times New Roman"/>
                <w:sz w:val="20"/>
                <w:szCs w:val="20"/>
                <w:lang w:val="en-US"/>
              </w:rPr>
              <w:t>b) betray</w:t>
            </w:r>
          </w:p>
        </w:tc>
        <w:tc>
          <w:tcPr>
            <w:tcW w:w="2551" w:type="dxa"/>
          </w:tcPr>
          <w:p w:rsidR="00D4192D" w:rsidRPr="00D4192D" w:rsidRDefault="00D4192D" w:rsidP="00C91F8F">
            <w:pPr>
              <w:rPr>
                <w:rFonts w:ascii="Times New Roman" w:hAnsi="Times New Roman" w:cs="Times New Roman"/>
                <w:sz w:val="20"/>
                <w:szCs w:val="20"/>
                <w:lang w:val="en-US"/>
              </w:rPr>
            </w:pPr>
            <w:r w:rsidRPr="00D4192D">
              <w:rPr>
                <w:rFonts w:ascii="Times New Roman" w:hAnsi="Times New Roman" w:cs="Times New Roman"/>
                <w:sz w:val="20"/>
                <w:szCs w:val="20"/>
                <w:lang w:val="en-US"/>
              </w:rPr>
              <w:t>c) has betrayed</w:t>
            </w:r>
          </w:p>
        </w:tc>
        <w:tc>
          <w:tcPr>
            <w:tcW w:w="2092" w:type="dxa"/>
          </w:tcPr>
          <w:p w:rsidR="00D4192D" w:rsidRPr="00D4192D" w:rsidRDefault="00D4192D" w:rsidP="00C91F8F">
            <w:pPr>
              <w:rPr>
                <w:rFonts w:ascii="Times New Roman" w:hAnsi="Times New Roman" w:cs="Times New Roman"/>
                <w:sz w:val="20"/>
                <w:szCs w:val="20"/>
                <w:lang w:val="en-US"/>
              </w:rPr>
            </w:pPr>
            <w:r w:rsidRPr="00D4192D">
              <w:rPr>
                <w:rFonts w:ascii="Times New Roman" w:hAnsi="Times New Roman" w:cs="Times New Roman"/>
                <w:sz w:val="20"/>
                <w:szCs w:val="20"/>
                <w:lang w:val="en-US"/>
              </w:rPr>
              <w:t>d) was betrayed</w:t>
            </w:r>
          </w:p>
        </w:tc>
      </w:tr>
      <w:tr w:rsidR="00D4192D" w:rsidRPr="00D4192D" w:rsidTr="00C91F8F">
        <w:tc>
          <w:tcPr>
            <w:tcW w:w="392" w:type="dxa"/>
          </w:tcPr>
          <w:p w:rsidR="00D4192D" w:rsidRPr="00D4192D" w:rsidRDefault="00D4192D" w:rsidP="00C91F8F">
            <w:pPr>
              <w:rPr>
                <w:rFonts w:ascii="Times New Roman" w:hAnsi="Times New Roman" w:cs="Times New Roman"/>
                <w:sz w:val="20"/>
                <w:szCs w:val="20"/>
                <w:lang w:val="en-US"/>
              </w:rPr>
            </w:pPr>
            <w:r w:rsidRPr="00D4192D">
              <w:rPr>
                <w:rFonts w:ascii="Times New Roman" w:hAnsi="Times New Roman" w:cs="Times New Roman"/>
                <w:sz w:val="20"/>
                <w:szCs w:val="20"/>
                <w:lang w:val="en-US"/>
              </w:rPr>
              <w:t>6</w:t>
            </w:r>
          </w:p>
        </w:tc>
        <w:tc>
          <w:tcPr>
            <w:tcW w:w="2693" w:type="dxa"/>
          </w:tcPr>
          <w:p w:rsidR="00D4192D" w:rsidRPr="00D4192D" w:rsidRDefault="00D4192D" w:rsidP="00C91F8F">
            <w:pPr>
              <w:rPr>
                <w:rFonts w:ascii="Times New Roman" w:hAnsi="Times New Roman" w:cs="Times New Roman"/>
                <w:sz w:val="20"/>
                <w:szCs w:val="20"/>
                <w:lang w:val="en-US"/>
              </w:rPr>
            </w:pPr>
            <w:r w:rsidRPr="00D4192D">
              <w:rPr>
                <w:rFonts w:ascii="Times New Roman" w:hAnsi="Times New Roman" w:cs="Times New Roman"/>
                <w:sz w:val="20"/>
                <w:szCs w:val="20"/>
                <w:lang w:val="en-US"/>
              </w:rPr>
              <w:t>a) have been learning</w:t>
            </w:r>
          </w:p>
        </w:tc>
        <w:tc>
          <w:tcPr>
            <w:tcW w:w="1843" w:type="dxa"/>
          </w:tcPr>
          <w:p w:rsidR="00D4192D" w:rsidRPr="00D4192D" w:rsidRDefault="00D4192D" w:rsidP="00C91F8F">
            <w:pPr>
              <w:rPr>
                <w:rFonts w:ascii="Times New Roman" w:hAnsi="Times New Roman" w:cs="Times New Roman"/>
                <w:sz w:val="20"/>
                <w:szCs w:val="20"/>
                <w:lang w:val="en-US"/>
              </w:rPr>
            </w:pPr>
            <w:r w:rsidRPr="00D4192D">
              <w:rPr>
                <w:rFonts w:ascii="Times New Roman" w:hAnsi="Times New Roman" w:cs="Times New Roman"/>
                <w:sz w:val="20"/>
                <w:szCs w:val="20"/>
                <w:lang w:val="en-US"/>
              </w:rPr>
              <w:t>b) had learnt</w:t>
            </w:r>
          </w:p>
        </w:tc>
        <w:tc>
          <w:tcPr>
            <w:tcW w:w="2551" w:type="dxa"/>
          </w:tcPr>
          <w:p w:rsidR="00D4192D" w:rsidRPr="00D4192D" w:rsidRDefault="00D4192D" w:rsidP="00C91F8F">
            <w:pPr>
              <w:rPr>
                <w:rFonts w:ascii="Times New Roman" w:hAnsi="Times New Roman" w:cs="Times New Roman"/>
                <w:sz w:val="20"/>
                <w:szCs w:val="20"/>
                <w:lang w:val="en-US"/>
              </w:rPr>
            </w:pPr>
            <w:r w:rsidRPr="00D4192D">
              <w:rPr>
                <w:rFonts w:ascii="Times New Roman" w:hAnsi="Times New Roman" w:cs="Times New Roman"/>
                <w:sz w:val="20"/>
                <w:szCs w:val="20"/>
                <w:lang w:val="en-US"/>
              </w:rPr>
              <w:t>c) has been learning</w:t>
            </w:r>
          </w:p>
        </w:tc>
        <w:tc>
          <w:tcPr>
            <w:tcW w:w="2092" w:type="dxa"/>
          </w:tcPr>
          <w:p w:rsidR="00D4192D" w:rsidRPr="00D4192D" w:rsidRDefault="00D4192D" w:rsidP="00C91F8F">
            <w:pPr>
              <w:rPr>
                <w:rFonts w:ascii="Times New Roman" w:hAnsi="Times New Roman" w:cs="Times New Roman"/>
                <w:sz w:val="20"/>
                <w:szCs w:val="20"/>
                <w:lang w:val="en-US"/>
              </w:rPr>
            </w:pPr>
            <w:r w:rsidRPr="00D4192D">
              <w:rPr>
                <w:rFonts w:ascii="Times New Roman" w:hAnsi="Times New Roman" w:cs="Times New Roman"/>
                <w:sz w:val="20"/>
                <w:szCs w:val="20"/>
                <w:lang w:val="en-US"/>
              </w:rPr>
              <w:t>d) was learning</w:t>
            </w:r>
          </w:p>
        </w:tc>
      </w:tr>
      <w:tr w:rsidR="00D4192D" w:rsidRPr="00D4192D" w:rsidTr="00C91F8F">
        <w:tc>
          <w:tcPr>
            <w:tcW w:w="392" w:type="dxa"/>
          </w:tcPr>
          <w:p w:rsidR="00D4192D" w:rsidRPr="00D4192D" w:rsidRDefault="00D4192D" w:rsidP="00C91F8F">
            <w:pPr>
              <w:rPr>
                <w:rFonts w:ascii="Times New Roman" w:hAnsi="Times New Roman" w:cs="Times New Roman"/>
                <w:sz w:val="20"/>
                <w:szCs w:val="20"/>
                <w:lang w:val="en-US"/>
              </w:rPr>
            </w:pPr>
            <w:r w:rsidRPr="00D4192D">
              <w:rPr>
                <w:rFonts w:ascii="Times New Roman" w:hAnsi="Times New Roman" w:cs="Times New Roman"/>
                <w:sz w:val="20"/>
                <w:szCs w:val="20"/>
                <w:lang w:val="en-US"/>
              </w:rPr>
              <w:t>7</w:t>
            </w:r>
          </w:p>
        </w:tc>
        <w:tc>
          <w:tcPr>
            <w:tcW w:w="2693" w:type="dxa"/>
          </w:tcPr>
          <w:p w:rsidR="00D4192D" w:rsidRPr="00D4192D" w:rsidRDefault="00D4192D" w:rsidP="00C91F8F">
            <w:pPr>
              <w:rPr>
                <w:rFonts w:ascii="Times New Roman" w:hAnsi="Times New Roman" w:cs="Times New Roman"/>
                <w:sz w:val="20"/>
                <w:szCs w:val="20"/>
                <w:lang w:val="en-US"/>
              </w:rPr>
            </w:pPr>
            <w:r w:rsidRPr="00D4192D">
              <w:rPr>
                <w:rFonts w:ascii="Times New Roman" w:hAnsi="Times New Roman" w:cs="Times New Roman"/>
                <w:sz w:val="20"/>
                <w:szCs w:val="20"/>
                <w:lang w:val="en-US"/>
              </w:rPr>
              <w:t>a) rescued</w:t>
            </w:r>
          </w:p>
        </w:tc>
        <w:tc>
          <w:tcPr>
            <w:tcW w:w="1843" w:type="dxa"/>
          </w:tcPr>
          <w:p w:rsidR="00D4192D" w:rsidRPr="00D4192D" w:rsidRDefault="00D4192D" w:rsidP="00C91F8F">
            <w:pPr>
              <w:rPr>
                <w:rFonts w:ascii="Times New Roman" w:hAnsi="Times New Roman" w:cs="Times New Roman"/>
                <w:sz w:val="20"/>
                <w:szCs w:val="20"/>
                <w:lang w:val="en-US"/>
              </w:rPr>
            </w:pPr>
            <w:r w:rsidRPr="00D4192D">
              <w:rPr>
                <w:rFonts w:ascii="Times New Roman" w:hAnsi="Times New Roman" w:cs="Times New Roman"/>
                <w:sz w:val="20"/>
                <w:szCs w:val="20"/>
                <w:lang w:val="en-US"/>
              </w:rPr>
              <w:t>b) has rescued</w:t>
            </w:r>
          </w:p>
        </w:tc>
        <w:tc>
          <w:tcPr>
            <w:tcW w:w="2551" w:type="dxa"/>
          </w:tcPr>
          <w:p w:rsidR="00D4192D" w:rsidRPr="00D4192D" w:rsidRDefault="00D4192D" w:rsidP="00C91F8F">
            <w:pPr>
              <w:rPr>
                <w:rFonts w:ascii="Times New Roman" w:hAnsi="Times New Roman" w:cs="Times New Roman"/>
                <w:sz w:val="20"/>
                <w:szCs w:val="20"/>
                <w:lang w:val="en-US"/>
              </w:rPr>
            </w:pPr>
            <w:r w:rsidRPr="00D4192D">
              <w:rPr>
                <w:rFonts w:ascii="Times New Roman" w:hAnsi="Times New Roman" w:cs="Times New Roman"/>
                <w:sz w:val="20"/>
                <w:szCs w:val="20"/>
                <w:lang w:val="en-US"/>
              </w:rPr>
              <w:t>c) had been rescuing</w:t>
            </w:r>
          </w:p>
        </w:tc>
        <w:tc>
          <w:tcPr>
            <w:tcW w:w="2092" w:type="dxa"/>
          </w:tcPr>
          <w:p w:rsidR="00D4192D" w:rsidRPr="00D4192D" w:rsidRDefault="00D4192D" w:rsidP="00C91F8F">
            <w:pPr>
              <w:rPr>
                <w:rFonts w:ascii="Times New Roman" w:hAnsi="Times New Roman" w:cs="Times New Roman"/>
                <w:sz w:val="20"/>
                <w:szCs w:val="20"/>
                <w:lang w:val="en-US"/>
              </w:rPr>
            </w:pPr>
            <w:r w:rsidRPr="00D4192D">
              <w:rPr>
                <w:rFonts w:ascii="Times New Roman" w:hAnsi="Times New Roman" w:cs="Times New Roman"/>
                <w:sz w:val="20"/>
                <w:szCs w:val="20"/>
                <w:lang w:val="en-US"/>
              </w:rPr>
              <w:t>d) rescues</w:t>
            </w:r>
          </w:p>
        </w:tc>
      </w:tr>
      <w:tr w:rsidR="00D4192D" w:rsidRPr="00D4192D" w:rsidTr="00C91F8F">
        <w:tc>
          <w:tcPr>
            <w:tcW w:w="392" w:type="dxa"/>
          </w:tcPr>
          <w:p w:rsidR="00D4192D" w:rsidRPr="00D4192D" w:rsidRDefault="00D4192D" w:rsidP="00C91F8F">
            <w:pPr>
              <w:rPr>
                <w:rFonts w:ascii="Times New Roman" w:hAnsi="Times New Roman" w:cs="Times New Roman"/>
                <w:sz w:val="20"/>
                <w:szCs w:val="20"/>
                <w:lang w:val="en-US"/>
              </w:rPr>
            </w:pPr>
            <w:r w:rsidRPr="00D4192D">
              <w:rPr>
                <w:rFonts w:ascii="Times New Roman" w:hAnsi="Times New Roman" w:cs="Times New Roman"/>
                <w:sz w:val="20"/>
                <w:szCs w:val="20"/>
                <w:lang w:val="en-US"/>
              </w:rPr>
              <w:t>8</w:t>
            </w:r>
          </w:p>
        </w:tc>
        <w:tc>
          <w:tcPr>
            <w:tcW w:w="2693" w:type="dxa"/>
          </w:tcPr>
          <w:p w:rsidR="00D4192D" w:rsidRPr="00D4192D" w:rsidRDefault="00D4192D" w:rsidP="00C91F8F">
            <w:pPr>
              <w:rPr>
                <w:rFonts w:ascii="Times New Roman" w:hAnsi="Times New Roman" w:cs="Times New Roman"/>
                <w:sz w:val="20"/>
                <w:szCs w:val="20"/>
                <w:lang w:val="en-US"/>
              </w:rPr>
            </w:pPr>
            <w:r w:rsidRPr="00D4192D">
              <w:rPr>
                <w:rFonts w:ascii="Times New Roman" w:hAnsi="Times New Roman" w:cs="Times New Roman"/>
                <w:sz w:val="20"/>
                <w:szCs w:val="20"/>
                <w:lang w:val="en-US"/>
              </w:rPr>
              <w:t xml:space="preserve">a) have </w:t>
            </w:r>
            <w:proofErr w:type="spellStart"/>
            <w:r w:rsidRPr="00D4192D">
              <w:rPr>
                <w:rFonts w:ascii="Times New Roman" w:hAnsi="Times New Roman" w:cs="Times New Roman"/>
                <w:sz w:val="20"/>
                <w:szCs w:val="20"/>
                <w:lang w:val="en-US"/>
              </w:rPr>
              <w:t>quarrelled</w:t>
            </w:r>
            <w:proofErr w:type="spellEnd"/>
          </w:p>
        </w:tc>
        <w:tc>
          <w:tcPr>
            <w:tcW w:w="1843" w:type="dxa"/>
          </w:tcPr>
          <w:p w:rsidR="00D4192D" w:rsidRPr="00D4192D" w:rsidRDefault="00D4192D" w:rsidP="00C91F8F">
            <w:pPr>
              <w:rPr>
                <w:rFonts w:ascii="Times New Roman" w:hAnsi="Times New Roman" w:cs="Times New Roman"/>
                <w:sz w:val="20"/>
                <w:szCs w:val="20"/>
                <w:lang w:val="en-US"/>
              </w:rPr>
            </w:pPr>
            <w:r w:rsidRPr="00D4192D">
              <w:rPr>
                <w:rFonts w:ascii="Times New Roman" w:hAnsi="Times New Roman" w:cs="Times New Roman"/>
                <w:sz w:val="20"/>
                <w:szCs w:val="20"/>
                <w:lang w:val="en-US"/>
              </w:rPr>
              <w:t>b) will quarrel</w:t>
            </w:r>
          </w:p>
        </w:tc>
        <w:tc>
          <w:tcPr>
            <w:tcW w:w="2551" w:type="dxa"/>
          </w:tcPr>
          <w:p w:rsidR="00D4192D" w:rsidRPr="00D4192D" w:rsidRDefault="00D4192D" w:rsidP="00C91F8F">
            <w:pPr>
              <w:rPr>
                <w:rFonts w:ascii="Times New Roman" w:hAnsi="Times New Roman" w:cs="Times New Roman"/>
                <w:sz w:val="20"/>
                <w:szCs w:val="20"/>
                <w:lang w:val="en-US"/>
              </w:rPr>
            </w:pPr>
            <w:r w:rsidRPr="00D4192D">
              <w:rPr>
                <w:rFonts w:ascii="Times New Roman" w:hAnsi="Times New Roman" w:cs="Times New Roman"/>
                <w:sz w:val="20"/>
                <w:szCs w:val="20"/>
                <w:lang w:val="en-US"/>
              </w:rPr>
              <w:t>c) quarrel</w:t>
            </w:r>
          </w:p>
        </w:tc>
        <w:tc>
          <w:tcPr>
            <w:tcW w:w="2092" w:type="dxa"/>
          </w:tcPr>
          <w:p w:rsidR="00D4192D" w:rsidRPr="00D4192D" w:rsidRDefault="00D4192D" w:rsidP="00C91F8F">
            <w:pPr>
              <w:rPr>
                <w:rFonts w:ascii="Times New Roman" w:hAnsi="Times New Roman" w:cs="Times New Roman"/>
                <w:sz w:val="20"/>
                <w:szCs w:val="20"/>
                <w:lang w:val="en-US"/>
              </w:rPr>
            </w:pPr>
            <w:r w:rsidRPr="00D4192D">
              <w:rPr>
                <w:rFonts w:ascii="Times New Roman" w:hAnsi="Times New Roman" w:cs="Times New Roman"/>
                <w:sz w:val="20"/>
                <w:szCs w:val="20"/>
                <w:lang w:val="en-US"/>
              </w:rPr>
              <w:t>d) are quarrelling</w:t>
            </w:r>
          </w:p>
        </w:tc>
      </w:tr>
    </w:tbl>
    <w:p w:rsidR="00D4192D" w:rsidRPr="00D4192D" w:rsidRDefault="00D4192D" w:rsidP="00D4192D">
      <w:pPr>
        <w:rPr>
          <w:rFonts w:ascii="Times New Roman" w:hAnsi="Times New Roman" w:cs="Times New Roman"/>
          <w:sz w:val="20"/>
          <w:szCs w:val="20"/>
          <w:lang w:val="en-US"/>
        </w:rPr>
      </w:pPr>
    </w:p>
    <w:p w:rsidR="00D4192D" w:rsidRPr="00D4192D" w:rsidRDefault="00D4192D" w:rsidP="00D4192D">
      <w:pPr>
        <w:rPr>
          <w:rFonts w:ascii="Times New Roman" w:hAnsi="Times New Roman" w:cs="Times New Roman"/>
          <w:sz w:val="20"/>
          <w:szCs w:val="20"/>
          <w:lang w:val="en-US"/>
        </w:rPr>
      </w:pPr>
    </w:p>
    <w:p w:rsidR="00D4192D" w:rsidRPr="00D4192D" w:rsidRDefault="00D4192D" w:rsidP="00E13211">
      <w:pPr>
        <w:pStyle w:val="aa"/>
        <w:numPr>
          <w:ilvl w:val="0"/>
          <w:numId w:val="52"/>
        </w:numPr>
        <w:rPr>
          <w:rFonts w:ascii="Times New Roman" w:hAnsi="Times New Roman"/>
          <w:b/>
          <w:sz w:val="20"/>
          <w:szCs w:val="20"/>
          <w:u w:val="single"/>
        </w:rPr>
      </w:pPr>
      <w:r w:rsidRPr="00D4192D">
        <w:rPr>
          <w:rFonts w:ascii="Times New Roman" w:hAnsi="Times New Roman"/>
          <w:b/>
          <w:sz w:val="20"/>
          <w:szCs w:val="20"/>
          <w:u w:val="single"/>
        </w:rPr>
        <w:t>Заполните пропуски, используя глаголы в скобках в пассивном залоге:</w:t>
      </w:r>
    </w:p>
    <w:p w:rsidR="00D4192D" w:rsidRPr="00D4192D" w:rsidRDefault="00D4192D" w:rsidP="00D4192D">
      <w:pPr>
        <w:pStyle w:val="aa"/>
        <w:rPr>
          <w:rFonts w:ascii="Times New Roman" w:hAnsi="Times New Roman"/>
          <w:b/>
          <w:sz w:val="20"/>
          <w:szCs w:val="20"/>
          <w:u w:val="single"/>
        </w:rPr>
      </w:pPr>
    </w:p>
    <w:p w:rsidR="00D4192D" w:rsidRPr="00D4192D" w:rsidRDefault="00D4192D" w:rsidP="00E13211">
      <w:pPr>
        <w:pStyle w:val="aa"/>
        <w:numPr>
          <w:ilvl w:val="0"/>
          <w:numId w:val="56"/>
        </w:numPr>
        <w:rPr>
          <w:rFonts w:ascii="Times New Roman" w:hAnsi="Times New Roman"/>
          <w:sz w:val="20"/>
          <w:szCs w:val="20"/>
          <w:lang w:val="en-US"/>
        </w:rPr>
      </w:pPr>
      <w:r w:rsidRPr="00D4192D">
        <w:rPr>
          <w:rFonts w:ascii="Times New Roman" w:hAnsi="Times New Roman"/>
          <w:sz w:val="20"/>
          <w:szCs w:val="20"/>
          <w:lang w:val="en-US"/>
        </w:rPr>
        <w:t xml:space="preserve">I didn’t manage to buy any tickets. When I came to the theatre box office, everything </w:t>
      </w:r>
      <w:proofErr w:type="gramStart"/>
      <w:r w:rsidRPr="00D4192D">
        <w:rPr>
          <w:rFonts w:ascii="Times New Roman" w:hAnsi="Times New Roman"/>
          <w:sz w:val="20"/>
          <w:szCs w:val="20"/>
          <w:lang w:val="en-US"/>
        </w:rPr>
        <w:t>… .(</w:t>
      </w:r>
      <w:proofErr w:type="gramEnd"/>
      <w:r w:rsidRPr="00D4192D">
        <w:rPr>
          <w:rFonts w:ascii="Times New Roman" w:hAnsi="Times New Roman"/>
          <w:sz w:val="20"/>
          <w:szCs w:val="20"/>
          <w:lang w:val="en-US"/>
        </w:rPr>
        <w:t>sell out).</w:t>
      </w:r>
    </w:p>
    <w:p w:rsidR="00D4192D" w:rsidRPr="00D4192D" w:rsidRDefault="00D4192D" w:rsidP="00E13211">
      <w:pPr>
        <w:pStyle w:val="aa"/>
        <w:numPr>
          <w:ilvl w:val="0"/>
          <w:numId w:val="56"/>
        </w:numPr>
        <w:rPr>
          <w:rFonts w:ascii="Times New Roman" w:hAnsi="Times New Roman"/>
          <w:sz w:val="20"/>
          <w:szCs w:val="20"/>
          <w:lang w:val="en-US"/>
        </w:rPr>
      </w:pPr>
      <w:r w:rsidRPr="00D4192D">
        <w:rPr>
          <w:rFonts w:ascii="Times New Roman" w:hAnsi="Times New Roman"/>
          <w:sz w:val="20"/>
          <w:szCs w:val="20"/>
          <w:lang w:val="en-US"/>
        </w:rPr>
        <w:lastRenderedPageBreak/>
        <w:t>“Your room looks completely different!”</w:t>
      </w:r>
    </w:p>
    <w:p w:rsidR="00D4192D" w:rsidRPr="00D4192D" w:rsidRDefault="00D4192D" w:rsidP="00D4192D">
      <w:pPr>
        <w:pStyle w:val="aa"/>
        <w:ind w:left="1080"/>
        <w:rPr>
          <w:rFonts w:ascii="Times New Roman" w:hAnsi="Times New Roman"/>
          <w:sz w:val="20"/>
          <w:szCs w:val="20"/>
          <w:lang w:val="en-US"/>
        </w:rPr>
      </w:pPr>
      <w:r w:rsidRPr="00D4192D">
        <w:rPr>
          <w:rFonts w:ascii="Times New Roman" w:hAnsi="Times New Roman"/>
          <w:sz w:val="20"/>
          <w:szCs w:val="20"/>
          <w:lang w:val="en-US"/>
        </w:rPr>
        <w:t>“Yes, it …(decorate).”</w:t>
      </w:r>
    </w:p>
    <w:p w:rsidR="00D4192D" w:rsidRPr="00D4192D" w:rsidRDefault="00D4192D" w:rsidP="00E13211">
      <w:pPr>
        <w:pStyle w:val="aa"/>
        <w:numPr>
          <w:ilvl w:val="0"/>
          <w:numId w:val="56"/>
        </w:numPr>
        <w:rPr>
          <w:rFonts w:ascii="Times New Roman" w:hAnsi="Times New Roman"/>
          <w:sz w:val="20"/>
          <w:szCs w:val="20"/>
          <w:lang w:val="en-US"/>
        </w:rPr>
      </w:pPr>
      <w:r w:rsidRPr="00D4192D">
        <w:rPr>
          <w:rFonts w:ascii="Times New Roman" w:hAnsi="Times New Roman"/>
          <w:sz w:val="20"/>
          <w:szCs w:val="20"/>
          <w:lang w:val="en-US"/>
        </w:rPr>
        <w:t>He didn’t take his school-leaving exams because he … (expel) from school.</w:t>
      </w:r>
    </w:p>
    <w:p w:rsidR="00D4192D" w:rsidRPr="00D4192D" w:rsidRDefault="00D4192D" w:rsidP="00D4192D">
      <w:pPr>
        <w:pStyle w:val="aa"/>
        <w:ind w:left="1080"/>
        <w:rPr>
          <w:rFonts w:ascii="Times New Roman" w:hAnsi="Times New Roman"/>
          <w:sz w:val="20"/>
          <w:szCs w:val="20"/>
          <w:lang w:val="en-US"/>
        </w:rPr>
      </w:pPr>
    </w:p>
    <w:p w:rsidR="00D4192D" w:rsidRPr="00D4192D" w:rsidRDefault="00D4192D" w:rsidP="00D4192D">
      <w:pPr>
        <w:pStyle w:val="aa"/>
        <w:ind w:left="1080"/>
        <w:rPr>
          <w:rFonts w:ascii="Times New Roman" w:hAnsi="Times New Roman"/>
          <w:sz w:val="20"/>
          <w:szCs w:val="20"/>
          <w:lang w:val="en-US"/>
        </w:rPr>
      </w:pPr>
    </w:p>
    <w:p w:rsidR="00D4192D" w:rsidRPr="00D4192D" w:rsidRDefault="00D4192D" w:rsidP="00E13211">
      <w:pPr>
        <w:pStyle w:val="aa"/>
        <w:numPr>
          <w:ilvl w:val="0"/>
          <w:numId w:val="52"/>
        </w:numPr>
        <w:rPr>
          <w:rFonts w:ascii="Times New Roman" w:hAnsi="Times New Roman"/>
          <w:b/>
          <w:sz w:val="20"/>
          <w:szCs w:val="20"/>
          <w:u w:val="single"/>
        </w:rPr>
      </w:pPr>
      <w:r w:rsidRPr="00D4192D">
        <w:rPr>
          <w:rFonts w:ascii="Times New Roman" w:hAnsi="Times New Roman"/>
          <w:b/>
          <w:sz w:val="20"/>
          <w:szCs w:val="20"/>
          <w:u w:val="single"/>
        </w:rPr>
        <w:t>Переведи предложения на английский язык:</w:t>
      </w:r>
    </w:p>
    <w:p w:rsidR="00D4192D" w:rsidRPr="00D4192D" w:rsidRDefault="00D4192D" w:rsidP="00D4192D">
      <w:pPr>
        <w:pStyle w:val="aa"/>
        <w:rPr>
          <w:rFonts w:ascii="Times New Roman" w:hAnsi="Times New Roman"/>
          <w:b/>
          <w:sz w:val="20"/>
          <w:szCs w:val="20"/>
          <w:u w:val="single"/>
        </w:rPr>
      </w:pPr>
    </w:p>
    <w:p w:rsidR="00D4192D" w:rsidRPr="00D4192D" w:rsidRDefault="00D4192D" w:rsidP="00E13211">
      <w:pPr>
        <w:pStyle w:val="aa"/>
        <w:numPr>
          <w:ilvl w:val="0"/>
          <w:numId w:val="57"/>
        </w:numPr>
        <w:rPr>
          <w:rFonts w:ascii="Times New Roman" w:hAnsi="Times New Roman"/>
          <w:sz w:val="20"/>
          <w:szCs w:val="20"/>
        </w:rPr>
      </w:pPr>
      <w:r w:rsidRPr="00D4192D">
        <w:rPr>
          <w:rFonts w:ascii="Times New Roman" w:hAnsi="Times New Roman"/>
          <w:sz w:val="20"/>
          <w:szCs w:val="20"/>
        </w:rPr>
        <w:t>На прошлой неделе наша команда выиграла соревнования по футболу.</w:t>
      </w:r>
    </w:p>
    <w:p w:rsidR="00D4192D" w:rsidRPr="00D4192D" w:rsidRDefault="00D4192D" w:rsidP="00E13211">
      <w:pPr>
        <w:pStyle w:val="aa"/>
        <w:numPr>
          <w:ilvl w:val="0"/>
          <w:numId w:val="57"/>
        </w:numPr>
        <w:rPr>
          <w:rFonts w:ascii="Times New Roman" w:hAnsi="Times New Roman"/>
          <w:sz w:val="20"/>
          <w:szCs w:val="20"/>
        </w:rPr>
      </w:pPr>
      <w:r w:rsidRPr="00D4192D">
        <w:rPr>
          <w:rFonts w:ascii="Times New Roman" w:hAnsi="Times New Roman"/>
          <w:sz w:val="20"/>
          <w:szCs w:val="20"/>
        </w:rPr>
        <w:t>Она обычно гуляет с собакой в парке.</w:t>
      </w:r>
    </w:p>
    <w:p w:rsidR="00D4192D" w:rsidRPr="00D4192D" w:rsidRDefault="00D4192D" w:rsidP="00E13211">
      <w:pPr>
        <w:pStyle w:val="aa"/>
        <w:numPr>
          <w:ilvl w:val="0"/>
          <w:numId w:val="57"/>
        </w:numPr>
        <w:rPr>
          <w:rFonts w:ascii="Times New Roman" w:hAnsi="Times New Roman"/>
          <w:sz w:val="20"/>
          <w:szCs w:val="20"/>
        </w:rPr>
      </w:pPr>
      <w:r w:rsidRPr="00D4192D">
        <w:rPr>
          <w:rFonts w:ascii="Times New Roman" w:hAnsi="Times New Roman"/>
          <w:sz w:val="20"/>
          <w:szCs w:val="20"/>
        </w:rPr>
        <w:t>Я и моя семья будем делать ремонт в кухне на следующей неделе.</w:t>
      </w:r>
    </w:p>
    <w:p w:rsidR="00D4192D" w:rsidRPr="00D4192D" w:rsidRDefault="00D4192D" w:rsidP="00D4192D">
      <w:pPr>
        <w:rPr>
          <w:rFonts w:ascii="Times New Roman" w:hAnsi="Times New Roman" w:cs="Times New Roman"/>
          <w:sz w:val="20"/>
          <w:szCs w:val="20"/>
        </w:rPr>
      </w:pPr>
    </w:p>
    <w:p w:rsidR="00831846" w:rsidRPr="00831846" w:rsidRDefault="00831846" w:rsidP="00831846">
      <w:pPr>
        <w:jc w:val="center"/>
        <w:rPr>
          <w:rFonts w:ascii="Times New Roman" w:hAnsi="Times New Roman" w:cs="Times New Roman"/>
          <w:b/>
          <w:sz w:val="20"/>
          <w:szCs w:val="20"/>
        </w:rPr>
      </w:pPr>
      <w:r w:rsidRPr="00831846">
        <w:rPr>
          <w:rFonts w:ascii="Times New Roman" w:hAnsi="Times New Roman" w:cs="Times New Roman"/>
          <w:b/>
          <w:sz w:val="20"/>
          <w:szCs w:val="20"/>
        </w:rPr>
        <w:t>Контрольная работа №2</w:t>
      </w:r>
    </w:p>
    <w:p w:rsidR="00831846" w:rsidRPr="00831846" w:rsidRDefault="00831846" w:rsidP="00831846">
      <w:pPr>
        <w:jc w:val="center"/>
        <w:rPr>
          <w:rFonts w:ascii="Times New Roman" w:hAnsi="Times New Roman" w:cs="Times New Roman"/>
          <w:b/>
          <w:sz w:val="20"/>
          <w:szCs w:val="20"/>
        </w:rPr>
      </w:pPr>
      <w:r w:rsidRPr="00831846">
        <w:rPr>
          <w:rFonts w:ascii="Times New Roman" w:hAnsi="Times New Roman" w:cs="Times New Roman"/>
          <w:b/>
          <w:sz w:val="20"/>
          <w:szCs w:val="20"/>
        </w:rPr>
        <w:t>по теме «Путешествуем по огромному миру»</w:t>
      </w:r>
    </w:p>
    <w:p w:rsidR="00831846" w:rsidRPr="00831846" w:rsidRDefault="00831846" w:rsidP="00831846">
      <w:pPr>
        <w:spacing w:after="0" w:line="240" w:lineRule="auto"/>
        <w:ind w:firstLine="567"/>
        <w:rPr>
          <w:rFonts w:ascii="Times New Roman" w:hAnsi="Times New Roman" w:cs="Times New Roman"/>
          <w:sz w:val="20"/>
          <w:szCs w:val="20"/>
        </w:rPr>
      </w:pPr>
      <w:r w:rsidRPr="00831846">
        <w:rPr>
          <w:rFonts w:ascii="Times New Roman" w:hAnsi="Times New Roman" w:cs="Times New Roman"/>
          <w:b/>
          <w:bCs/>
          <w:sz w:val="20"/>
          <w:szCs w:val="20"/>
        </w:rPr>
        <w:t xml:space="preserve">Цель: </w:t>
      </w:r>
      <w:r w:rsidRPr="00831846">
        <w:rPr>
          <w:rFonts w:ascii="Times New Roman" w:hAnsi="Times New Roman" w:cs="Times New Roman"/>
          <w:sz w:val="20"/>
          <w:szCs w:val="20"/>
        </w:rPr>
        <w:t>проверить сформированность лексико-грамматических навыков, умений работать с текстом, навыки письма.</w:t>
      </w:r>
    </w:p>
    <w:p w:rsidR="00831846" w:rsidRPr="00831846" w:rsidRDefault="00831846" w:rsidP="00831846">
      <w:pPr>
        <w:spacing w:after="0" w:line="240" w:lineRule="auto"/>
        <w:ind w:firstLine="567"/>
        <w:rPr>
          <w:rFonts w:ascii="Times New Roman" w:hAnsi="Times New Roman" w:cs="Times New Roman"/>
          <w:sz w:val="20"/>
          <w:szCs w:val="20"/>
        </w:rPr>
      </w:pPr>
      <w:r w:rsidRPr="00831846">
        <w:rPr>
          <w:rFonts w:ascii="Times New Roman" w:hAnsi="Times New Roman" w:cs="Times New Roman"/>
          <w:b/>
          <w:bCs/>
          <w:sz w:val="20"/>
          <w:szCs w:val="20"/>
        </w:rPr>
        <w:t xml:space="preserve">Критерии оценивания: </w:t>
      </w:r>
      <w:r w:rsidRPr="00831846">
        <w:rPr>
          <w:rFonts w:ascii="Times New Roman" w:hAnsi="Times New Roman" w:cs="Times New Roman"/>
          <w:sz w:val="20"/>
          <w:szCs w:val="20"/>
        </w:rPr>
        <w:t>задания 1-2 оцениваются в 1 балл. Оценка «5» - 12 б, «4» - 11-9 б, «3» - 8-6 б, «2» - 5-0 б</w:t>
      </w:r>
    </w:p>
    <w:p w:rsidR="00831846" w:rsidRPr="00831846" w:rsidRDefault="00831846" w:rsidP="00831846">
      <w:pPr>
        <w:spacing w:after="0" w:line="240" w:lineRule="auto"/>
        <w:ind w:firstLine="567"/>
        <w:rPr>
          <w:rFonts w:ascii="Times New Roman" w:hAnsi="Times New Roman" w:cs="Times New Roman"/>
          <w:sz w:val="20"/>
          <w:szCs w:val="20"/>
        </w:rPr>
      </w:pPr>
    </w:p>
    <w:p w:rsidR="00831846" w:rsidRPr="00831846" w:rsidRDefault="00831846" w:rsidP="00E13211">
      <w:pPr>
        <w:pStyle w:val="aa"/>
        <w:numPr>
          <w:ilvl w:val="0"/>
          <w:numId w:val="60"/>
        </w:numPr>
        <w:rPr>
          <w:rFonts w:ascii="Times New Roman" w:hAnsi="Times New Roman"/>
          <w:b/>
          <w:sz w:val="20"/>
          <w:szCs w:val="20"/>
          <w:lang w:val="en-US"/>
        </w:rPr>
      </w:pPr>
      <w:r w:rsidRPr="00831846">
        <w:rPr>
          <w:rFonts w:ascii="Times New Roman" w:hAnsi="Times New Roman"/>
          <w:b/>
          <w:sz w:val="20"/>
          <w:szCs w:val="20"/>
          <w:lang w:val="en-US"/>
        </w:rPr>
        <w:t>Listen to the conversation and choose the correct sentence. Listen again and correct any mistakes.</w:t>
      </w:r>
    </w:p>
    <w:p w:rsidR="00831846" w:rsidRPr="00831846" w:rsidRDefault="00831846" w:rsidP="00E13211">
      <w:pPr>
        <w:pStyle w:val="aa"/>
        <w:numPr>
          <w:ilvl w:val="0"/>
          <w:numId w:val="58"/>
        </w:numPr>
        <w:rPr>
          <w:rFonts w:ascii="Times New Roman" w:hAnsi="Times New Roman"/>
          <w:sz w:val="20"/>
          <w:szCs w:val="20"/>
          <w:lang w:val="en-US"/>
        </w:rPr>
      </w:pPr>
      <w:r w:rsidRPr="00831846">
        <w:rPr>
          <w:rFonts w:ascii="Times New Roman" w:hAnsi="Times New Roman"/>
          <w:sz w:val="20"/>
          <w:szCs w:val="20"/>
          <w:lang w:val="en-US"/>
        </w:rPr>
        <w:t>a) Allan was at Heathrow Airport on time and the plane took off on time.</w:t>
      </w:r>
    </w:p>
    <w:p w:rsidR="00831846" w:rsidRPr="00831846" w:rsidRDefault="00831846" w:rsidP="00831846">
      <w:pPr>
        <w:pStyle w:val="aa"/>
        <w:rPr>
          <w:rFonts w:ascii="Times New Roman" w:hAnsi="Times New Roman"/>
          <w:sz w:val="20"/>
          <w:szCs w:val="20"/>
          <w:lang w:val="en-US"/>
        </w:rPr>
      </w:pPr>
      <w:r w:rsidRPr="00831846">
        <w:rPr>
          <w:rFonts w:ascii="Times New Roman" w:hAnsi="Times New Roman"/>
          <w:sz w:val="20"/>
          <w:szCs w:val="20"/>
          <w:lang w:val="en-US"/>
        </w:rPr>
        <w:t>b) Allan was at Heathrow Airport on time but the flight was delayed.</w:t>
      </w:r>
    </w:p>
    <w:p w:rsidR="00831846" w:rsidRPr="00831846" w:rsidRDefault="00831846" w:rsidP="00831846">
      <w:pPr>
        <w:pStyle w:val="aa"/>
        <w:rPr>
          <w:rFonts w:ascii="Times New Roman" w:hAnsi="Times New Roman"/>
          <w:sz w:val="20"/>
          <w:szCs w:val="20"/>
          <w:lang w:val="en-US"/>
        </w:rPr>
      </w:pPr>
      <w:r w:rsidRPr="00831846">
        <w:rPr>
          <w:rFonts w:ascii="Times New Roman" w:hAnsi="Times New Roman"/>
          <w:sz w:val="20"/>
          <w:szCs w:val="20"/>
          <w:lang w:val="en-US"/>
        </w:rPr>
        <w:t>c) Allan was at Heathrow Airport on time, but he had some problems getting through customs and had to wait for the next flight.</w:t>
      </w:r>
    </w:p>
    <w:p w:rsidR="00831846" w:rsidRPr="00831846" w:rsidRDefault="00831846" w:rsidP="00E13211">
      <w:pPr>
        <w:pStyle w:val="aa"/>
        <w:numPr>
          <w:ilvl w:val="0"/>
          <w:numId w:val="58"/>
        </w:numPr>
        <w:rPr>
          <w:rFonts w:ascii="Times New Roman" w:hAnsi="Times New Roman"/>
          <w:sz w:val="20"/>
          <w:szCs w:val="20"/>
          <w:lang w:val="en-US"/>
        </w:rPr>
      </w:pPr>
      <w:r w:rsidRPr="00831846">
        <w:rPr>
          <w:rFonts w:ascii="Times New Roman" w:hAnsi="Times New Roman"/>
          <w:sz w:val="20"/>
          <w:szCs w:val="20"/>
          <w:lang w:val="en-US"/>
        </w:rPr>
        <w:t>a) Allan forgot his suitcase somewhere in the airport in Moscow</w:t>
      </w:r>
    </w:p>
    <w:p w:rsidR="00831846" w:rsidRPr="00831846" w:rsidRDefault="00831846" w:rsidP="00831846">
      <w:pPr>
        <w:pStyle w:val="aa"/>
        <w:rPr>
          <w:rFonts w:ascii="Times New Roman" w:hAnsi="Times New Roman"/>
          <w:sz w:val="20"/>
          <w:szCs w:val="20"/>
          <w:lang w:val="en-US"/>
        </w:rPr>
      </w:pPr>
      <w:r w:rsidRPr="00831846">
        <w:rPr>
          <w:rFonts w:ascii="Times New Roman" w:hAnsi="Times New Roman"/>
          <w:sz w:val="20"/>
          <w:szCs w:val="20"/>
          <w:lang w:val="en-US"/>
        </w:rPr>
        <w:t>b) Allan was late because it took him two hours to collect his luggage from the baggage reclaim.</w:t>
      </w:r>
    </w:p>
    <w:p w:rsidR="00831846" w:rsidRPr="00831846" w:rsidRDefault="00831846" w:rsidP="00831846">
      <w:pPr>
        <w:pStyle w:val="aa"/>
        <w:rPr>
          <w:rFonts w:ascii="Times New Roman" w:hAnsi="Times New Roman"/>
          <w:sz w:val="20"/>
          <w:szCs w:val="20"/>
          <w:lang w:val="en-US"/>
        </w:rPr>
      </w:pPr>
      <w:r w:rsidRPr="00831846">
        <w:rPr>
          <w:rFonts w:ascii="Times New Roman" w:hAnsi="Times New Roman"/>
          <w:sz w:val="20"/>
          <w:szCs w:val="20"/>
          <w:lang w:val="en-US"/>
        </w:rPr>
        <w:t>c) Allan took someone else’s suitcase and had to go back to the airport.</w:t>
      </w:r>
    </w:p>
    <w:p w:rsidR="00831846" w:rsidRPr="00831846" w:rsidRDefault="00831846" w:rsidP="00831846">
      <w:pPr>
        <w:pStyle w:val="aa"/>
        <w:rPr>
          <w:rFonts w:ascii="Times New Roman" w:hAnsi="Times New Roman"/>
          <w:sz w:val="20"/>
          <w:szCs w:val="20"/>
          <w:lang w:val="en-US"/>
        </w:rPr>
      </w:pPr>
    </w:p>
    <w:p w:rsidR="00831846" w:rsidRPr="00831846" w:rsidRDefault="00831846" w:rsidP="00E13211">
      <w:pPr>
        <w:pStyle w:val="aa"/>
        <w:numPr>
          <w:ilvl w:val="0"/>
          <w:numId w:val="60"/>
        </w:numPr>
        <w:rPr>
          <w:rFonts w:ascii="Times New Roman" w:hAnsi="Times New Roman"/>
          <w:sz w:val="20"/>
          <w:szCs w:val="20"/>
          <w:lang w:val="en-US"/>
        </w:rPr>
      </w:pPr>
      <w:r w:rsidRPr="00831846">
        <w:rPr>
          <w:rFonts w:ascii="Times New Roman" w:hAnsi="Times New Roman"/>
          <w:b/>
          <w:sz w:val="20"/>
          <w:szCs w:val="20"/>
          <w:lang w:val="en-US"/>
        </w:rPr>
        <w:t>Read the text and chose the correct number to fill in the gap.</w:t>
      </w:r>
    </w:p>
    <w:p w:rsidR="00831846" w:rsidRPr="00831846" w:rsidRDefault="00831846" w:rsidP="00831846">
      <w:pPr>
        <w:pStyle w:val="aa"/>
        <w:rPr>
          <w:rFonts w:ascii="Times New Roman" w:hAnsi="Times New Roman"/>
          <w:sz w:val="20"/>
          <w:szCs w:val="20"/>
          <w:lang w:val="en-US"/>
        </w:rPr>
      </w:pPr>
      <w:r w:rsidRPr="00831846">
        <w:rPr>
          <w:rFonts w:ascii="Times New Roman" w:hAnsi="Times New Roman"/>
          <w:sz w:val="20"/>
          <w:szCs w:val="20"/>
          <w:lang w:val="en-US"/>
        </w:rPr>
        <w:t xml:space="preserve">People </w:t>
      </w:r>
      <w:proofErr w:type="gramStart"/>
      <w:r w:rsidRPr="00831846">
        <w:rPr>
          <w:rFonts w:ascii="Times New Roman" w:hAnsi="Times New Roman"/>
          <w:sz w:val="20"/>
          <w:szCs w:val="20"/>
          <w:lang w:val="en-US"/>
        </w:rPr>
        <w:t>…(</w:t>
      </w:r>
      <w:proofErr w:type="gramEnd"/>
      <w:r w:rsidRPr="00831846">
        <w:rPr>
          <w:rFonts w:ascii="Times New Roman" w:hAnsi="Times New Roman"/>
          <w:sz w:val="20"/>
          <w:szCs w:val="20"/>
          <w:lang w:val="en-US"/>
        </w:rPr>
        <w:t xml:space="preserve">1) for thousands of years. A lot of books are </w:t>
      </w:r>
      <w:proofErr w:type="gramStart"/>
      <w:r w:rsidRPr="00831846">
        <w:rPr>
          <w:rFonts w:ascii="Times New Roman" w:hAnsi="Times New Roman"/>
          <w:sz w:val="20"/>
          <w:szCs w:val="20"/>
          <w:lang w:val="en-US"/>
        </w:rPr>
        <w:t>…(</w:t>
      </w:r>
      <w:proofErr w:type="gramEnd"/>
      <w:r w:rsidRPr="00831846">
        <w:rPr>
          <w:rFonts w:ascii="Times New Roman" w:hAnsi="Times New Roman"/>
          <w:sz w:val="20"/>
          <w:szCs w:val="20"/>
          <w:lang w:val="en-US"/>
        </w:rPr>
        <w:t>2) about courageous travelers and their adventures . Travelling was rather dangerous in the old days and merchants (</w:t>
      </w:r>
      <w:r w:rsidRPr="00831846">
        <w:rPr>
          <w:rFonts w:ascii="Times New Roman" w:hAnsi="Times New Roman"/>
          <w:sz w:val="20"/>
          <w:szCs w:val="20"/>
        </w:rPr>
        <w:t>купцы</w:t>
      </w:r>
      <w:r w:rsidRPr="00831846">
        <w:rPr>
          <w:rFonts w:ascii="Times New Roman" w:hAnsi="Times New Roman"/>
          <w:sz w:val="20"/>
          <w:szCs w:val="20"/>
          <w:lang w:val="en-US"/>
        </w:rPr>
        <w:t xml:space="preserve">) who … (3) their ships off on long trading voyages never knew how many of them </w:t>
      </w:r>
      <w:proofErr w:type="gramStart"/>
      <w:r w:rsidRPr="00831846">
        <w:rPr>
          <w:rFonts w:ascii="Times New Roman" w:hAnsi="Times New Roman"/>
          <w:sz w:val="20"/>
          <w:szCs w:val="20"/>
          <w:lang w:val="en-US"/>
        </w:rPr>
        <w:t>…(</w:t>
      </w:r>
      <w:proofErr w:type="gramEnd"/>
      <w:r w:rsidRPr="00831846">
        <w:rPr>
          <w:rFonts w:ascii="Times New Roman" w:hAnsi="Times New Roman"/>
          <w:sz w:val="20"/>
          <w:szCs w:val="20"/>
          <w:lang w:val="en-US"/>
        </w:rPr>
        <w:t>4)It’s much easier to travel nowadays. A lot of people, business people especially, prefer travelling by air … (5) travelling by cars or trains. It saves time, and time is money.</w:t>
      </w:r>
    </w:p>
    <w:p w:rsidR="00831846" w:rsidRPr="00831846" w:rsidRDefault="00831846" w:rsidP="00831846">
      <w:pPr>
        <w:pStyle w:val="aa"/>
        <w:rPr>
          <w:rFonts w:ascii="Times New Roman" w:hAnsi="Times New Roman"/>
          <w:sz w:val="20"/>
          <w:szCs w:val="20"/>
          <w:lang w:val="en-US"/>
        </w:rPr>
      </w:pPr>
      <w:r w:rsidRPr="00831846">
        <w:rPr>
          <w:rFonts w:ascii="Times New Roman" w:hAnsi="Times New Roman"/>
          <w:sz w:val="20"/>
          <w:szCs w:val="20"/>
          <w:lang w:val="en-US"/>
        </w:rPr>
        <w:t>As for me, I try to avoid travelling by plane since I get</w:t>
      </w:r>
      <w:proofErr w:type="gramStart"/>
      <w:r w:rsidRPr="00831846">
        <w:rPr>
          <w:rFonts w:ascii="Times New Roman" w:hAnsi="Times New Roman"/>
          <w:sz w:val="20"/>
          <w:szCs w:val="20"/>
          <w:lang w:val="en-US"/>
        </w:rPr>
        <w:t>…(</w:t>
      </w:r>
      <w:proofErr w:type="gramEnd"/>
      <w:r w:rsidRPr="00831846">
        <w:rPr>
          <w:rFonts w:ascii="Times New Roman" w:hAnsi="Times New Roman"/>
          <w:sz w:val="20"/>
          <w:szCs w:val="20"/>
          <w:lang w:val="en-US"/>
        </w:rPr>
        <w:t xml:space="preserve">6). I also don’t like </w:t>
      </w:r>
      <w:proofErr w:type="gramStart"/>
      <w:r w:rsidRPr="00831846">
        <w:rPr>
          <w:rFonts w:ascii="Times New Roman" w:hAnsi="Times New Roman"/>
          <w:sz w:val="20"/>
          <w:szCs w:val="20"/>
          <w:lang w:val="en-US"/>
        </w:rPr>
        <w:t>…(</w:t>
      </w:r>
      <w:proofErr w:type="gramEnd"/>
      <w:r w:rsidRPr="00831846">
        <w:rPr>
          <w:rFonts w:ascii="Times New Roman" w:hAnsi="Times New Roman"/>
          <w:sz w:val="20"/>
          <w:szCs w:val="20"/>
          <w:lang w:val="en-US"/>
        </w:rPr>
        <w:t xml:space="preserve">7) by sea. The train pretty long trip, but I enjoyed it very mach. We passed many different regions, and the passengers … (8) enjoy beautiful views. When the train stopped at the little stations, we </w:t>
      </w:r>
      <w:proofErr w:type="gramStart"/>
      <w:r w:rsidRPr="00831846">
        <w:rPr>
          <w:rFonts w:ascii="Times New Roman" w:hAnsi="Times New Roman"/>
          <w:sz w:val="20"/>
          <w:szCs w:val="20"/>
          <w:lang w:val="en-US"/>
        </w:rPr>
        <w:t>…(</w:t>
      </w:r>
      <w:proofErr w:type="gramEnd"/>
      <w:r w:rsidRPr="00831846">
        <w:rPr>
          <w:rFonts w:ascii="Times New Roman" w:hAnsi="Times New Roman"/>
          <w:sz w:val="20"/>
          <w:szCs w:val="20"/>
          <w:lang w:val="en-US"/>
        </w:rPr>
        <w:t>9) some local food: berries, fish, pies, and some…(10) tasty boiled potatoes.</w:t>
      </w:r>
    </w:p>
    <w:p w:rsidR="00831846" w:rsidRPr="00831846" w:rsidRDefault="00831846" w:rsidP="00E13211">
      <w:pPr>
        <w:pStyle w:val="aa"/>
        <w:numPr>
          <w:ilvl w:val="0"/>
          <w:numId w:val="59"/>
        </w:numPr>
        <w:rPr>
          <w:rFonts w:ascii="Times New Roman" w:hAnsi="Times New Roman"/>
          <w:sz w:val="20"/>
          <w:szCs w:val="20"/>
          <w:lang w:val="en-US"/>
        </w:rPr>
      </w:pPr>
      <w:r w:rsidRPr="00831846">
        <w:rPr>
          <w:rFonts w:ascii="Times New Roman" w:hAnsi="Times New Roman"/>
          <w:sz w:val="20"/>
          <w:szCs w:val="20"/>
          <w:lang w:val="en-US"/>
        </w:rPr>
        <w:t>a) were travelling    b)travelled      c) have been travelling  d)had been travelling</w:t>
      </w:r>
    </w:p>
    <w:p w:rsidR="00831846" w:rsidRPr="00831846" w:rsidRDefault="00831846" w:rsidP="00E13211">
      <w:pPr>
        <w:pStyle w:val="aa"/>
        <w:numPr>
          <w:ilvl w:val="0"/>
          <w:numId w:val="59"/>
        </w:numPr>
        <w:rPr>
          <w:rFonts w:ascii="Times New Roman" w:hAnsi="Times New Roman"/>
          <w:sz w:val="20"/>
          <w:szCs w:val="20"/>
          <w:lang w:val="en-US"/>
        </w:rPr>
      </w:pPr>
      <w:r w:rsidRPr="00831846">
        <w:rPr>
          <w:rFonts w:ascii="Times New Roman" w:hAnsi="Times New Roman"/>
          <w:sz w:val="20"/>
          <w:szCs w:val="20"/>
          <w:lang w:val="en-US"/>
        </w:rPr>
        <w:t>a) written  b)writing  c)wrote  d)write</w:t>
      </w:r>
    </w:p>
    <w:p w:rsidR="00831846" w:rsidRPr="00831846" w:rsidRDefault="00831846" w:rsidP="00E13211">
      <w:pPr>
        <w:pStyle w:val="aa"/>
        <w:numPr>
          <w:ilvl w:val="0"/>
          <w:numId w:val="59"/>
        </w:numPr>
        <w:rPr>
          <w:rFonts w:ascii="Times New Roman" w:hAnsi="Times New Roman"/>
          <w:sz w:val="20"/>
          <w:szCs w:val="20"/>
          <w:lang w:val="en-US"/>
        </w:rPr>
      </w:pPr>
      <w:r w:rsidRPr="00831846">
        <w:rPr>
          <w:rFonts w:ascii="Times New Roman" w:hAnsi="Times New Roman"/>
          <w:sz w:val="20"/>
          <w:szCs w:val="20"/>
          <w:lang w:val="en-US"/>
        </w:rPr>
        <w:t>a)send  b)sent  c)was sending  d)was sent</w:t>
      </w:r>
    </w:p>
    <w:p w:rsidR="00831846" w:rsidRPr="00831846" w:rsidRDefault="00831846" w:rsidP="00E13211">
      <w:pPr>
        <w:pStyle w:val="aa"/>
        <w:numPr>
          <w:ilvl w:val="0"/>
          <w:numId w:val="59"/>
        </w:numPr>
        <w:rPr>
          <w:rFonts w:ascii="Times New Roman" w:hAnsi="Times New Roman"/>
          <w:sz w:val="20"/>
          <w:szCs w:val="20"/>
          <w:lang w:val="en-US"/>
        </w:rPr>
      </w:pPr>
      <w:r w:rsidRPr="00831846">
        <w:rPr>
          <w:rFonts w:ascii="Times New Roman" w:hAnsi="Times New Roman"/>
          <w:sz w:val="20"/>
          <w:szCs w:val="20"/>
          <w:lang w:val="en-US"/>
        </w:rPr>
        <w:t xml:space="preserve">a)will </w:t>
      </w:r>
      <w:proofErr w:type="spellStart"/>
      <w:r w:rsidRPr="00831846">
        <w:rPr>
          <w:rFonts w:ascii="Times New Roman" w:hAnsi="Times New Roman"/>
          <w:sz w:val="20"/>
          <w:szCs w:val="20"/>
          <w:lang w:val="en-US"/>
        </w:rPr>
        <w:t>returne</w:t>
      </w:r>
      <w:proofErr w:type="spellEnd"/>
      <w:r w:rsidRPr="00831846">
        <w:rPr>
          <w:rFonts w:ascii="Times New Roman" w:hAnsi="Times New Roman"/>
          <w:sz w:val="20"/>
          <w:szCs w:val="20"/>
          <w:lang w:val="en-US"/>
        </w:rPr>
        <w:t xml:space="preserve">  b)should </w:t>
      </w:r>
      <w:proofErr w:type="spellStart"/>
      <w:r w:rsidRPr="00831846">
        <w:rPr>
          <w:rFonts w:ascii="Times New Roman" w:hAnsi="Times New Roman"/>
          <w:sz w:val="20"/>
          <w:szCs w:val="20"/>
          <w:lang w:val="en-US"/>
        </w:rPr>
        <w:t>returne</w:t>
      </w:r>
      <w:proofErr w:type="spellEnd"/>
      <w:r w:rsidRPr="00831846">
        <w:rPr>
          <w:rFonts w:ascii="Times New Roman" w:hAnsi="Times New Roman"/>
          <w:sz w:val="20"/>
          <w:szCs w:val="20"/>
          <w:lang w:val="en-US"/>
        </w:rPr>
        <w:t xml:space="preserve"> c)can return  d)would return</w:t>
      </w:r>
    </w:p>
    <w:p w:rsidR="00831846" w:rsidRPr="00831846" w:rsidRDefault="00831846" w:rsidP="00E13211">
      <w:pPr>
        <w:pStyle w:val="aa"/>
        <w:numPr>
          <w:ilvl w:val="0"/>
          <w:numId w:val="59"/>
        </w:numPr>
        <w:rPr>
          <w:rFonts w:ascii="Times New Roman" w:hAnsi="Times New Roman"/>
          <w:sz w:val="20"/>
          <w:szCs w:val="20"/>
          <w:lang w:val="en-US"/>
        </w:rPr>
      </w:pPr>
      <w:r w:rsidRPr="00831846">
        <w:rPr>
          <w:rFonts w:ascii="Times New Roman" w:hAnsi="Times New Roman"/>
          <w:sz w:val="20"/>
          <w:szCs w:val="20"/>
          <w:lang w:val="en-US"/>
        </w:rPr>
        <w:t>a) -  b)and  c)to  d)rather than</w:t>
      </w:r>
    </w:p>
    <w:p w:rsidR="00831846" w:rsidRPr="00831846" w:rsidRDefault="00831846" w:rsidP="00E13211">
      <w:pPr>
        <w:pStyle w:val="aa"/>
        <w:numPr>
          <w:ilvl w:val="0"/>
          <w:numId w:val="59"/>
        </w:numPr>
        <w:rPr>
          <w:rFonts w:ascii="Times New Roman" w:hAnsi="Times New Roman"/>
          <w:sz w:val="20"/>
          <w:szCs w:val="20"/>
          <w:lang w:val="en-US"/>
        </w:rPr>
      </w:pPr>
      <w:r w:rsidRPr="00831846">
        <w:rPr>
          <w:rFonts w:ascii="Times New Roman" w:hAnsi="Times New Roman"/>
          <w:sz w:val="20"/>
          <w:szCs w:val="20"/>
          <w:lang w:val="en-US"/>
        </w:rPr>
        <w:t>a)air afraid  b)flight sick  c)seasick  d)air sick</w:t>
      </w:r>
    </w:p>
    <w:p w:rsidR="00831846" w:rsidRPr="00831846" w:rsidRDefault="00831846" w:rsidP="00E13211">
      <w:pPr>
        <w:pStyle w:val="aa"/>
        <w:numPr>
          <w:ilvl w:val="0"/>
          <w:numId w:val="59"/>
        </w:numPr>
        <w:rPr>
          <w:rFonts w:ascii="Times New Roman" w:hAnsi="Times New Roman"/>
          <w:sz w:val="20"/>
          <w:szCs w:val="20"/>
          <w:lang w:val="en-US"/>
        </w:rPr>
      </w:pPr>
      <w:r w:rsidRPr="00831846">
        <w:rPr>
          <w:rFonts w:ascii="Times New Roman" w:hAnsi="Times New Roman"/>
          <w:sz w:val="20"/>
          <w:szCs w:val="20"/>
          <w:lang w:val="en-US"/>
        </w:rPr>
        <w:t>a)travel  b)have travelled  c)travelling  d)travelled</w:t>
      </w:r>
    </w:p>
    <w:p w:rsidR="00831846" w:rsidRPr="00831846" w:rsidRDefault="00831846" w:rsidP="00E13211">
      <w:pPr>
        <w:pStyle w:val="aa"/>
        <w:numPr>
          <w:ilvl w:val="0"/>
          <w:numId w:val="59"/>
        </w:numPr>
        <w:rPr>
          <w:rFonts w:ascii="Times New Roman" w:hAnsi="Times New Roman"/>
          <w:sz w:val="20"/>
          <w:szCs w:val="20"/>
          <w:lang w:val="en-US"/>
        </w:rPr>
      </w:pPr>
      <w:r w:rsidRPr="00831846">
        <w:rPr>
          <w:rFonts w:ascii="Times New Roman" w:hAnsi="Times New Roman"/>
          <w:sz w:val="20"/>
          <w:szCs w:val="20"/>
          <w:lang w:val="en-US"/>
        </w:rPr>
        <w:t>a)could  b)should  c)may  d)were able to</w:t>
      </w:r>
    </w:p>
    <w:p w:rsidR="00831846" w:rsidRPr="00831846" w:rsidRDefault="00831846" w:rsidP="00E13211">
      <w:pPr>
        <w:pStyle w:val="aa"/>
        <w:numPr>
          <w:ilvl w:val="0"/>
          <w:numId w:val="59"/>
        </w:numPr>
        <w:rPr>
          <w:rFonts w:ascii="Times New Roman" w:hAnsi="Times New Roman"/>
          <w:sz w:val="20"/>
          <w:szCs w:val="20"/>
          <w:lang w:val="en-US"/>
        </w:rPr>
      </w:pPr>
      <w:r w:rsidRPr="00831846">
        <w:rPr>
          <w:rFonts w:ascii="Times New Roman" w:hAnsi="Times New Roman"/>
          <w:sz w:val="20"/>
          <w:szCs w:val="20"/>
          <w:lang w:val="en-US"/>
        </w:rPr>
        <w:t>a)are offered  b)had been offered  c)were offered  d)offered</w:t>
      </w:r>
    </w:p>
    <w:p w:rsidR="00831846" w:rsidRPr="00831846" w:rsidRDefault="00831846" w:rsidP="00E13211">
      <w:pPr>
        <w:pStyle w:val="aa"/>
        <w:numPr>
          <w:ilvl w:val="0"/>
          <w:numId w:val="59"/>
        </w:numPr>
        <w:rPr>
          <w:rFonts w:ascii="Times New Roman" w:hAnsi="Times New Roman"/>
          <w:sz w:val="20"/>
          <w:szCs w:val="20"/>
          <w:lang w:val="en-US"/>
        </w:rPr>
      </w:pPr>
      <w:r w:rsidRPr="00831846">
        <w:rPr>
          <w:rFonts w:ascii="Times New Roman" w:hAnsi="Times New Roman"/>
          <w:sz w:val="20"/>
          <w:szCs w:val="20"/>
          <w:lang w:val="en-US"/>
        </w:rPr>
        <w:t>a)unbelievable  b)unbelievable  c)believe  d)unbelieving</w:t>
      </w:r>
    </w:p>
    <w:p w:rsidR="00080CD6" w:rsidRPr="00831846" w:rsidRDefault="00080CD6" w:rsidP="00080CD6">
      <w:pPr>
        <w:pStyle w:val="aa"/>
        <w:ind w:left="-567"/>
        <w:rPr>
          <w:rFonts w:ascii="Times New Roman" w:hAnsi="Times New Roman"/>
          <w:sz w:val="20"/>
          <w:szCs w:val="20"/>
          <w:lang w:val="en-US"/>
        </w:rPr>
      </w:pPr>
    </w:p>
    <w:p w:rsidR="00831846" w:rsidRPr="00831846" w:rsidRDefault="00831846" w:rsidP="00831846">
      <w:pPr>
        <w:widowControl w:val="0"/>
        <w:autoSpaceDE w:val="0"/>
        <w:autoSpaceDN w:val="0"/>
        <w:adjustRightInd w:val="0"/>
        <w:spacing w:after="0" w:line="240" w:lineRule="auto"/>
        <w:jc w:val="center"/>
        <w:rPr>
          <w:rFonts w:ascii="Times New Roman" w:hAnsi="Times New Roman"/>
          <w:b/>
          <w:sz w:val="20"/>
          <w:szCs w:val="20"/>
        </w:rPr>
      </w:pPr>
      <w:r w:rsidRPr="00831846">
        <w:rPr>
          <w:rFonts w:ascii="Times New Roman" w:hAnsi="Times New Roman"/>
          <w:b/>
          <w:sz w:val="20"/>
          <w:szCs w:val="20"/>
        </w:rPr>
        <w:t>Контрольная работа № 3 по теме «Учимся жить в мире»</w:t>
      </w:r>
    </w:p>
    <w:p w:rsidR="00831846" w:rsidRPr="00831846" w:rsidRDefault="00831846" w:rsidP="00831846">
      <w:pPr>
        <w:widowControl w:val="0"/>
        <w:autoSpaceDE w:val="0"/>
        <w:autoSpaceDN w:val="0"/>
        <w:adjustRightInd w:val="0"/>
        <w:spacing w:after="0" w:line="240" w:lineRule="auto"/>
        <w:jc w:val="center"/>
        <w:rPr>
          <w:rFonts w:ascii="Times New Roman" w:hAnsi="Times New Roman"/>
          <w:b/>
          <w:sz w:val="20"/>
          <w:szCs w:val="20"/>
        </w:rPr>
      </w:pPr>
    </w:p>
    <w:p w:rsidR="00831846" w:rsidRPr="00831846" w:rsidRDefault="00831846" w:rsidP="00831846">
      <w:pPr>
        <w:spacing w:after="0" w:line="240" w:lineRule="auto"/>
        <w:ind w:firstLine="567"/>
        <w:rPr>
          <w:rFonts w:ascii="Times New Roman" w:hAnsi="Times New Roman"/>
          <w:sz w:val="20"/>
          <w:szCs w:val="20"/>
        </w:rPr>
      </w:pPr>
      <w:r w:rsidRPr="00831846">
        <w:rPr>
          <w:rFonts w:ascii="Times New Roman" w:hAnsi="Times New Roman"/>
          <w:b/>
          <w:bCs/>
          <w:sz w:val="20"/>
          <w:szCs w:val="20"/>
        </w:rPr>
        <w:t xml:space="preserve">Цель: </w:t>
      </w:r>
      <w:r w:rsidRPr="00831846">
        <w:rPr>
          <w:rFonts w:ascii="Times New Roman" w:hAnsi="Times New Roman"/>
          <w:sz w:val="20"/>
          <w:szCs w:val="20"/>
        </w:rPr>
        <w:t>проверить сформированность лексико-грамматических навыков, умений работать с текстом, навыки письма.</w:t>
      </w:r>
    </w:p>
    <w:p w:rsidR="00831846" w:rsidRPr="00831846" w:rsidRDefault="00831846" w:rsidP="00831846">
      <w:pPr>
        <w:spacing w:after="0" w:line="240" w:lineRule="auto"/>
        <w:ind w:firstLine="567"/>
        <w:rPr>
          <w:rFonts w:ascii="Times New Roman" w:hAnsi="Times New Roman"/>
          <w:sz w:val="20"/>
          <w:szCs w:val="20"/>
        </w:rPr>
      </w:pPr>
      <w:r w:rsidRPr="00831846">
        <w:rPr>
          <w:rFonts w:ascii="Times New Roman" w:hAnsi="Times New Roman"/>
          <w:b/>
          <w:bCs/>
          <w:sz w:val="20"/>
          <w:szCs w:val="20"/>
        </w:rPr>
        <w:lastRenderedPageBreak/>
        <w:t xml:space="preserve">Критерии оценивания: </w:t>
      </w:r>
      <w:r w:rsidRPr="00831846">
        <w:rPr>
          <w:rFonts w:ascii="Times New Roman" w:hAnsi="Times New Roman"/>
          <w:sz w:val="20"/>
          <w:szCs w:val="20"/>
        </w:rPr>
        <w:t>задания 1-2 оцениваются в 1 балл. Оценка «5» - 27-24 б, «4» - 23-19 б, «3» - 18-13 б, «2» - 12-0 б</w:t>
      </w:r>
    </w:p>
    <w:p w:rsidR="00831846" w:rsidRPr="00831846" w:rsidRDefault="00831846" w:rsidP="00831846">
      <w:pPr>
        <w:widowControl w:val="0"/>
        <w:autoSpaceDE w:val="0"/>
        <w:autoSpaceDN w:val="0"/>
        <w:adjustRightInd w:val="0"/>
        <w:spacing w:after="0" w:line="240" w:lineRule="auto"/>
        <w:jc w:val="both"/>
        <w:rPr>
          <w:rFonts w:ascii="Times New Roman" w:hAnsi="Times New Roman"/>
          <w:sz w:val="20"/>
          <w:szCs w:val="20"/>
        </w:rPr>
      </w:pPr>
    </w:p>
    <w:p w:rsidR="00831846" w:rsidRPr="00831846" w:rsidRDefault="00831846" w:rsidP="00831846">
      <w:pPr>
        <w:widowControl w:val="0"/>
        <w:autoSpaceDE w:val="0"/>
        <w:autoSpaceDN w:val="0"/>
        <w:adjustRightInd w:val="0"/>
        <w:spacing w:after="0" w:line="240" w:lineRule="auto"/>
        <w:rPr>
          <w:rFonts w:ascii="Times New Roman" w:hAnsi="Times New Roman"/>
          <w:sz w:val="20"/>
          <w:szCs w:val="20"/>
        </w:rPr>
      </w:pPr>
      <w:r w:rsidRPr="00831846">
        <w:rPr>
          <w:rFonts w:ascii="Times New Roman" w:hAnsi="Times New Roman"/>
          <w:sz w:val="20"/>
          <w:szCs w:val="20"/>
        </w:rPr>
        <w:t>№1</w:t>
      </w:r>
    </w:p>
    <w:p w:rsidR="00831846" w:rsidRPr="00831846" w:rsidRDefault="00831846" w:rsidP="00831846">
      <w:pPr>
        <w:widowControl w:val="0"/>
        <w:autoSpaceDE w:val="0"/>
        <w:autoSpaceDN w:val="0"/>
        <w:adjustRightInd w:val="0"/>
        <w:spacing w:after="0" w:line="240" w:lineRule="auto"/>
        <w:rPr>
          <w:rFonts w:ascii="Times New Roman" w:hAnsi="Times New Roman"/>
          <w:b/>
          <w:sz w:val="20"/>
          <w:szCs w:val="20"/>
          <w:lang w:val="en-US"/>
        </w:rPr>
      </w:pPr>
      <w:r w:rsidRPr="00831846">
        <w:rPr>
          <w:rFonts w:ascii="Times New Roman" w:hAnsi="Times New Roman"/>
          <w:b/>
          <w:sz w:val="20"/>
          <w:szCs w:val="20"/>
          <w:lang w:val="en-US"/>
        </w:rPr>
        <w:t xml:space="preserve">a) Frank and Diana wrote letters for a teenage magazine. Read their letters and say whose were </w:t>
      </w:r>
      <w:proofErr w:type="gramStart"/>
      <w:r w:rsidRPr="00831846">
        <w:rPr>
          <w:rFonts w:ascii="Times New Roman" w:hAnsi="Times New Roman"/>
          <w:b/>
          <w:sz w:val="20"/>
          <w:szCs w:val="20"/>
          <w:lang w:val="en-US"/>
        </w:rPr>
        <w:t>those :</w:t>
      </w:r>
      <w:proofErr w:type="gramEnd"/>
    </w:p>
    <w:p w:rsidR="00831846" w:rsidRPr="00831846" w:rsidRDefault="00831846" w:rsidP="00831846">
      <w:pPr>
        <w:widowControl w:val="0"/>
        <w:autoSpaceDE w:val="0"/>
        <w:autoSpaceDN w:val="0"/>
        <w:adjustRightInd w:val="0"/>
        <w:spacing w:after="0" w:line="240" w:lineRule="auto"/>
        <w:rPr>
          <w:rFonts w:ascii="Times New Roman" w:hAnsi="Times New Roman"/>
          <w:sz w:val="20"/>
          <w:szCs w:val="20"/>
          <w:lang w:val="en-US"/>
        </w:rPr>
      </w:pPr>
      <w:r w:rsidRPr="00831846">
        <w:rPr>
          <w:rFonts w:ascii="Times New Roman" w:hAnsi="Times New Roman"/>
          <w:sz w:val="20"/>
          <w:szCs w:val="20"/>
          <w:lang w:val="en-US"/>
        </w:rPr>
        <w:t xml:space="preserve">1 .Even if people are different, it doesn’t mean that they can t </w:t>
      </w:r>
      <w:proofErr w:type="gramStart"/>
      <w:r w:rsidRPr="00831846">
        <w:rPr>
          <w:rFonts w:ascii="Times New Roman" w:hAnsi="Times New Roman"/>
          <w:sz w:val="20"/>
          <w:szCs w:val="20"/>
          <w:lang w:val="en-US"/>
        </w:rPr>
        <w:t>get</w:t>
      </w:r>
      <w:proofErr w:type="gramEnd"/>
      <w:r w:rsidRPr="00831846">
        <w:rPr>
          <w:rFonts w:ascii="Times New Roman" w:hAnsi="Times New Roman"/>
          <w:sz w:val="20"/>
          <w:szCs w:val="20"/>
          <w:lang w:val="en-US"/>
        </w:rPr>
        <w:t xml:space="preserve"> along.</w:t>
      </w:r>
    </w:p>
    <w:p w:rsidR="00831846" w:rsidRPr="00831846" w:rsidRDefault="00831846" w:rsidP="00831846">
      <w:pPr>
        <w:widowControl w:val="0"/>
        <w:autoSpaceDE w:val="0"/>
        <w:autoSpaceDN w:val="0"/>
        <w:adjustRightInd w:val="0"/>
        <w:spacing w:after="0" w:line="240" w:lineRule="auto"/>
        <w:rPr>
          <w:rFonts w:ascii="Times New Roman" w:hAnsi="Times New Roman"/>
          <w:sz w:val="20"/>
          <w:szCs w:val="20"/>
          <w:lang w:val="en-US"/>
        </w:rPr>
      </w:pPr>
      <w:r w:rsidRPr="00831846">
        <w:rPr>
          <w:rFonts w:ascii="Times New Roman" w:hAnsi="Times New Roman"/>
          <w:sz w:val="20"/>
          <w:szCs w:val="20"/>
          <w:lang w:val="en-US"/>
        </w:rPr>
        <w:t>2. When you try to resolve a conflict, choose your words very carefully.</w:t>
      </w:r>
    </w:p>
    <w:p w:rsidR="00080CD6" w:rsidRPr="00831846" w:rsidRDefault="00080CD6" w:rsidP="00080CD6">
      <w:pPr>
        <w:ind w:left="-567"/>
        <w:rPr>
          <w:rFonts w:ascii="Times New Roman" w:hAnsi="Times New Roman" w:cs="Times New Roman"/>
          <w:sz w:val="20"/>
          <w:szCs w:val="20"/>
          <w:lang w:val="en-US"/>
        </w:rPr>
      </w:pPr>
    </w:p>
    <w:p w:rsidR="00831846" w:rsidRPr="00D06E8F" w:rsidRDefault="00063A91" w:rsidP="00831846">
      <w:pPr>
        <w:rPr>
          <w:rFonts w:ascii="Times New Roman" w:hAnsi="Times New Roman"/>
          <w:sz w:val="20"/>
          <w:szCs w:val="20"/>
          <w:lang w:val="en-US"/>
        </w:rPr>
      </w:pPr>
      <w:r w:rsidRPr="00063A91">
        <w:rPr>
          <w:noProof/>
          <w:sz w:val="20"/>
          <w:szCs w:val="20"/>
        </w:rPr>
        <w:pict>
          <v:rect id="_x0000_s1026" style="position:absolute;margin-left:2.95pt;margin-top:-24.9pt;width:487.85pt;height:122.5pt;z-index:251658240" strokeweight="6pt">
            <v:stroke linestyle="thickBetweenThin"/>
            <v:textbox style="mso-next-textbox:#_x0000_s1026">
              <w:txbxContent>
                <w:p w:rsidR="00CA042E" w:rsidRPr="00575017" w:rsidRDefault="00CA042E" w:rsidP="00831846">
                  <w:pPr>
                    <w:widowControl w:val="0"/>
                    <w:autoSpaceDE w:val="0"/>
                    <w:autoSpaceDN w:val="0"/>
                    <w:adjustRightInd w:val="0"/>
                    <w:spacing w:after="0" w:line="240" w:lineRule="auto"/>
                    <w:ind w:right="212" w:firstLine="567"/>
                    <w:jc w:val="both"/>
                    <w:rPr>
                      <w:rFonts w:ascii="Arabic Typesetting" w:hAnsi="Arabic Typesetting" w:cs="Arabic Typesetting"/>
                      <w:sz w:val="28"/>
                      <w:szCs w:val="28"/>
                      <w:lang w:val="en-US"/>
                    </w:rPr>
                  </w:pPr>
                  <w:r w:rsidRPr="00575017">
                    <w:rPr>
                      <w:rFonts w:ascii="Arabic Typesetting" w:hAnsi="Arabic Typesetting" w:cs="Arabic Typesetting"/>
                      <w:sz w:val="28"/>
                      <w:szCs w:val="28"/>
                      <w:lang w:val="en-US"/>
                    </w:rPr>
                    <w:t>When people have problems, the first thing to do is to talk .Tell them what makes you unhappy. Just be brave when you speak to them. Don t use words like "never" and "always". Don’t use words that hurt people. Speak calmly.</w:t>
                  </w:r>
                </w:p>
                <w:p w:rsidR="00CA042E" w:rsidRPr="00575017" w:rsidRDefault="00CA042E" w:rsidP="00831846">
                  <w:pPr>
                    <w:widowControl w:val="0"/>
                    <w:autoSpaceDE w:val="0"/>
                    <w:autoSpaceDN w:val="0"/>
                    <w:adjustRightInd w:val="0"/>
                    <w:spacing w:after="0" w:line="240" w:lineRule="auto"/>
                    <w:ind w:right="212" w:firstLine="567"/>
                    <w:jc w:val="both"/>
                    <w:rPr>
                      <w:rFonts w:ascii="Arabic Typesetting" w:hAnsi="Arabic Typesetting" w:cs="Arabic Typesetting"/>
                      <w:sz w:val="28"/>
                      <w:szCs w:val="28"/>
                      <w:lang w:val="en-US"/>
                    </w:rPr>
                  </w:pPr>
                  <w:r w:rsidRPr="00575017">
                    <w:rPr>
                      <w:rFonts w:ascii="Arabic Typesetting" w:hAnsi="Arabic Typesetting" w:cs="Arabic Typesetting"/>
                      <w:sz w:val="28"/>
                      <w:szCs w:val="28"/>
                      <w:lang w:val="en-US"/>
                    </w:rPr>
                    <w:t>If communication does not provide a solution, ask someone who is older than both of you for help. If they don t support you, take things into your own hands and be firm.</w:t>
                  </w:r>
                </w:p>
                <w:p w:rsidR="00CA042E" w:rsidRPr="00575017" w:rsidRDefault="00CA042E" w:rsidP="00831846">
                  <w:pPr>
                    <w:widowControl w:val="0"/>
                    <w:autoSpaceDE w:val="0"/>
                    <w:autoSpaceDN w:val="0"/>
                    <w:adjustRightInd w:val="0"/>
                    <w:spacing w:after="0" w:line="240" w:lineRule="auto"/>
                    <w:ind w:firstLine="567"/>
                    <w:jc w:val="both"/>
                    <w:rPr>
                      <w:rFonts w:ascii="Arabic Typesetting" w:hAnsi="Arabic Typesetting" w:cs="Arabic Typesetting"/>
                      <w:sz w:val="28"/>
                      <w:szCs w:val="28"/>
                      <w:lang w:val="en-US"/>
                    </w:rPr>
                  </w:pPr>
                  <w:r w:rsidRPr="00575017">
                    <w:rPr>
                      <w:rFonts w:ascii="Arabic Typesetting" w:hAnsi="Arabic Typesetting" w:cs="Arabic Typesetting"/>
                      <w:sz w:val="28"/>
                      <w:szCs w:val="28"/>
                      <w:lang w:val="en-US"/>
                    </w:rPr>
                    <w:t>If you can to do it one way, try another. This is how great discoveries are made.</w:t>
                  </w:r>
                </w:p>
                <w:p w:rsidR="00CA042E" w:rsidRPr="00575017" w:rsidRDefault="00CA042E" w:rsidP="00831846">
                  <w:pPr>
                    <w:widowControl w:val="0"/>
                    <w:autoSpaceDE w:val="0"/>
                    <w:autoSpaceDN w:val="0"/>
                    <w:adjustRightInd w:val="0"/>
                    <w:spacing w:after="0" w:line="240" w:lineRule="auto"/>
                    <w:jc w:val="right"/>
                    <w:rPr>
                      <w:rFonts w:ascii="Arabic Typesetting" w:hAnsi="Arabic Typesetting" w:cs="Arabic Typesetting"/>
                      <w:sz w:val="28"/>
                      <w:szCs w:val="28"/>
                      <w:lang w:val="en-US"/>
                    </w:rPr>
                  </w:pPr>
                  <w:r w:rsidRPr="00575017">
                    <w:rPr>
                      <w:rFonts w:ascii="Arabic Typesetting" w:hAnsi="Arabic Typesetting" w:cs="Arabic Typesetting"/>
                      <w:sz w:val="28"/>
                      <w:szCs w:val="28"/>
                      <w:lang w:val="en-US"/>
                    </w:rPr>
                    <w:t>Diana.</w:t>
                  </w:r>
                </w:p>
                <w:p w:rsidR="00CA042E" w:rsidRDefault="00CA042E" w:rsidP="00831846"/>
              </w:txbxContent>
            </v:textbox>
          </v:rect>
        </w:pict>
      </w:r>
      <w:r w:rsidRPr="00063A91">
        <w:rPr>
          <w:noProof/>
          <w:sz w:val="20"/>
          <w:szCs w:val="20"/>
        </w:rPr>
        <w:pict>
          <v:rect id="_x0000_s1027" style="position:absolute;margin-left:34.65pt;margin-top:224.2pt;width:491.1pt;height:138.05pt;z-index:251659264" strokeweight="6pt">
            <v:stroke linestyle="thinThin"/>
            <v:textbox style="mso-next-textbox:#_x0000_s1027">
              <w:txbxContent>
                <w:p w:rsidR="00CA042E" w:rsidRPr="00575017" w:rsidRDefault="00CA042E" w:rsidP="00831846">
                  <w:pPr>
                    <w:widowControl w:val="0"/>
                    <w:autoSpaceDE w:val="0"/>
                    <w:autoSpaceDN w:val="0"/>
                    <w:adjustRightInd w:val="0"/>
                    <w:spacing w:after="0" w:line="240" w:lineRule="auto"/>
                    <w:ind w:firstLine="567"/>
                    <w:jc w:val="both"/>
                    <w:rPr>
                      <w:rFonts w:ascii="Arabic Typesetting" w:hAnsi="Arabic Typesetting" w:cs="Arabic Typesetting"/>
                      <w:sz w:val="28"/>
                      <w:szCs w:val="28"/>
                      <w:lang w:val="en-US"/>
                    </w:rPr>
                  </w:pPr>
                  <w:r w:rsidRPr="00575017">
                    <w:rPr>
                      <w:rFonts w:ascii="Arabic Typesetting" w:hAnsi="Arabic Typesetting" w:cs="Arabic Typesetting"/>
                      <w:sz w:val="28"/>
                      <w:szCs w:val="28"/>
                      <w:lang w:val="en-US"/>
                    </w:rPr>
                    <w:t>To res</w:t>
                  </w:r>
                  <w:r>
                    <w:rPr>
                      <w:rFonts w:ascii="Arabic Typesetting" w:hAnsi="Arabic Typesetting" w:cs="Arabic Typesetting"/>
                      <w:sz w:val="28"/>
                      <w:szCs w:val="28"/>
                      <w:lang w:val="en-US"/>
                    </w:rPr>
                    <w:t>olve a conflict</w:t>
                  </w:r>
                  <w:r w:rsidRPr="00575017">
                    <w:rPr>
                      <w:rFonts w:ascii="Arabic Typesetting" w:hAnsi="Arabic Typesetting" w:cs="Arabic Typesetting"/>
                      <w:sz w:val="28"/>
                      <w:szCs w:val="28"/>
                      <w:lang w:val="en-US"/>
                    </w:rPr>
                    <w:t>, thing about it first. Be calm confident and relaxer. It is also important to have a sense of humour.</w:t>
                  </w:r>
                </w:p>
                <w:p w:rsidR="00CA042E" w:rsidRPr="00575017" w:rsidRDefault="00CA042E" w:rsidP="00831846">
                  <w:pPr>
                    <w:widowControl w:val="0"/>
                    <w:autoSpaceDE w:val="0"/>
                    <w:autoSpaceDN w:val="0"/>
                    <w:adjustRightInd w:val="0"/>
                    <w:spacing w:after="0" w:line="240" w:lineRule="auto"/>
                    <w:ind w:firstLine="567"/>
                    <w:jc w:val="both"/>
                    <w:rPr>
                      <w:rFonts w:ascii="Arabic Typesetting" w:hAnsi="Arabic Typesetting" w:cs="Arabic Typesetting"/>
                      <w:sz w:val="28"/>
                      <w:szCs w:val="28"/>
                      <w:lang w:val="en-US"/>
                    </w:rPr>
                  </w:pPr>
                  <w:r>
                    <w:rPr>
                      <w:rFonts w:ascii="Arabic Typesetting" w:hAnsi="Arabic Typesetting" w:cs="Arabic Typesetting"/>
                      <w:sz w:val="28"/>
                      <w:szCs w:val="28"/>
                      <w:lang w:val="en-US"/>
                    </w:rPr>
                    <w:t>Don’</w:t>
                  </w:r>
                  <w:r w:rsidRPr="00575017">
                    <w:rPr>
                      <w:rFonts w:ascii="Arabic Typesetting" w:hAnsi="Arabic Typesetting" w:cs="Arabic Typesetting"/>
                      <w:sz w:val="28"/>
                      <w:szCs w:val="28"/>
                      <w:lang w:val="en-US"/>
                    </w:rPr>
                    <w:t>t think of everyone as different. As soon as you pick out their differences and begin to criticize them, you are in trouble. Differences can sometimes be a good thing: two people who think exactly the same cant achieve much. Discussing two contrary ideas can sometimes lead to a better solution.</w:t>
                  </w:r>
                </w:p>
                <w:p w:rsidR="00CA042E" w:rsidRPr="00575017" w:rsidRDefault="00CA042E" w:rsidP="00831846">
                  <w:pPr>
                    <w:widowControl w:val="0"/>
                    <w:autoSpaceDE w:val="0"/>
                    <w:autoSpaceDN w:val="0"/>
                    <w:adjustRightInd w:val="0"/>
                    <w:spacing w:after="0" w:line="240" w:lineRule="auto"/>
                    <w:ind w:firstLine="567"/>
                    <w:jc w:val="both"/>
                    <w:rPr>
                      <w:rFonts w:ascii="Arabic Typesetting" w:hAnsi="Arabic Typesetting" w:cs="Arabic Typesetting"/>
                      <w:sz w:val="28"/>
                      <w:szCs w:val="28"/>
                      <w:lang w:val="en-US"/>
                    </w:rPr>
                  </w:pPr>
                  <w:r w:rsidRPr="00575017">
                    <w:rPr>
                      <w:rFonts w:ascii="Arabic Typesetting" w:hAnsi="Arabic Typesetting" w:cs="Arabic Typesetting"/>
                      <w:sz w:val="28"/>
                      <w:szCs w:val="28"/>
                      <w:lang w:val="en-US"/>
                    </w:rPr>
                    <w:t>I think that all the countries in the world really talk about their problems, they will find answers. We need to get along.</w:t>
                  </w:r>
                </w:p>
                <w:p w:rsidR="00CA042E" w:rsidRPr="00575017" w:rsidRDefault="00CA042E" w:rsidP="00831846">
                  <w:pPr>
                    <w:widowControl w:val="0"/>
                    <w:autoSpaceDE w:val="0"/>
                    <w:autoSpaceDN w:val="0"/>
                    <w:adjustRightInd w:val="0"/>
                    <w:spacing w:after="0" w:line="240" w:lineRule="auto"/>
                    <w:jc w:val="right"/>
                    <w:rPr>
                      <w:rFonts w:ascii="Arabic Typesetting" w:hAnsi="Arabic Typesetting" w:cs="Arabic Typesetting"/>
                      <w:sz w:val="28"/>
                      <w:szCs w:val="28"/>
                      <w:lang w:val="en-US"/>
                    </w:rPr>
                  </w:pPr>
                  <w:r w:rsidRPr="00575017">
                    <w:rPr>
                      <w:rFonts w:ascii="Arabic Typesetting" w:hAnsi="Arabic Typesetting" w:cs="Arabic Typesetting"/>
                      <w:sz w:val="28"/>
                      <w:szCs w:val="28"/>
                      <w:lang w:val="en-US"/>
                    </w:rPr>
                    <w:t>Frank.</w:t>
                  </w:r>
                </w:p>
                <w:p w:rsidR="00CA042E" w:rsidRDefault="00CA042E" w:rsidP="00831846"/>
              </w:txbxContent>
            </v:textbox>
          </v:rect>
        </w:pict>
      </w:r>
    </w:p>
    <w:p w:rsidR="00831846" w:rsidRPr="00D06E8F" w:rsidRDefault="00831846" w:rsidP="00831846">
      <w:pPr>
        <w:rPr>
          <w:rFonts w:ascii="Times New Roman" w:hAnsi="Times New Roman"/>
          <w:sz w:val="20"/>
          <w:szCs w:val="20"/>
          <w:lang w:val="en-US"/>
        </w:rPr>
      </w:pPr>
    </w:p>
    <w:p w:rsidR="00831846" w:rsidRPr="00D06E8F" w:rsidRDefault="00831846" w:rsidP="00831846">
      <w:pPr>
        <w:tabs>
          <w:tab w:val="left" w:pos="3111"/>
        </w:tabs>
        <w:rPr>
          <w:rFonts w:ascii="Times New Roman" w:hAnsi="Times New Roman"/>
          <w:sz w:val="20"/>
          <w:szCs w:val="20"/>
          <w:lang w:val="en-US"/>
        </w:rPr>
      </w:pPr>
    </w:p>
    <w:p w:rsidR="00831846" w:rsidRPr="00D06E8F" w:rsidRDefault="00831846" w:rsidP="00831846">
      <w:pPr>
        <w:tabs>
          <w:tab w:val="left" w:pos="3111"/>
        </w:tabs>
        <w:rPr>
          <w:rFonts w:ascii="Times New Roman" w:hAnsi="Times New Roman"/>
          <w:sz w:val="20"/>
          <w:szCs w:val="20"/>
          <w:lang w:val="en-US"/>
        </w:rPr>
      </w:pPr>
    </w:p>
    <w:p w:rsidR="00831846" w:rsidRPr="00D06E8F" w:rsidRDefault="00831846" w:rsidP="00831846">
      <w:pPr>
        <w:tabs>
          <w:tab w:val="left" w:pos="3111"/>
        </w:tabs>
        <w:rPr>
          <w:rFonts w:ascii="Times New Roman" w:hAnsi="Times New Roman"/>
          <w:sz w:val="20"/>
          <w:szCs w:val="20"/>
          <w:lang w:val="en-US"/>
        </w:rPr>
      </w:pPr>
    </w:p>
    <w:p w:rsidR="00831846" w:rsidRPr="00D06E8F" w:rsidRDefault="00831846" w:rsidP="00831846">
      <w:pPr>
        <w:tabs>
          <w:tab w:val="left" w:pos="3111"/>
        </w:tabs>
        <w:rPr>
          <w:rFonts w:ascii="Times New Roman" w:hAnsi="Times New Roman"/>
          <w:sz w:val="20"/>
          <w:szCs w:val="20"/>
          <w:lang w:val="en-US"/>
        </w:rPr>
      </w:pPr>
    </w:p>
    <w:p w:rsidR="00831846" w:rsidRPr="00D06E8F" w:rsidRDefault="00831846" w:rsidP="00831846">
      <w:pPr>
        <w:rPr>
          <w:rFonts w:ascii="Times New Roman" w:hAnsi="Times New Roman"/>
          <w:sz w:val="20"/>
          <w:szCs w:val="20"/>
          <w:lang w:val="en-US"/>
        </w:rPr>
      </w:pPr>
    </w:p>
    <w:p w:rsidR="00831846" w:rsidRPr="00D06E8F" w:rsidRDefault="00831846" w:rsidP="00831846">
      <w:pPr>
        <w:rPr>
          <w:rFonts w:ascii="Times New Roman" w:hAnsi="Times New Roman"/>
          <w:sz w:val="20"/>
          <w:szCs w:val="20"/>
          <w:lang w:val="en-US"/>
        </w:rPr>
      </w:pPr>
    </w:p>
    <w:p w:rsidR="00831846" w:rsidRPr="00D06E8F" w:rsidRDefault="00831846" w:rsidP="00831846">
      <w:pPr>
        <w:rPr>
          <w:rFonts w:ascii="Times New Roman" w:hAnsi="Times New Roman"/>
          <w:sz w:val="20"/>
          <w:szCs w:val="20"/>
          <w:lang w:val="en-US"/>
        </w:rPr>
      </w:pPr>
    </w:p>
    <w:p w:rsidR="00831846" w:rsidRPr="00D06E8F" w:rsidRDefault="00831846" w:rsidP="00831846">
      <w:pPr>
        <w:rPr>
          <w:rFonts w:ascii="Times New Roman" w:hAnsi="Times New Roman"/>
          <w:sz w:val="20"/>
          <w:szCs w:val="20"/>
          <w:lang w:val="en-US"/>
        </w:rPr>
      </w:pPr>
    </w:p>
    <w:p w:rsidR="00831846" w:rsidRPr="00D06E8F" w:rsidRDefault="00831846" w:rsidP="00831846">
      <w:pPr>
        <w:rPr>
          <w:rFonts w:ascii="Times New Roman" w:hAnsi="Times New Roman"/>
          <w:sz w:val="20"/>
          <w:szCs w:val="20"/>
          <w:lang w:val="en-US"/>
        </w:rPr>
      </w:pPr>
    </w:p>
    <w:p w:rsidR="00831846" w:rsidRPr="00D06E8F" w:rsidRDefault="00831846" w:rsidP="00831846">
      <w:pPr>
        <w:rPr>
          <w:rFonts w:ascii="Times New Roman" w:hAnsi="Times New Roman"/>
          <w:sz w:val="20"/>
          <w:szCs w:val="20"/>
          <w:lang w:val="en-US"/>
        </w:rPr>
      </w:pPr>
    </w:p>
    <w:p w:rsidR="00831846" w:rsidRPr="00D06E8F" w:rsidRDefault="00831846" w:rsidP="00831846">
      <w:pPr>
        <w:rPr>
          <w:rFonts w:ascii="Times New Roman" w:hAnsi="Times New Roman"/>
          <w:sz w:val="20"/>
          <w:szCs w:val="20"/>
          <w:lang w:val="en-US"/>
        </w:rPr>
      </w:pPr>
    </w:p>
    <w:p w:rsidR="00831846" w:rsidRPr="00D06E8F" w:rsidRDefault="00831846" w:rsidP="00831846">
      <w:pPr>
        <w:rPr>
          <w:rFonts w:ascii="Times New Roman" w:hAnsi="Times New Roman"/>
          <w:sz w:val="20"/>
          <w:szCs w:val="20"/>
          <w:lang w:val="en-US"/>
        </w:rPr>
      </w:pPr>
    </w:p>
    <w:p w:rsidR="00831846" w:rsidRPr="00D06E8F" w:rsidRDefault="00831846" w:rsidP="00831846">
      <w:pPr>
        <w:rPr>
          <w:rFonts w:ascii="Times New Roman" w:hAnsi="Times New Roman"/>
          <w:sz w:val="20"/>
          <w:szCs w:val="20"/>
          <w:lang w:val="en-US"/>
        </w:rPr>
      </w:pPr>
    </w:p>
    <w:p w:rsidR="00831846" w:rsidRPr="00D06E8F" w:rsidRDefault="00831846" w:rsidP="00831846">
      <w:pPr>
        <w:tabs>
          <w:tab w:val="left" w:pos="10800"/>
        </w:tabs>
        <w:rPr>
          <w:rFonts w:ascii="Times New Roman" w:hAnsi="Times New Roman"/>
          <w:sz w:val="20"/>
          <w:szCs w:val="20"/>
          <w:lang w:val="en-US"/>
        </w:rPr>
      </w:pPr>
      <w:r w:rsidRPr="00D06E8F">
        <w:rPr>
          <w:rFonts w:ascii="Times New Roman" w:hAnsi="Times New Roman"/>
          <w:sz w:val="20"/>
          <w:szCs w:val="20"/>
          <w:lang w:val="en-US"/>
        </w:rPr>
        <w:tab/>
      </w:r>
    </w:p>
    <w:p w:rsidR="00831846" w:rsidRPr="00831846" w:rsidRDefault="00831846" w:rsidP="00831846">
      <w:pPr>
        <w:widowControl w:val="0"/>
        <w:autoSpaceDE w:val="0"/>
        <w:autoSpaceDN w:val="0"/>
        <w:adjustRightInd w:val="0"/>
        <w:spacing w:after="0" w:line="240" w:lineRule="auto"/>
        <w:rPr>
          <w:rFonts w:ascii="Times New Roman" w:hAnsi="Times New Roman"/>
          <w:b/>
          <w:sz w:val="20"/>
          <w:szCs w:val="20"/>
          <w:lang w:val="en-US"/>
        </w:rPr>
      </w:pPr>
      <w:r w:rsidRPr="00831846">
        <w:rPr>
          <w:rFonts w:ascii="Times New Roman" w:hAnsi="Times New Roman"/>
          <w:b/>
          <w:sz w:val="20"/>
          <w:szCs w:val="20"/>
          <w:lang w:val="en-US"/>
        </w:rPr>
        <w:t>b) Complete these sentences using the information from the letters.</w:t>
      </w:r>
    </w:p>
    <w:p w:rsidR="00831846" w:rsidRPr="00831846" w:rsidRDefault="00831846" w:rsidP="00831846">
      <w:pPr>
        <w:widowControl w:val="0"/>
        <w:autoSpaceDE w:val="0"/>
        <w:autoSpaceDN w:val="0"/>
        <w:adjustRightInd w:val="0"/>
        <w:spacing w:after="0" w:line="240" w:lineRule="auto"/>
        <w:rPr>
          <w:rFonts w:ascii="Times New Roman" w:hAnsi="Times New Roman"/>
          <w:sz w:val="20"/>
          <w:szCs w:val="20"/>
          <w:lang w:val="en-US"/>
        </w:rPr>
      </w:pPr>
      <w:r w:rsidRPr="00831846">
        <w:rPr>
          <w:rFonts w:ascii="Times New Roman" w:hAnsi="Times New Roman"/>
          <w:sz w:val="20"/>
          <w:szCs w:val="20"/>
          <w:lang w:val="en-US"/>
        </w:rPr>
        <w:t>1. The first to do is...</w:t>
      </w:r>
    </w:p>
    <w:p w:rsidR="00831846" w:rsidRPr="00831846" w:rsidRDefault="00831846" w:rsidP="00831846">
      <w:pPr>
        <w:widowControl w:val="0"/>
        <w:autoSpaceDE w:val="0"/>
        <w:autoSpaceDN w:val="0"/>
        <w:adjustRightInd w:val="0"/>
        <w:spacing w:after="0" w:line="240" w:lineRule="auto"/>
        <w:rPr>
          <w:rFonts w:ascii="Times New Roman" w:hAnsi="Times New Roman"/>
          <w:sz w:val="20"/>
          <w:szCs w:val="20"/>
          <w:lang w:val="en-US"/>
        </w:rPr>
      </w:pPr>
      <w:r w:rsidRPr="00831846">
        <w:rPr>
          <w:rFonts w:ascii="Times New Roman" w:hAnsi="Times New Roman"/>
          <w:sz w:val="20"/>
          <w:szCs w:val="20"/>
          <w:lang w:val="en-US"/>
        </w:rPr>
        <w:t>2. Don’t use words that ...  people.</w:t>
      </w:r>
    </w:p>
    <w:p w:rsidR="00831846" w:rsidRPr="00831846" w:rsidRDefault="00831846" w:rsidP="00831846">
      <w:pPr>
        <w:widowControl w:val="0"/>
        <w:autoSpaceDE w:val="0"/>
        <w:autoSpaceDN w:val="0"/>
        <w:adjustRightInd w:val="0"/>
        <w:spacing w:after="0" w:line="240" w:lineRule="auto"/>
        <w:rPr>
          <w:rFonts w:ascii="Times New Roman" w:hAnsi="Times New Roman"/>
          <w:sz w:val="20"/>
          <w:szCs w:val="20"/>
          <w:lang w:val="en-US"/>
        </w:rPr>
      </w:pPr>
      <w:r w:rsidRPr="00831846">
        <w:rPr>
          <w:rFonts w:ascii="Times New Roman" w:hAnsi="Times New Roman"/>
          <w:sz w:val="20"/>
          <w:szCs w:val="20"/>
          <w:lang w:val="en-US"/>
        </w:rPr>
        <w:t>3. Ask for help if communication does not ... a solution.</w:t>
      </w:r>
    </w:p>
    <w:p w:rsidR="00831846" w:rsidRPr="00831846" w:rsidRDefault="00831846" w:rsidP="00831846">
      <w:pPr>
        <w:widowControl w:val="0"/>
        <w:autoSpaceDE w:val="0"/>
        <w:autoSpaceDN w:val="0"/>
        <w:adjustRightInd w:val="0"/>
        <w:spacing w:after="0" w:line="240" w:lineRule="auto"/>
        <w:rPr>
          <w:rFonts w:ascii="Times New Roman" w:hAnsi="Times New Roman"/>
          <w:sz w:val="20"/>
          <w:szCs w:val="20"/>
          <w:lang w:val="en-US"/>
        </w:rPr>
      </w:pPr>
      <w:r w:rsidRPr="00831846">
        <w:rPr>
          <w:rFonts w:ascii="Times New Roman" w:hAnsi="Times New Roman"/>
          <w:sz w:val="20"/>
          <w:szCs w:val="20"/>
          <w:lang w:val="en-US"/>
        </w:rPr>
        <w:t>4. Take things into your own hands if people do not ... you.</w:t>
      </w:r>
    </w:p>
    <w:p w:rsidR="00831846" w:rsidRPr="00831846" w:rsidRDefault="00831846" w:rsidP="00831846">
      <w:pPr>
        <w:widowControl w:val="0"/>
        <w:autoSpaceDE w:val="0"/>
        <w:autoSpaceDN w:val="0"/>
        <w:adjustRightInd w:val="0"/>
        <w:spacing w:after="0" w:line="240" w:lineRule="auto"/>
        <w:rPr>
          <w:rFonts w:ascii="Times New Roman" w:hAnsi="Times New Roman"/>
          <w:sz w:val="20"/>
          <w:szCs w:val="20"/>
          <w:lang w:val="en-US"/>
        </w:rPr>
      </w:pPr>
      <w:r w:rsidRPr="00831846">
        <w:rPr>
          <w:rFonts w:ascii="Times New Roman" w:hAnsi="Times New Roman"/>
          <w:sz w:val="20"/>
          <w:szCs w:val="20"/>
          <w:lang w:val="en-US"/>
        </w:rPr>
        <w:t>5. Great ... are made when people try different ways of doing work.</w:t>
      </w:r>
    </w:p>
    <w:p w:rsidR="00831846" w:rsidRPr="00831846" w:rsidRDefault="00831846" w:rsidP="00831846">
      <w:pPr>
        <w:widowControl w:val="0"/>
        <w:autoSpaceDE w:val="0"/>
        <w:autoSpaceDN w:val="0"/>
        <w:adjustRightInd w:val="0"/>
        <w:spacing w:after="0" w:line="240" w:lineRule="auto"/>
        <w:rPr>
          <w:rFonts w:ascii="Times New Roman" w:hAnsi="Times New Roman"/>
          <w:sz w:val="20"/>
          <w:szCs w:val="20"/>
          <w:lang w:val="en-US"/>
        </w:rPr>
      </w:pPr>
      <w:r w:rsidRPr="00831846">
        <w:rPr>
          <w:rFonts w:ascii="Times New Roman" w:hAnsi="Times New Roman"/>
          <w:sz w:val="20"/>
          <w:szCs w:val="20"/>
          <w:lang w:val="en-US"/>
        </w:rPr>
        <w:t>6. To resolve a conflict, it is important...</w:t>
      </w:r>
    </w:p>
    <w:p w:rsidR="00831846" w:rsidRPr="00831846" w:rsidRDefault="00831846" w:rsidP="00831846">
      <w:pPr>
        <w:widowControl w:val="0"/>
        <w:autoSpaceDE w:val="0"/>
        <w:autoSpaceDN w:val="0"/>
        <w:adjustRightInd w:val="0"/>
        <w:spacing w:after="0" w:line="240" w:lineRule="auto"/>
        <w:rPr>
          <w:rFonts w:ascii="Times New Roman" w:hAnsi="Times New Roman"/>
          <w:sz w:val="20"/>
          <w:szCs w:val="20"/>
          <w:lang w:val="en-US"/>
        </w:rPr>
      </w:pPr>
      <w:r w:rsidRPr="00831846">
        <w:rPr>
          <w:rFonts w:ascii="Times New Roman" w:hAnsi="Times New Roman"/>
          <w:sz w:val="20"/>
          <w:szCs w:val="20"/>
          <w:lang w:val="en-US"/>
        </w:rPr>
        <w:t>7. As soon as you  ... people, you are in trouble.</w:t>
      </w:r>
    </w:p>
    <w:p w:rsidR="00831846" w:rsidRPr="00831846" w:rsidRDefault="00831846" w:rsidP="00831846">
      <w:pPr>
        <w:widowControl w:val="0"/>
        <w:autoSpaceDE w:val="0"/>
        <w:autoSpaceDN w:val="0"/>
        <w:adjustRightInd w:val="0"/>
        <w:spacing w:after="0" w:line="240" w:lineRule="auto"/>
        <w:rPr>
          <w:rFonts w:ascii="Times New Roman" w:hAnsi="Times New Roman"/>
          <w:sz w:val="20"/>
          <w:szCs w:val="20"/>
          <w:lang w:val="en-US"/>
        </w:rPr>
      </w:pPr>
      <w:r w:rsidRPr="00831846">
        <w:rPr>
          <w:rFonts w:ascii="Times New Roman" w:hAnsi="Times New Roman"/>
          <w:sz w:val="20"/>
          <w:szCs w:val="20"/>
          <w:lang w:val="en-US"/>
        </w:rPr>
        <w:t>8. Discussing two ... ideas can sometimes lead to a better solution.</w:t>
      </w:r>
    </w:p>
    <w:p w:rsidR="00831846" w:rsidRPr="00831846" w:rsidRDefault="00831846" w:rsidP="00831846">
      <w:pPr>
        <w:widowControl w:val="0"/>
        <w:autoSpaceDE w:val="0"/>
        <w:autoSpaceDN w:val="0"/>
        <w:adjustRightInd w:val="0"/>
        <w:spacing w:after="0" w:line="240" w:lineRule="auto"/>
        <w:rPr>
          <w:rFonts w:ascii="Times New Roman" w:hAnsi="Times New Roman"/>
          <w:sz w:val="20"/>
          <w:szCs w:val="20"/>
          <w:lang w:val="en-US"/>
        </w:rPr>
      </w:pPr>
      <w:r w:rsidRPr="00831846">
        <w:rPr>
          <w:rFonts w:ascii="Times New Roman" w:hAnsi="Times New Roman"/>
          <w:sz w:val="20"/>
          <w:szCs w:val="20"/>
          <w:lang w:val="en-US"/>
        </w:rPr>
        <w:t>9. All people need to ... with each other.</w:t>
      </w:r>
    </w:p>
    <w:p w:rsidR="00831846" w:rsidRPr="00831846" w:rsidRDefault="00831846" w:rsidP="00831846">
      <w:pPr>
        <w:widowControl w:val="0"/>
        <w:autoSpaceDE w:val="0"/>
        <w:autoSpaceDN w:val="0"/>
        <w:adjustRightInd w:val="0"/>
        <w:spacing w:after="0" w:line="240" w:lineRule="auto"/>
        <w:rPr>
          <w:rFonts w:ascii="Times New Roman" w:hAnsi="Times New Roman"/>
          <w:sz w:val="20"/>
          <w:szCs w:val="20"/>
          <w:lang w:val="en-US"/>
        </w:rPr>
      </w:pPr>
    </w:p>
    <w:p w:rsidR="00831846" w:rsidRPr="00831846" w:rsidRDefault="00831846" w:rsidP="00831846">
      <w:pPr>
        <w:widowControl w:val="0"/>
        <w:autoSpaceDE w:val="0"/>
        <w:autoSpaceDN w:val="0"/>
        <w:adjustRightInd w:val="0"/>
        <w:spacing w:after="0" w:line="240" w:lineRule="auto"/>
        <w:rPr>
          <w:rFonts w:ascii="Times New Roman" w:hAnsi="Times New Roman"/>
          <w:b/>
          <w:sz w:val="20"/>
          <w:szCs w:val="20"/>
          <w:lang w:val="en-US"/>
        </w:rPr>
      </w:pPr>
    </w:p>
    <w:p w:rsidR="00831846" w:rsidRPr="00831846" w:rsidRDefault="00831846" w:rsidP="00831846">
      <w:pPr>
        <w:widowControl w:val="0"/>
        <w:autoSpaceDE w:val="0"/>
        <w:autoSpaceDN w:val="0"/>
        <w:adjustRightInd w:val="0"/>
        <w:spacing w:after="0" w:line="240" w:lineRule="auto"/>
        <w:rPr>
          <w:rFonts w:ascii="Times New Roman" w:hAnsi="Times New Roman"/>
          <w:b/>
          <w:sz w:val="20"/>
          <w:szCs w:val="20"/>
          <w:lang w:val="en-US"/>
        </w:rPr>
      </w:pPr>
    </w:p>
    <w:p w:rsidR="00831846" w:rsidRPr="00831846" w:rsidRDefault="00063A91" w:rsidP="00831846">
      <w:pPr>
        <w:widowControl w:val="0"/>
        <w:autoSpaceDE w:val="0"/>
        <w:autoSpaceDN w:val="0"/>
        <w:adjustRightInd w:val="0"/>
        <w:spacing w:after="0" w:line="240" w:lineRule="auto"/>
        <w:rPr>
          <w:rFonts w:ascii="Times New Roman" w:hAnsi="Times New Roman"/>
          <w:b/>
          <w:sz w:val="20"/>
          <w:szCs w:val="20"/>
          <w:lang w:val="en-US"/>
        </w:rPr>
      </w:pPr>
      <w:r w:rsidRPr="00063A91">
        <w:rPr>
          <w:noProof/>
          <w:sz w:val="20"/>
          <w:szCs w:val="20"/>
        </w:rPr>
        <w:pict>
          <v:rect id="_x0000_s1028" style="position:absolute;margin-left:281.9pt;margin-top:6.7pt;width:213.85pt;height:47.3pt;z-index:251661312" fillcolor="white [3201]" strokecolor="black [3200]" strokeweight="5pt">
            <v:stroke linestyle="thickThin"/>
            <v:shadow color="#868686"/>
            <v:textbox>
              <w:txbxContent>
                <w:p w:rsidR="00CA042E" w:rsidRPr="007B393F" w:rsidRDefault="00CA042E" w:rsidP="00831846">
                  <w:pPr>
                    <w:widowControl w:val="0"/>
                    <w:autoSpaceDE w:val="0"/>
                    <w:autoSpaceDN w:val="0"/>
                    <w:adjustRightInd w:val="0"/>
                    <w:spacing w:after="0" w:line="360" w:lineRule="auto"/>
                    <w:rPr>
                      <w:rFonts w:ascii="Times New Roman" w:hAnsi="Times New Roman"/>
                      <w:sz w:val="24"/>
                      <w:szCs w:val="24"/>
                      <w:lang w:val="en-US"/>
                    </w:rPr>
                  </w:pPr>
                  <w:r w:rsidRPr="007B393F">
                    <w:rPr>
                      <w:rFonts w:ascii="Times New Roman" w:hAnsi="Times New Roman"/>
                      <w:sz w:val="24"/>
                      <w:szCs w:val="24"/>
                      <w:lang w:val="en-US"/>
                    </w:rPr>
                    <w:t>criticise, relax, contrary, provide, nervous, confident, support</w:t>
                  </w:r>
                </w:p>
                <w:p w:rsidR="00CA042E" w:rsidRPr="009A00CC" w:rsidRDefault="00CA042E" w:rsidP="00831846">
                  <w:pPr>
                    <w:rPr>
                      <w:lang w:val="en-US"/>
                    </w:rPr>
                  </w:pPr>
                </w:p>
              </w:txbxContent>
            </v:textbox>
          </v:rect>
        </w:pict>
      </w:r>
      <w:r w:rsidR="00831846" w:rsidRPr="00831846">
        <w:rPr>
          <w:rFonts w:ascii="Times New Roman" w:hAnsi="Times New Roman"/>
          <w:b/>
          <w:sz w:val="20"/>
          <w:szCs w:val="20"/>
          <w:lang w:val="en-US"/>
        </w:rPr>
        <w:t xml:space="preserve">№2. Fill in the words from the box. </w:t>
      </w:r>
    </w:p>
    <w:p w:rsidR="00831846" w:rsidRPr="00831846" w:rsidRDefault="00831846" w:rsidP="00831846">
      <w:pPr>
        <w:widowControl w:val="0"/>
        <w:autoSpaceDE w:val="0"/>
        <w:autoSpaceDN w:val="0"/>
        <w:adjustRightInd w:val="0"/>
        <w:spacing w:after="0" w:line="240" w:lineRule="auto"/>
        <w:rPr>
          <w:rFonts w:ascii="Times New Roman" w:hAnsi="Times New Roman"/>
          <w:sz w:val="20"/>
          <w:szCs w:val="20"/>
          <w:lang w:val="en-US"/>
        </w:rPr>
      </w:pPr>
    </w:p>
    <w:p w:rsidR="00831846" w:rsidRPr="00831846" w:rsidRDefault="00831846" w:rsidP="00831846">
      <w:pPr>
        <w:widowControl w:val="0"/>
        <w:autoSpaceDE w:val="0"/>
        <w:autoSpaceDN w:val="0"/>
        <w:adjustRightInd w:val="0"/>
        <w:spacing w:after="0" w:line="240" w:lineRule="auto"/>
        <w:rPr>
          <w:rFonts w:ascii="Times New Roman" w:hAnsi="Times New Roman"/>
          <w:sz w:val="20"/>
          <w:szCs w:val="20"/>
          <w:lang w:val="en-US"/>
        </w:rPr>
      </w:pPr>
    </w:p>
    <w:p w:rsidR="00831846" w:rsidRPr="00831846" w:rsidRDefault="00831846" w:rsidP="00831846">
      <w:pPr>
        <w:widowControl w:val="0"/>
        <w:autoSpaceDE w:val="0"/>
        <w:autoSpaceDN w:val="0"/>
        <w:adjustRightInd w:val="0"/>
        <w:spacing w:after="0" w:line="240" w:lineRule="auto"/>
        <w:rPr>
          <w:rFonts w:ascii="Times New Roman" w:hAnsi="Times New Roman"/>
          <w:sz w:val="20"/>
          <w:szCs w:val="20"/>
          <w:lang w:val="en-US"/>
        </w:rPr>
      </w:pPr>
      <w:r w:rsidRPr="00831846">
        <w:rPr>
          <w:rFonts w:ascii="Times New Roman" w:hAnsi="Times New Roman"/>
          <w:b/>
          <w:i/>
          <w:sz w:val="20"/>
          <w:szCs w:val="20"/>
          <w:lang w:val="en-US"/>
        </w:rPr>
        <w:t>Dad:</w:t>
      </w:r>
      <w:r w:rsidRPr="00831846">
        <w:rPr>
          <w:rFonts w:ascii="Times New Roman" w:hAnsi="Times New Roman"/>
          <w:sz w:val="20"/>
          <w:szCs w:val="20"/>
          <w:lang w:val="en-US"/>
        </w:rPr>
        <w:t xml:space="preserve"> What’s up? Why are you acting so (1)...?</w:t>
      </w:r>
    </w:p>
    <w:p w:rsidR="00831846" w:rsidRPr="00831846" w:rsidRDefault="00831846" w:rsidP="00831846">
      <w:pPr>
        <w:widowControl w:val="0"/>
        <w:autoSpaceDE w:val="0"/>
        <w:autoSpaceDN w:val="0"/>
        <w:adjustRightInd w:val="0"/>
        <w:spacing w:after="0" w:line="240" w:lineRule="auto"/>
        <w:rPr>
          <w:rFonts w:ascii="Times New Roman" w:hAnsi="Times New Roman"/>
          <w:sz w:val="20"/>
          <w:szCs w:val="20"/>
          <w:lang w:val="en-US"/>
        </w:rPr>
      </w:pPr>
      <w:r w:rsidRPr="00831846">
        <w:rPr>
          <w:rFonts w:ascii="Times New Roman" w:hAnsi="Times New Roman"/>
          <w:b/>
          <w:i/>
          <w:sz w:val="20"/>
          <w:szCs w:val="20"/>
          <w:lang w:val="en-US"/>
        </w:rPr>
        <w:t>Tim:</w:t>
      </w:r>
      <w:r w:rsidRPr="00831846">
        <w:rPr>
          <w:rFonts w:ascii="Times New Roman" w:hAnsi="Times New Roman"/>
          <w:sz w:val="20"/>
          <w:szCs w:val="20"/>
          <w:lang w:val="en-US"/>
        </w:rPr>
        <w:t xml:space="preserve"> It’s because of Julia. She used to (2)... me all the time and enjoyed making fun of me but now she wants me to be her partner at the school dancing contest.</w:t>
      </w:r>
    </w:p>
    <w:p w:rsidR="00831846" w:rsidRPr="00831846" w:rsidRDefault="00831846" w:rsidP="00831846">
      <w:pPr>
        <w:widowControl w:val="0"/>
        <w:autoSpaceDE w:val="0"/>
        <w:autoSpaceDN w:val="0"/>
        <w:adjustRightInd w:val="0"/>
        <w:spacing w:after="0" w:line="240" w:lineRule="auto"/>
        <w:rPr>
          <w:rFonts w:ascii="Times New Roman" w:hAnsi="Times New Roman"/>
          <w:sz w:val="20"/>
          <w:szCs w:val="20"/>
          <w:lang w:val="en-US"/>
        </w:rPr>
      </w:pPr>
      <w:r w:rsidRPr="00831846">
        <w:rPr>
          <w:rFonts w:ascii="Times New Roman" w:hAnsi="Times New Roman"/>
          <w:b/>
          <w:i/>
          <w:sz w:val="20"/>
          <w:szCs w:val="20"/>
          <w:lang w:val="en-US"/>
        </w:rPr>
        <w:t>Dad:</w:t>
      </w:r>
      <w:r w:rsidRPr="00831846">
        <w:rPr>
          <w:rFonts w:ascii="Times New Roman" w:hAnsi="Times New Roman"/>
          <w:sz w:val="20"/>
          <w:szCs w:val="20"/>
          <w:lang w:val="en-US"/>
        </w:rPr>
        <w:t xml:space="preserve"> What’s the problem then? You don’t feel (3)… enough, do you?</w:t>
      </w:r>
    </w:p>
    <w:p w:rsidR="00831846" w:rsidRPr="00831846" w:rsidRDefault="00831846" w:rsidP="00831846">
      <w:pPr>
        <w:widowControl w:val="0"/>
        <w:autoSpaceDE w:val="0"/>
        <w:autoSpaceDN w:val="0"/>
        <w:adjustRightInd w:val="0"/>
        <w:spacing w:after="0" w:line="240" w:lineRule="auto"/>
        <w:rPr>
          <w:rFonts w:ascii="Times New Roman" w:hAnsi="Times New Roman"/>
          <w:sz w:val="20"/>
          <w:szCs w:val="20"/>
          <w:lang w:val="en-US"/>
        </w:rPr>
      </w:pPr>
      <w:r w:rsidRPr="00831846">
        <w:rPr>
          <w:rFonts w:ascii="Times New Roman" w:hAnsi="Times New Roman"/>
          <w:b/>
          <w:i/>
          <w:sz w:val="20"/>
          <w:szCs w:val="20"/>
          <w:lang w:val="en-US"/>
        </w:rPr>
        <w:t>Tim:</w:t>
      </w:r>
      <w:r w:rsidRPr="00831846">
        <w:rPr>
          <w:rFonts w:ascii="Times New Roman" w:hAnsi="Times New Roman"/>
          <w:sz w:val="20"/>
          <w:szCs w:val="20"/>
          <w:lang w:val="en-US"/>
        </w:rPr>
        <w:t xml:space="preserve"> Far from that. I’ve never danced a waltz or anything like that. She did it on purpose I think. She wants everyone to laugh at me.</w:t>
      </w:r>
    </w:p>
    <w:p w:rsidR="00831846" w:rsidRPr="00831846" w:rsidRDefault="00831846" w:rsidP="00831846">
      <w:pPr>
        <w:widowControl w:val="0"/>
        <w:autoSpaceDE w:val="0"/>
        <w:autoSpaceDN w:val="0"/>
        <w:adjustRightInd w:val="0"/>
        <w:spacing w:after="0" w:line="240" w:lineRule="auto"/>
        <w:rPr>
          <w:rFonts w:ascii="Times New Roman" w:hAnsi="Times New Roman"/>
          <w:sz w:val="20"/>
          <w:szCs w:val="20"/>
          <w:lang w:val="en-US"/>
        </w:rPr>
      </w:pPr>
      <w:r w:rsidRPr="00831846">
        <w:rPr>
          <w:rFonts w:ascii="Times New Roman" w:hAnsi="Times New Roman"/>
          <w:b/>
          <w:i/>
          <w:sz w:val="20"/>
          <w:szCs w:val="20"/>
          <w:lang w:val="en-US"/>
        </w:rPr>
        <w:lastRenderedPageBreak/>
        <w:t>Dad:</w:t>
      </w:r>
      <w:r w:rsidRPr="00831846">
        <w:rPr>
          <w:rFonts w:ascii="Times New Roman" w:hAnsi="Times New Roman"/>
          <w:sz w:val="20"/>
          <w:szCs w:val="20"/>
          <w:lang w:val="en-US"/>
        </w:rPr>
        <w:t xml:space="preserve"> (4)… I think you should accept her invitation. But suggest a (5)… idea – she should take part in the cycling competition along with you next month.</w:t>
      </w:r>
    </w:p>
    <w:p w:rsidR="00831846" w:rsidRPr="00831846" w:rsidRDefault="00831846" w:rsidP="00831846">
      <w:pPr>
        <w:widowControl w:val="0"/>
        <w:autoSpaceDE w:val="0"/>
        <w:autoSpaceDN w:val="0"/>
        <w:adjustRightInd w:val="0"/>
        <w:spacing w:after="0" w:line="240" w:lineRule="auto"/>
        <w:rPr>
          <w:rFonts w:ascii="Times New Roman" w:hAnsi="Times New Roman"/>
          <w:sz w:val="20"/>
          <w:szCs w:val="20"/>
          <w:lang w:val="en-US"/>
        </w:rPr>
      </w:pPr>
      <w:r w:rsidRPr="00831846">
        <w:rPr>
          <w:rFonts w:ascii="Times New Roman" w:hAnsi="Times New Roman"/>
          <w:b/>
          <w:i/>
          <w:sz w:val="20"/>
          <w:szCs w:val="20"/>
          <w:lang w:val="en-US"/>
        </w:rPr>
        <w:t>Tim:</w:t>
      </w:r>
      <w:r w:rsidRPr="00831846">
        <w:rPr>
          <w:rFonts w:ascii="Times New Roman" w:hAnsi="Times New Roman"/>
          <w:sz w:val="20"/>
          <w:szCs w:val="20"/>
          <w:lang w:val="en-US"/>
        </w:rPr>
        <w:t xml:space="preserve"> It would be rather challenging for her, I bet. But, dad, I’ll never be able to waltz!</w:t>
      </w:r>
    </w:p>
    <w:p w:rsidR="00831846" w:rsidRPr="00831846" w:rsidRDefault="00831846" w:rsidP="00831846">
      <w:pPr>
        <w:widowControl w:val="0"/>
        <w:autoSpaceDE w:val="0"/>
        <w:autoSpaceDN w:val="0"/>
        <w:adjustRightInd w:val="0"/>
        <w:spacing w:after="0" w:line="240" w:lineRule="auto"/>
        <w:rPr>
          <w:rFonts w:ascii="Times New Roman" w:hAnsi="Times New Roman"/>
          <w:sz w:val="20"/>
          <w:szCs w:val="20"/>
          <w:lang w:val="en-US"/>
        </w:rPr>
      </w:pPr>
      <w:r w:rsidRPr="00831846">
        <w:rPr>
          <w:rFonts w:ascii="Times New Roman" w:hAnsi="Times New Roman"/>
          <w:b/>
          <w:i/>
          <w:sz w:val="20"/>
          <w:szCs w:val="20"/>
          <w:lang w:val="en-US"/>
        </w:rPr>
        <w:t>Dad:</w:t>
      </w:r>
      <w:r w:rsidRPr="00831846">
        <w:rPr>
          <w:rFonts w:ascii="Times New Roman" w:hAnsi="Times New Roman"/>
          <w:sz w:val="20"/>
          <w:szCs w:val="20"/>
          <w:lang w:val="en-US"/>
        </w:rPr>
        <w:t xml:space="preserve"> Did I ever tell you that once your dad took the first prize in the city dancing contest? I’ll teach you myself, buddy</w:t>
      </w:r>
      <w:r w:rsidRPr="00831846">
        <w:rPr>
          <w:rFonts w:ascii="Times New Roman" w:hAnsi="Times New Roman"/>
          <w:i/>
          <w:sz w:val="20"/>
          <w:szCs w:val="20"/>
          <w:lang w:val="en-US"/>
        </w:rPr>
        <w:t>(</w:t>
      </w:r>
      <w:r w:rsidRPr="00831846">
        <w:rPr>
          <w:rFonts w:ascii="Times New Roman" w:hAnsi="Times New Roman"/>
          <w:i/>
          <w:sz w:val="20"/>
          <w:szCs w:val="20"/>
        </w:rPr>
        <w:t>приятель</w:t>
      </w:r>
      <w:r w:rsidRPr="00831846">
        <w:rPr>
          <w:rFonts w:ascii="Times New Roman" w:hAnsi="Times New Roman"/>
          <w:i/>
          <w:sz w:val="20"/>
          <w:szCs w:val="20"/>
          <w:lang w:val="en-US"/>
        </w:rPr>
        <w:t>).</w:t>
      </w:r>
      <w:r w:rsidRPr="00831846">
        <w:rPr>
          <w:rFonts w:ascii="Times New Roman" w:hAnsi="Times New Roman"/>
          <w:sz w:val="20"/>
          <w:szCs w:val="20"/>
          <w:lang w:val="en-US"/>
        </w:rPr>
        <w:t xml:space="preserve"> And in a week you’ll be the best dancer in your school!</w:t>
      </w:r>
    </w:p>
    <w:p w:rsidR="00831846" w:rsidRPr="00831846" w:rsidRDefault="00831846" w:rsidP="00831846">
      <w:pPr>
        <w:widowControl w:val="0"/>
        <w:autoSpaceDE w:val="0"/>
        <w:autoSpaceDN w:val="0"/>
        <w:adjustRightInd w:val="0"/>
        <w:spacing w:after="0" w:line="240" w:lineRule="auto"/>
        <w:rPr>
          <w:rFonts w:ascii="Times New Roman" w:hAnsi="Times New Roman"/>
          <w:sz w:val="20"/>
          <w:szCs w:val="20"/>
          <w:lang w:val="en-US"/>
        </w:rPr>
      </w:pPr>
      <w:r w:rsidRPr="00831846">
        <w:rPr>
          <w:rFonts w:ascii="Times New Roman" w:hAnsi="Times New Roman"/>
          <w:b/>
          <w:i/>
          <w:sz w:val="20"/>
          <w:szCs w:val="20"/>
          <w:lang w:val="en-US"/>
        </w:rPr>
        <w:t>Tim:</w:t>
      </w:r>
      <w:r w:rsidRPr="00831846">
        <w:rPr>
          <w:rFonts w:ascii="Times New Roman" w:hAnsi="Times New Roman"/>
          <w:sz w:val="20"/>
          <w:szCs w:val="20"/>
          <w:lang w:val="en-US"/>
        </w:rPr>
        <w:t xml:space="preserve"> You are a great dada! Will you come to the contest to (6)… me?</w:t>
      </w:r>
    </w:p>
    <w:p w:rsidR="00831846" w:rsidRPr="00831846" w:rsidRDefault="00831846" w:rsidP="00831846">
      <w:pPr>
        <w:widowControl w:val="0"/>
        <w:autoSpaceDE w:val="0"/>
        <w:autoSpaceDN w:val="0"/>
        <w:adjustRightInd w:val="0"/>
        <w:spacing w:after="0" w:line="240" w:lineRule="auto"/>
        <w:rPr>
          <w:rFonts w:ascii="Times New Roman" w:hAnsi="Times New Roman"/>
          <w:sz w:val="20"/>
          <w:szCs w:val="20"/>
          <w:lang w:val="en-US"/>
        </w:rPr>
      </w:pPr>
      <w:r w:rsidRPr="00831846">
        <w:rPr>
          <w:rFonts w:ascii="Times New Roman" w:hAnsi="Times New Roman"/>
          <w:b/>
          <w:i/>
          <w:sz w:val="20"/>
          <w:szCs w:val="20"/>
          <w:lang w:val="en-US"/>
        </w:rPr>
        <w:t>Dad:</w:t>
      </w:r>
      <w:r w:rsidRPr="00831846">
        <w:rPr>
          <w:rFonts w:ascii="Times New Roman" w:hAnsi="Times New Roman"/>
          <w:sz w:val="20"/>
          <w:szCs w:val="20"/>
          <w:lang w:val="en-US"/>
        </w:rPr>
        <w:t xml:space="preserve"> </w:t>
      </w:r>
      <w:proofErr w:type="spellStart"/>
      <w:r w:rsidRPr="00831846">
        <w:rPr>
          <w:rFonts w:ascii="Times New Roman" w:hAnsi="Times New Roman"/>
          <w:sz w:val="20"/>
          <w:szCs w:val="20"/>
          <w:lang w:val="en-US"/>
        </w:rPr>
        <w:t>Mmm</w:t>
      </w:r>
      <w:proofErr w:type="spellEnd"/>
      <w:r w:rsidRPr="00831846">
        <w:rPr>
          <w:rFonts w:ascii="Times New Roman" w:hAnsi="Times New Roman"/>
          <w:sz w:val="20"/>
          <w:szCs w:val="20"/>
          <w:lang w:val="en-US"/>
        </w:rPr>
        <w:t>, do they (7)… coffee and sandwiches there?</w:t>
      </w:r>
    </w:p>
    <w:p w:rsidR="00831846" w:rsidRPr="00831846" w:rsidRDefault="00831846" w:rsidP="00831846">
      <w:pPr>
        <w:widowControl w:val="0"/>
        <w:autoSpaceDE w:val="0"/>
        <w:autoSpaceDN w:val="0"/>
        <w:adjustRightInd w:val="0"/>
        <w:spacing w:after="0" w:line="240" w:lineRule="auto"/>
        <w:jc w:val="both"/>
        <w:rPr>
          <w:rFonts w:ascii="Times New Roman" w:hAnsi="Times New Roman"/>
          <w:sz w:val="20"/>
          <w:szCs w:val="20"/>
          <w:lang w:val="en-US"/>
        </w:rPr>
      </w:pPr>
    </w:p>
    <w:p w:rsidR="00831846" w:rsidRPr="00831846" w:rsidRDefault="00831846" w:rsidP="00831846">
      <w:pPr>
        <w:widowControl w:val="0"/>
        <w:autoSpaceDE w:val="0"/>
        <w:autoSpaceDN w:val="0"/>
        <w:adjustRightInd w:val="0"/>
        <w:spacing w:after="0" w:line="240" w:lineRule="auto"/>
        <w:jc w:val="both"/>
        <w:rPr>
          <w:rFonts w:ascii="Times New Roman" w:hAnsi="Times New Roman"/>
          <w:b/>
          <w:sz w:val="20"/>
          <w:szCs w:val="20"/>
          <w:lang w:val="en-US"/>
        </w:rPr>
      </w:pPr>
      <w:r w:rsidRPr="00831846">
        <w:rPr>
          <w:rFonts w:ascii="Times New Roman" w:hAnsi="Times New Roman"/>
          <w:b/>
          <w:sz w:val="20"/>
          <w:szCs w:val="20"/>
          <w:lang w:val="en-US"/>
        </w:rPr>
        <w:t>№3. Read the two letters and fill in the gaps with the best options below the text.</w:t>
      </w:r>
    </w:p>
    <w:p w:rsidR="00831846" w:rsidRPr="00831846" w:rsidRDefault="00831846" w:rsidP="00831846">
      <w:pPr>
        <w:widowControl w:val="0"/>
        <w:autoSpaceDE w:val="0"/>
        <w:autoSpaceDN w:val="0"/>
        <w:adjustRightInd w:val="0"/>
        <w:spacing w:after="0" w:line="240" w:lineRule="auto"/>
        <w:jc w:val="both"/>
        <w:rPr>
          <w:rFonts w:ascii="Times New Roman" w:hAnsi="Times New Roman"/>
          <w:sz w:val="20"/>
          <w:szCs w:val="20"/>
          <w:lang w:val="en-US"/>
        </w:rPr>
      </w:pPr>
    </w:p>
    <w:p w:rsidR="00831846" w:rsidRPr="00831846" w:rsidRDefault="00831846" w:rsidP="00831846">
      <w:pPr>
        <w:widowControl w:val="0"/>
        <w:autoSpaceDE w:val="0"/>
        <w:autoSpaceDN w:val="0"/>
        <w:adjustRightInd w:val="0"/>
        <w:spacing w:after="0" w:line="240" w:lineRule="auto"/>
        <w:jc w:val="both"/>
        <w:rPr>
          <w:rFonts w:ascii="Times New Roman" w:hAnsi="Times New Roman"/>
          <w:sz w:val="20"/>
          <w:szCs w:val="20"/>
          <w:lang w:val="en-US"/>
        </w:rPr>
      </w:pPr>
      <w:r w:rsidRPr="00831846">
        <w:rPr>
          <w:rFonts w:ascii="Times New Roman" w:hAnsi="Times New Roman"/>
          <w:sz w:val="20"/>
          <w:szCs w:val="20"/>
          <w:lang w:val="en-US"/>
        </w:rPr>
        <w:t xml:space="preserve"> I don’t like it when people smoke. I feel sick and get a headache when somebody (1)… beside me. </w:t>
      </w:r>
    </w:p>
    <w:p w:rsidR="00831846" w:rsidRPr="00831846" w:rsidRDefault="00831846" w:rsidP="00831846">
      <w:pPr>
        <w:widowControl w:val="0"/>
        <w:autoSpaceDE w:val="0"/>
        <w:autoSpaceDN w:val="0"/>
        <w:adjustRightInd w:val="0"/>
        <w:spacing w:after="0" w:line="240" w:lineRule="auto"/>
        <w:jc w:val="both"/>
        <w:rPr>
          <w:rFonts w:ascii="Times New Roman" w:hAnsi="Times New Roman"/>
          <w:sz w:val="20"/>
          <w:szCs w:val="20"/>
          <w:lang w:val="en-US"/>
        </w:rPr>
      </w:pPr>
      <w:r w:rsidRPr="00831846">
        <w:rPr>
          <w:rFonts w:ascii="Times New Roman" w:hAnsi="Times New Roman"/>
          <w:sz w:val="20"/>
          <w:szCs w:val="20"/>
          <w:lang w:val="en-US"/>
        </w:rPr>
        <w:t xml:space="preserve"> I don’t want to (2)… a society that supports smokers. I don’t approve of the fact cigarettes (3)… in public places. Actually, you can buy them everywhere – in cinemas, in hotels, even in sport </w:t>
      </w:r>
      <w:proofErr w:type="spellStart"/>
      <w:r w:rsidRPr="00831846">
        <w:rPr>
          <w:rFonts w:ascii="Times New Roman" w:hAnsi="Times New Roman"/>
          <w:sz w:val="20"/>
          <w:szCs w:val="20"/>
          <w:lang w:val="en-US"/>
        </w:rPr>
        <w:t>centres</w:t>
      </w:r>
      <w:proofErr w:type="spellEnd"/>
      <w:r w:rsidRPr="00831846">
        <w:rPr>
          <w:rFonts w:ascii="Times New Roman" w:hAnsi="Times New Roman"/>
          <w:sz w:val="20"/>
          <w:szCs w:val="20"/>
          <w:lang w:val="en-US"/>
        </w:rPr>
        <w:t>! Kids watch people smoking and can pick up the bad habit. I think that smoking should be banned in any public place. It’s not fair to make other people (4)… headaches just because smokers don t want to give up their habit.</w:t>
      </w:r>
    </w:p>
    <w:p w:rsidR="00831846" w:rsidRPr="00831846" w:rsidRDefault="00831846" w:rsidP="00831846">
      <w:pPr>
        <w:widowControl w:val="0"/>
        <w:autoSpaceDE w:val="0"/>
        <w:autoSpaceDN w:val="0"/>
        <w:adjustRightInd w:val="0"/>
        <w:spacing w:after="0" w:line="240" w:lineRule="auto"/>
        <w:jc w:val="both"/>
        <w:rPr>
          <w:rFonts w:ascii="Times New Roman" w:hAnsi="Times New Roman"/>
          <w:sz w:val="20"/>
          <w:szCs w:val="20"/>
          <w:lang w:val="en-US"/>
        </w:rPr>
      </w:pPr>
      <w:r w:rsidRPr="00831846">
        <w:rPr>
          <w:rFonts w:ascii="Times New Roman" w:hAnsi="Times New Roman"/>
          <w:sz w:val="20"/>
          <w:szCs w:val="20"/>
          <w:lang w:val="en-US"/>
        </w:rPr>
        <w:t>_____________________________________________________________________</w:t>
      </w:r>
    </w:p>
    <w:p w:rsidR="00831846" w:rsidRPr="00831846" w:rsidRDefault="00831846" w:rsidP="00831846">
      <w:pPr>
        <w:widowControl w:val="0"/>
        <w:autoSpaceDE w:val="0"/>
        <w:autoSpaceDN w:val="0"/>
        <w:adjustRightInd w:val="0"/>
        <w:spacing w:after="0" w:line="240" w:lineRule="auto"/>
        <w:jc w:val="both"/>
        <w:rPr>
          <w:rFonts w:ascii="Times New Roman" w:hAnsi="Times New Roman"/>
          <w:sz w:val="20"/>
          <w:szCs w:val="20"/>
          <w:lang w:val="en-US"/>
        </w:rPr>
      </w:pPr>
    </w:p>
    <w:p w:rsidR="00831846" w:rsidRPr="00831846" w:rsidRDefault="00831846" w:rsidP="00831846">
      <w:pPr>
        <w:widowControl w:val="0"/>
        <w:autoSpaceDE w:val="0"/>
        <w:autoSpaceDN w:val="0"/>
        <w:adjustRightInd w:val="0"/>
        <w:spacing w:after="0" w:line="240" w:lineRule="auto"/>
        <w:jc w:val="both"/>
        <w:rPr>
          <w:rFonts w:ascii="Times New Roman" w:hAnsi="Times New Roman"/>
          <w:sz w:val="20"/>
          <w:szCs w:val="20"/>
          <w:lang w:val="en-US"/>
        </w:rPr>
      </w:pPr>
      <w:r w:rsidRPr="00831846">
        <w:rPr>
          <w:rFonts w:ascii="Times New Roman" w:hAnsi="Times New Roman"/>
          <w:sz w:val="20"/>
          <w:szCs w:val="20"/>
          <w:lang w:val="en-US"/>
        </w:rPr>
        <w:t xml:space="preserve">I’m a heavy </w:t>
      </w:r>
      <w:proofErr w:type="gramStart"/>
      <w:r w:rsidRPr="00831846">
        <w:rPr>
          <w:rFonts w:ascii="Times New Roman" w:hAnsi="Times New Roman"/>
          <w:sz w:val="20"/>
          <w:szCs w:val="20"/>
          <w:lang w:val="en-US"/>
        </w:rPr>
        <w:t>smoker .</w:t>
      </w:r>
      <w:proofErr w:type="gramEnd"/>
      <w:r w:rsidRPr="00831846">
        <w:rPr>
          <w:rFonts w:ascii="Times New Roman" w:hAnsi="Times New Roman"/>
          <w:sz w:val="20"/>
          <w:szCs w:val="20"/>
          <w:lang w:val="en-US"/>
        </w:rPr>
        <w:t xml:space="preserve"> I (5)… for fifteen years, and (6)</w:t>
      </w:r>
      <w:proofErr w:type="gramStart"/>
      <w:r w:rsidRPr="00831846">
        <w:rPr>
          <w:rFonts w:ascii="Times New Roman" w:hAnsi="Times New Roman"/>
          <w:sz w:val="20"/>
          <w:szCs w:val="20"/>
          <w:lang w:val="en-US"/>
        </w:rPr>
        <w:t>… .</w:t>
      </w:r>
      <w:proofErr w:type="gramEnd"/>
      <w:r w:rsidRPr="00831846">
        <w:rPr>
          <w:rFonts w:ascii="Times New Roman" w:hAnsi="Times New Roman"/>
          <w:sz w:val="20"/>
          <w:szCs w:val="20"/>
          <w:lang w:val="en-US"/>
        </w:rPr>
        <w:t xml:space="preserve"> My family criticize me for this unhealthy habit, but I lack the willpower (7)</w:t>
      </w:r>
      <w:proofErr w:type="gramStart"/>
      <w:r w:rsidRPr="00831846">
        <w:rPr>
          <w:rFonts w:ascii="Times New Roman" w:hAnsi="Times New Roman"/>
          <w:sz w:val="20"/>
          <w:szCs w:val="20"/>
          <w:lang w:val="en-US"/>
        </w:rPr>
        <w:t>… .</w:t>
      </w:r>
      <w:proofErr w:type="gramEnd"/>
      <w:r w:rsidRPr="00831846">
        <w:rPr>
          <w:rFonts w:ascii="Times New Roman" w:hAnsi="Times New Roman"/>
          <w:sz w:val="20"/>
          <w:szCs w:val="20"/>
          <w:lang w:val="en-US"/>
        </w:rPr>
        <w:t xml:space="preserve"> So they have to (8)</w:t>
      </w:r>
      <w:proofErr w:type="gramStart"/>
      <w:r w:rsidRPr="00831846">
        <w:rPr>
          <w:rFonts w:ascii="Times New Roman" w:hAnsi="Times New Roman"/>
          <w:sz w:val="20"/>
          <w:szCs w:val="20"/>
          <w:lang w:val="en-US"/>
        </w:rPr>
        <w:t>… .</w:t>
      </w:r>
      <w:proofErr w:type="gramEnd"/>
      <w:r w:rsidRPr="00831846">
        <w:rPr>
          <w:rFonts w:ascii="Times New Roman" w:hAnsi="Times New Roman"/>
          <w:sz w:val="20"/>
          <w:szCs w:val="20"/>
          <w:lang w:val="en-US"/>
        </w:rPr>
        <w:t xml:space="preserve"> The problem is that I suffer a lot when I happen to be in so – called «non – smoking areas». I think that society should (9)… more places for smokers since there are a lot of us.</w:t>
      </w:r>
    </w:p>
    <w:p w:rsidR="00831846" w:rsidRPr="00831846" w:rsidRDefault="00831846" w:rsidP="00831846">
      <w:pPr>
        <w:widowControl w:val="0"/>
        <w:autoSpaceDE w:val="0"/>
        <w:autoSpaceDN w:val="0"/>
        <w:adjustRightInd w:val="0"/>
        <w:spacing w:after="0" w:line="240" w:lineRule="auto"/>
        <w:jc w:val="both"/>
        <w:rPr>
          <w:rFonts w:ascii="Times New Roman" w:hAnsi="Times New Roman"/>
          <w:sz w:val="20"/>
          <w:szCs w:val="20"/>
          <w:lang w:val="en-US"/>
        </w:rPr>
      </w:pPr>
    </w:p>
    <w:p w:rsidR="00831846" w:rsidRPr="00831846" w:rsidRDefault="00831846" w:rsidP="00831846">
      <w:pPr>
        <w:widowControl w:val="0"/>
        <w:autoSpaceDE w:val="0"/>
        <w:autoSpaceDN w:val="0"/>
        <w:adjustRightInd w:val="0"/>
        <w:spacing w:after="0" w:line="240" w:lineRule="auto"/>
        <w:jc w:val="both"/>
        <w:rPr>
          <w:rFonts w:ascii="Times New Roman" w:hAnsi="Times New Roman"/>
          <w:sz w:val="20"/>
          <w:szCs w:val="20"/>
          <w:lang w:val="en-US"/>
        </w:rPr>
      </w:pPr>
      <w:r w:rsidRPr="00831846">
        <w:rPr>
          <w:rFonts w:ascii="Times New Roman" w:hAnsi="Times New Roman"/>
          <w:sz w:val="20"/>
          <w:szCs w:val="20"/>
          <w:lang w:val="en-US"/>
        </w:rPr>
        <w:t>1 a) smokes                 b) is smoking      c) smoked             d) are smoking</w:t>
      </w:r>
    </w:p>
    <w:p w:rsidR="00831846" w:rsidRPr="00831846" w:rsidRDefault="00831846" w:rsidP="00831846">
      <w:pPr>
        <w:widowControl w:val="0"/>
        <w:autoSpaceDE w:val="0"/>
        <w:autoSpaceDN w:val="0"/>
        <w:adjustRightInd w:val="0"/>
        <w:spacing w:after="0" w:line="240" w:lineRule="auto"/>
        <w:jc w:val="both"/>
        <w:rPr>
          <w:rFonts w:ascii="Times New Roman" w:hAnsi="Times New Roman"/>
          <w:sz w:val="20"/>
          <w:szCs w:val="20"/>
          <w:lang w:val="en-US"/>
        </w:rPr>
      </w:pPr>
      <w:r w:rsidRPr="00831846">
        <w:rPr>
          <w:rFonts w:ascii="Times New Roman" w:hAnsi="Times New Roman"/>
          <w:sz w:val="20"/>
          <w:szCs w:val="20"/>
          <w:lang w:val="en-US"/>
        </w:rPr>
        <w:t>2 a) put on                  b) put off          c) put                  d) put up with</w:t>
      </w:r>
    </w:p>
    <w:p w:rsidR="00831846" w:rsidRPr="00831846" w:rsidRDefault="00831846" w:rsidP="00831846">
      <w:pPr>
        <w:widowControl w:val="0"/>
        <w:autoSpaceDE w:val="0"/>
        <w:autoSpaceDN w:val="0"/>
        <w:adjustRightInd w:val="0"/>
        <w:spacing w:after="0" w:line="240" w:lineRule="auto"/>
        <w:jc w:val="both"/>
        <w:rPr>
          <w:rFonts w:ascii="Times New Roman" w:hAnsi="Times New Roman"/>
          <w:sz w:val="20"/>
          <w:szCs w:val="20"/>
          <w:lang w:val="en-US"/>
        </w:rPr>
      </w:pPr>
      <w:r w:rsidRPr="00831846">
        <w:rPr>
          <w:rFonts w:ascii="Times New Roman" w:hAnsi="Times New Roman"/>
          <w:sz w:val="20"/>
          <w:szCs w:val="20"/>
          <w:lang w:val="en-US"/>
        </w:rPr>
        <w:t xml:space="preserve">3 a) are sold                b) are supported    c) are recommended   d) are ignored </w:t>
      </w:r>
    </w:p>
    <w:p w:rsidR="00831846" w:rsidRPr="00831846" w:rsidRDefault="00831846" w:rsidP="00831846">
      <w:pPr>
        <w:widowControl w:val="0"/>
        <w:autoSpaceDE w:val="0"/>
        <w:autoSpaceDN w:val="0"/>
        <w:adjustRightInd w:val="0"/>
        <w:spacing w:after="0" w:line="240" w:lineRule="auto"/>
        <w:jc w:val="both"/>
        <w:rPr>
          <w:rFonts w:ascii="Times New Roman" w:hAnsi="Times New Roman"/>
          <w:sz w:val="20"/>
          <w:szCs w:val="20"/>
          <w:lang w:val="en-US"/>
        </w:rPr>
      </w:pPr>
      <w:r w:rsidRPr="00831846">
        <w:rPr>
          <w:rFonts w:ascii="Times New Roman" w:hAnsi="Times New Roman"/>
          <w:sz w:val="20"/>
          <w:szCs w:val="20"/>
          <w:lang w:val="en-US"/>
        </w:rPr>
        <w:t xml:space="preserve">4 a) suffer with             b) suffer from      c) was smoking        d) suffer about  </w:t>
      </w:r>
    </w:p>
    <w:p w:rsidR="00831846" w:rsidRPr="00831846" w:rsidRDefault="00831846" w:rsidP="00831846">
      <w:pPr>
        <w:widowControl w:val="0"/>
        <w:autoSpaceDE w:val="0"/>
        <w:autoSpaceDN w:val="0"/>
        <w:adjustRightInd w:val="0"/>
        <w:spacing w:after="0" w:line="240" w:lineRule="auto"/>
        <w:jc w:val="both"/>
        <w:rPr>
          <w:rFonts w:ascii="Times New Roman" w:hAnsi="Times New Roman"/>
          <w:sz w:val="20"/>
          <w:szCs w:val="20"/>
          <w:lang w:val="en-US"/>
        </w:rPr>
      </w:pPr>
      <w:r w:rsidRPr="00831846">
        <w:rPr>
          <w:rFonts w:ascii="Times New Roman" w:hAnsi="Times New Roman"/>
          <w:sz w:val="20"/>
          <w:szCs w:val="20"/>
          <w:lang w:val="en-US"/>
        </w:rPr>
        <w:t>5 a) smoke                  b) smoked         c) was smoking        d) have been smoking</w:t>
      </w:r>
    </w:p>
    <w:p w:rsidR="00831846" w:rsidRPr="00831846" w:rsidRDefault="00831846" w:rsidP="00831846">
      <w:pPr>
        <w:widowControl w:val="0"/>
        <w:autoSpaceDE w:val="0"/>
        <w:autoSpaceDN w:val="0"/>
        <w:adjustRightInd w:val="0"/>
        <w:spacing w:after="0" w:line="240" w:lineRule="auto"/>
        <w:jc w:val="both"/>
        <w:rPr>
          <w:rFonts w:ascii="Times New Roman" w:hAnsi="Times New Roman"/>
          <w:sz w:val="20"/>
          <w:szCs w:val="20"/>
          <w:lang w:val="en-US"/>
        </w:rPr>
      </w:pPr>
      <w:r w:rsidRPr="00831846">
        <w:rPr>
          <w:rFonts w:ascii="Times New Roman" w:hAnsi="Times New Roman"/>
          <w:sz w:val="20"/>
          <w:szCs w:val="20"/>
          <w:lang w:val="en-US"/>
        </w:rPr>
        <w:t>6 a) can t get along with it   b) can t put it off   c) can t do without it  d) can t get over without it</w:t>
      </w:r>
    </w:p>
    <w:p w:rsidR="00831846" w:rsidRPr="00831846" w:rsidRDefault="00831846" w:rsidP="00831846">
      <w:pPr>
        <w:widowControl w:val="0"/>
        <w:autoSpaceDE w:val="0"/>
        <w:autoSpaceDN w:val="0"/>
        <w:adjustRightInd w:val="0"/>
        <w:spacing w:after="0" w:line="240" w:lineRule="auto"/>
        <w:jc w:val="both"/>
        <w:rPr>
          <w:rFonts w:ascii="Times New Roman" w:hAnsi="Times New Roman"/>
          <w:sz w:val="20"/>
          <w:szCs w:val="20"/>
          <w:lang w:val="en-US"/>
        </w:rPr>
      </w:pPr>
      <w:r w:rsidRPr="00831846">
        <w:rPr>
          <w:rFonts w:ascii="Times New Roman" w:hAnsi="Times New Roman"/>
          <w:sz w:val="20"/>
          <w:szCs w:val="20"/>
          <w:lang w:val="en-US"/>
        </w:rPr>
        <w:t>7 a) to give it up             b) to put it on      c) to get along        d) to put it off</w:t>
      </w:r>
    </w:p>
    <w:p w:rsidR="00831846" w:rsidRPr="00831846" w:rsidRDefault="00831846" w:rsidP="00831846">
      <w:pPr>
        <w:widowControl w:val="0"/>
        <w:autoSpaceDE w:val="0"/>
        <w:autoSpaceDN w:val="0"/>
        <w:adjustRightInd w:val="0"/>
        <w:spacing w:after="0" w:line="240" w:lineRule="auto"/>
        <w:jc w:val="both"/>
        <w:rPr>
          <w:rFonts w:ascii="Times New Roman" w:hAnsi="Times New Roman"/>
          <w:sz w:val="20"/>
          <w:szCs w:val="20"/>
          <w:lang w:val="en-US"/>
        </w:rPr>
      </w:pPr>
      <w:r w:rsidRPr="00831846">
        <w:rPr>
          <w:rFonts w:ascii="Times New Roman" w:hAnsi="Times New Roman"/>
          <w:sz w:val="20"/>
          <w:szCs w:val="20"/>
          <w:lang w:val="en-US"/>
        </w:rPr>
        <w:t>8 a) get over                 b) get off          c) put up with it       d) get along with it</w:t>
      </w:r>
    </w:p>
    <w:p w:rsidR="00831846" w:rsidRPr="00831846" w:rsidRDefault="00831846" w:rsidP="00831846">
      <w:pPr>
        <w:widowControl w:val="0"/>
        <w:autoSpaceDE w:val="0"/>
        <w:autoSpaceDN w:val="0"/>
        <w:adjustRightInd w:val="0"/>
        <w:spacing w:after="0" w:line="240" w:lineRule="auto"/>
        <w:jc w:val="both"/>
        <w:rPr>
          <w:rFonts w:ascii="Times New Roman" w:hAnsi="Times New Roman"/>
          <w:sz w:val="20"/>
          <w:szCs w:val="20"/>
          <w:lang w:val="en-US"/>
        </w:rPr>
      </w:pPr>
      <w:r w:rsidRPr="00831846">
        <w:rPr>
          <w:rFonts w:ascii="Times New Roman" w:hAnsi="Times New Roman"/>
          <w:sz w:val="20"/>
          <w:szCs w:val="20"/>
          <w:lang w:val="en-US"/>
        </w:rPr>
        <w:t>9 a) support                 b) solve            c) provide             d) expect</w:t>
      </w:r>
    </w:p>
    <w:p w:rsidR="00831846" w:rsidRPr="00831846" w:rsidRDefault="00831846" w:rsidP="00831846">
      <w:pPr>
        <w:widowControl w:val="0"/>
        <w:autoSpaceDE w:val="0"/>
        <w:autoSpaceDN w:val="0"/>
        <w:adjustRightInd w:val="0"/>
        <w:spacing w:after="0" w:line="240" w:lineRule="auto"/>
        <w:jc w:val="both"/>
        <w:rPr>
          <w:rFonts w:ascii="Times New Roman" w:hAnsi="Times New Roman"/>
          <w:sz w:val="20"/>
          <w:szCs w:val="20"/>
          <w:lang w:val="en-US"/>
        </w:rPr>
      </w:pPr>
    </w:p>
    <w:p w:rsidR="000A5D64" w:rsidRPr="00063F16" w:rsidRDefault="000A5D64" w:rsidP="000A5D64">
      <w:pPr>
        <w:jc w:val="center"/>
        <w:rPr>
          <w:b/>
          <w:sz w:val="20"/>
          <w:szCs w:val="20"/>
        </w:rPr>
      </w:pPr>
      <w:r w:rsidRPr="00063F16">
        <w:rPr>
          <w:b/>
          <w:sz w:val="20"/>
          <w:szCs w:val="20"/>
        </w:rPr>
        <w:t>Контрольная работа № 4 по теме «Мы выбираем жизнь»</w:t>
      </w:r>
    </w:p>
    <w:p w:rsidR="000A5D64" w:rsidRPr="00063F16" w:rsidRDefault="000A5D64" w:rsidP="000A5D64">
      <w:pPr>
        <w:jc w:val="center"/>
        <w:rPr>
          <w:b/>
          <w:sz w:val="20"/>
          <w:szCs w:val="20"/>
        </w:rPr>
      </w:pPr>
    </w:p>
    <w:p w:rsidR="000A5D64" w:rsidRPr="00063F16" w:rsidRDefault="000A5D64" w:rsidP="000A5D64">
      <w:pPr>
        <w:ind w:firstLine="567"/>
        <w:rPr>
          <w:sz w:val="20"/>
          <w:szCs w:val="20"/>
        </w:rPr>
      </w:pPr>
      <w:r w:rsidRPr="00063F16">
        <w:rPr>
          <w:b/>
          <w:bCs/>
          <w:sz w:val="20"/>
          <w:szCs w:val="20"/>
        </w:rPr>
        <w:t xml:space="preserve">Цель: </w:t>
      </w:r>
      <w:r w:rsidRPr="00063F16">
        <w:rPr>
          <w:sz w:val="20"/>
          <w:szCs w:val="20"/>
        </w:rPr>
        <w:t>проверить сформированность лексико-грамматических навыков, умений работать с текстом, навыки письма.</w:t>
      </w:r>
    </w:p>
    <w:p w:rsidR="000A5D64" w:rsidRPr="00063F16" w:rsidRDefault="000A5D64" w:rsidP="000A5D64">
      <w:pPr>
        <w:ind w:firstLine="567"/>
        <w:rPr>
          <w:sz w:val="20"/>
          <w:szCs w:val="20"/>
        </w:rPr>
      </w:pPr>
      <w:r w:rsidRPr="00063F16">
        <w:rPr>
          <w:b/>
          <w:bCs/>
          <w:sz w:val="20"/>
          <w:szCs w:val="20"/>
        </w:rPr>
        <w:t xml:space="preserve">Критерии оценивания: </w:t>
      </w:r>
      <w:r w:rsidRPr="00063F16">
        <w:rPr>
          <w:sz w:val="20"/>
          <w:szCs w:val="20"/>
        </w:rPr>
        <w:t>задания 1- оценивается в 2 балла, задание 2 – в 1 балл, задание 3 в 5 баллов Оценка «5» - 19-18 б, «4» - 17-14 б, «3» - 13-9 б, «2» - 8-0 б</w:t>
      </w:r>
    </w:p>
    <w:p w:rsidR="000A5D64" w:rsidRPr="00063F16" w:rsidRDefault="000A5D64" w:rsidP="000A5D64">
      <w:pPr>
        <w:jc w:val="center"/>
        <w:rPr>
          <w:sz w:val="20"/>
          <w:szCs w:val="20"/>
        </w:rPr>
      </w:pPr>
    </w:p>
    <w:p w:rsidR="000A5D64" w:rsidRPr="00063F16" w:rsidRDefault="000A5D64" w:rsidP="000A5D64">
      <w:pPr>
        <w:ind w:firstLine="567"/>
        <w:rPr>
          <w:b/>
          <w:sz w:val="20"/>
          <w:szCs w:val="20"/>
          <w:lang w:val="en-US"/>
        </w:rPr>
      </w:pPr>
      <w:r w:rsidRPr="00063F16">
        <w:rPr>
          <w:b/>
          <w:sz w:val="20"/>
          <w:szCs w:val="20"/>
          <w:lang w:val="en-US"/>
        </w:rPr>
        <w:t>№1. Read the text. Answer the questions in Russian:</w:t>
      </w:r>
    </w:p>
    <w:p w:rsidR="000A5D64" w:rsidRPr="00063F16" w:rsidRDefault="000A5D64" w:rsidP="000A5D64">
      <w:pPr>
        <w:ind w:firstLine="567"/>
        <w:rPr>
          <w:sz w:val="20"/>
          <w:szCs w:val="20"/>
          <w:lang w:val="en-US"/>
        </w:rPr>
      </w:pPr>
    </w:p>
    <w:p w:rsidR="000A5D64" w:rsidRPr="00063F16" w:rsidRDefault="000A5D64" w:rsidP="000A5D64">
      <w:pPr>
        <w:ind w:firstLine="567"/>
        <w:jc w:val="center"/>
        <w:rPr>
          <w:sz w:val="20"/>
          <w:szCs w:val="20"/>
          <w:lang w:val="en-US"/>
        </w:rPr>
      </w:pPr>
      <w:r w:rsidRPr="00063F16">
        <w:rPr>
          <w:sz w:val="20"/>
          <w:szCs w:val="20"/>
          <w:lang w:val="en-US"/>
        </w:rPr>
        <w:t>The Music for All Ages</w:t>
      </w:r>
    </w:p>
    <w:p w:rsidR="000A5D64" w:rsidRPr="00063F16" w:rsidRDefault="000A5D64" w:rsidP="000A5D64">
      <w:pPr>
        <w:ind w:firstLine="567"/>
        <w:jc w:val="center"/>
        <w:rPr>
          <w:sz w:val="20"/>
          <w:szCs w:val="20"/>
          <w:lang w:val="en-US"/>
        </w:rPr>
      </w:pPr>
      <w:r w:rsidRPr="00063F16">
        <w:rPr>
          <w:sz w:val="20"/>
          <w:szCs w:val="20"/>
          <w:lang w:val="en-US"/>
        </w:rPr>
        <w:t>(</w:t>
      </w:r>
      <w:r w:rsidRPr="00063F16">
        <w:rPr>
          <w:i/>
          <w:sz w:val="20"/>
          <w:szCs w:val="20"/>
          <w:lang w:val="en-US"/>
        </w:rPr>
        <w:t>by James Clarke)</w:t>
      </w:r>
    </w:p>
    <w:p w:rsidR="000A5D64" w:rsidRPr="00063F16" w:rsidRDefault="000A5D64" w:rsidP="000A5D64">
      <w:pPr>
        <w:ind w:firstLine="567"/>
        <w:rPr>
          <w:sz w:val="20"/>
          <w:szCs w:val="20"/>
          <w:lang w:val="en-US"/>
        </w:rPr>
      </w:pPr>
      <w:r w:rsidRPr="00063F16">
        <w:rPr>
          <w:sz w:val="20"/>
          <w:szCs w:val="20"/>
          <w:lang w:val="en-US"/>
        </w:rPr>
        <w:t>The Beatles changed the style of popular music in an unbelievable way and caused a new musical phenomenon in the Sixties. Their music was fresh and original. It has stuck with generations of people and is still an influence on pop and rock bands to this day.</w:t>
      </w:r>
    </w:p>
    <w:p w:rsidR="000A5D64" w:rsidRPr="00063F16" w:rsidRDefault="000A5D64" w:rsidP="000A5D64">
      <w:pPr>
        <w:ind w:firstLine="567"/>
        <w:rPr>
          <w:sz w:val="20"/>
          <w:szCs w:val="20"/>
          <w:lang w:val="en-US"/>
        </w:rPr>
      </w:pPr>
      <w:r w:rsidRPr="00063F16">
        <w:rPr>
          <w:sz w:val="20"/>
          <w:szCs w:val="20"/>
          <w:lang w:val="en-US"/>
        </w:rPr>
        <w:t>They became a worldwide sensation. They wrote about day-to-day subjects, mainly love, which everyone could relate to. They touched the hearts of millions of people with songs such as “Hey Jude”, “Love me do”, “Help” and “Michelle”. Their songs were simple and catchy but also very technically composed with strong classical influences.</w:t>
      </w:r>
    </w:p>
    <w:p w:rsidR="000A5D64" w:rsidRPr="00063F16" w:rsidRDefault="000A5D64" w:rsidP="000A5D64">
      <w:pPr>
        <w:ind w:firstLine="567"/>
        <w:rPr>
          <w:sz w:val="20"/>
          <w:szCs w:val="20"/>
          <w:lang w:val="en-US"/>
        </w:rPr>
      </w:pPr>
      <w:r w:rsidRPr="00063F16">
        <w:rPr>
          <w:sz w:val="20"/>
          <w:szCs w:val="20"/>
          <w:lang w:val="en-US"/>
        </w:rPr>
        <w:lastRenderedPageBreak/>
        <w:t>The Beatles were also the first “Boy Band” who was very well-presented, dressed in suits and good-looking, which made them very attractive to ladies of all nationalities.</w:t>
      </w:r>
    </w:p>
    <w:p w:rsidR="000A5D64" w:rsidRPr="00063F16" w:rsidRDefault="000A5D64" w:rsidP="000A5D64">
      <w:pPr>
        <w:ind w:firstLine="567"/>
        <w:rPr>
          <w:sz w:val="20"/>
          <w:szCs w:val="20"/>
          <w:lang w:val="en-US"/>
        </w:rPr>
      </w:pPr>
      <w:r w:rsidRPr="00063F16">
        <w:rPr>
          <w:sz w:val="20"/>
          <w:szCs w:val="20"/>
          <w:lang w:val="en-US"/>
        </w:rPr>
        <w:t>They also wrote songs about world issues, such as living in peace, which the different generations of the time were able to relate to and still do to this day. Their songs were trying to encourage people to look on the bright side of life.</w:t>
      </w:r>
    </w:p>
    <w:p w:rsidR="000A5D64" w:rsidRPr="00063F16" w:rsidRDefault="000A5D64" w:rsidP="000A5D64">
      <w:pPr>
        <w:ind w:firstLine="567"/>
        <w:rPr>
          <w:sz w:val="20"/>
          <w:szCs w:val="20"/>
          <w:lang w:val="en-US"/>
        </w:rPr>
      </w:pPr>
    </w:p>
    <w:p w:rsidR="000A5D64" w:rsidRPr="00063F16" w:rsidRDefault="000A5D64" w:rsidP="00E13211">
      <w:pPr>
        <w:numPr>
          <w:ilvl w:val="0"/>
          <w:numId w:val="61"/>
        </w:numPr>
        <w:spacing w:after="0" w:line="240" w:lineRule="auto"/>
        <w:rPr>
          <w:sz w:val="20"/>
          <w:szCs w:val="20"/>
          <w:lang w:val="en-US"/>
        </w:rPr>
      </w:pPr>
      <w:r w:rsidRPr="00063F16">
        <w:rPr>
          <w:sz w:val="20"/>
          <w:szCs w:val="20"/>
          <w:lang w:val="en-US"/>
        </w:rPr>
        <w:t>How did the Beatles change pop music?</w:t>
      </w:r>
    </w:p>
    <w:p w:rsidR="000A5D64" w:rsidRPr="00063F16" w:rsidRDefault="000A5D64" w:rsidP="00E13211">
      <w:pPr>
        <w:numPr>
          <w:ilvl w:val="0"/>
          <w:numId w:val="61"/>
        </w:numPr>
        <w:spacing w:after="0" w:line="240" w:lineRule="auto"/>
        <w:rPr>
          <w:sz w:val="20"/>
          <w:szCs w:val="20"/>
          <w:lang w:val="en-US"/>
        </w:rPr>
      </w:pPr>
      <w:r w:rsidRPr="00063F16">
        <w:rPr>
          <w:sz w:val="20"/>
          <w:szCs w:val="20"/>
          <w:lang w:val="en-US"/>
        </w:rPr>
        <w:t>Why do people love their songs?</w:t>
      </w:r>
    </w:p>
    <w:p w:rsidR="000A5D64" w:rsidRPr="00063F16" w:rsidRDefault="000A5D64" w:rsidP="00E13211">
      <w:pPr>
        <w:numPr>
          <w:ilvl w:val="0"/>
          <w:numId w:val="61"/>
        </w:numPr>
        <w:spacing w:after="0" w:line="240" w:lineRule="auto"/>
        <w:rPr>
          <w:sz w:val="20"/>
          <w:szCs w:val="20"/>
          <w:lang w:val="en-US"/>
        </w:rPr>
      </w:pPr>
      <w:r w:rsidRPr="00063F16">
        <w:rPr>
          <w:sz w:val="20"/>
          <w:szCs w:val="20"/>
          <w:lang w:val="en-US"/>
        </w:rPr>
        <w:t>what was special about the singers?</w:t>
      </w:r>
    </w:p>
    <w:p w:rsidR="000A5D64" w:rsidRPr="00063F16" w:rsidRDefault="000A5D64" w:rsidP="00E13211">
      <w:pPr>
        <w:numPr>
          <w:ilvl w:val="0"/>
          <w:numId w:val="61"/>
        </w:numPr>
        <w:spacing w:after="0" w:line="240" w:lineRule="auto"/>
        <w:rPr>
          <w:sz w:val="20"/>
          <w:szCs w:val="20"/>
          <w:lang w:val="en-US"/>
        </w:rPr>
      </w:pPr>
      <w:r w:rsidRPr="00063F16">
        <w:rPr>
          <w:sz w:val="20"/>
          <w:szCs w:val="20"/>
          <w:lang w:val="en-US"/>
        </w:rPr>
        <w:t>What emotions do their songs evoke?</w:t>
      </w:r>
    </w:p>
    <w:p w:rsidR="000A5D64" w:rsidRPr="00063F16" w:rsidRDefault="000A5D64" w:rsidP="000A5D64">
      <w:pPr>
        <w:rPr>
          <w:b/>
          <w:sz w:val="20"/>
          <w:szCs w:val="20"/>
          <w:lang w:val="en-US"/>
        </w:rPr>
      </w:pPr>
    </w:p>
    <w:p w:rsidR="000A5D64" w:rsidRPr="00063F16" w:rsidRDefault="000A5D64" w:rsidP="000A5D64">
      <w:pPr>
        <w:ind w:firstLine="567"/>
        <w:rPr>
          <w:b/>
          <w:sz w:val="20"/>
          <w:szCs w:val="20"/>
          <w:lang w:val="en-US"/>
        </w:rPr>
      </w:pPr>
      <w:r w:rsidRPr="00063F16">
        <w:rPr>
          <w:b/>
          <w:sz w:val="20"/>
          <w:szCs w:val="20"/>
          <w:lang w:val="en-US"/>
        </w:rPr>
        <w:t>№2. Complete the paragraph. Choose the right word below:</w:t>
      </w:r>
    </w:p>
    <w:p w:rsidR="000A5D64" w:rsidRPr="00063F16" w:rsidRDefault="000A5D64" w:rsidP="000A5D64">
      <w:pPr>
        <w:ind w:firstLine="567"/>
        <w:rPr>
          <w:sz w:val="20"/>
          <w:szCs w:val="20"/>
          <w:lang w:val="en-US"/>
        </w:rPr>
      </w:pPr>
    </w:p>
    <w:p w:rsidR="000A5D64" w:rsidRPr="00063F16" w:rsidRDefault="000A5D64" w:rsidP="000A5D64">
      <w:pPr>
        <w:ind w:firstLine="567"/>
        <w:rPr>
          <w:sz w:val="20"/>
          <w:szCs w:val="20"/>
          <w:lang w:val="en-US"/>
        </w:rPr>
      </w:pPr>
      <w:r w:rsidRPr="00063F16">
        <w:rPr>
          <w:sz w:val="20"/>
          <w:szCs w:val="20"/>
          <w:lang w:val="en-US"/>
        </w:rPr>
        <w:t xml:space="preserve">Even if you are very careful, you can’t </w:t>
      </w:r>
      <w:proofErr w:type="gramStart"/>
      <w:r w:rsidRPr="00063F16">
        <w:rPr>
          <w:sz w:val="20"/>
          <w:szCs w:val="20"/>
          <w:lang w:val="en-US"/>
        </w:rPr>
        <w:t>…(</w:t>
      </w:r>
      <w:proofErr w:type="gramEnd"/>
      <w:r w:rsidRPr="00063F16">
        <w:rPr>
          <w:sz w:val="20"/>
          <w:szCs w:val="20"/>
          <w:lang w:val="en-US"/>
        </w:rPr>
        <w:t xml:space="preserve">1) the risk of being injured while doing any sport. Gymnasts, hockey players and sprinters can break their legs and arms or can be badly hit when they train or compete. Some of the famous sportsmen suffer from their </w:t>
      </w:r>
      <w:proofErr w:type="gramStart"/>
      <w:r w:rsidRPr="00063F16">
        <w:rPr>
          <w:sz w:val="20"/>
          <w:szCs w:val="20"/>
          <w:lang w:val="en-US"/>
        </w:rPr>
        <w:t>…(</w:t>
      </w:r>
      <w:proofErr w:type="gramEnd"/>
      <w:r w:rsidRPr="00063F16">
        <w:rPr>
          <w:sz w:val="20"/>
          <w:szCs w:val="20"/>
          <w:lang w:val="en-US"/>
        </w:rPr>
        <w:t xml:space="preserve">2) for the rest of their lives. It’s </w:t>
      </w:r>
      <w:proofErr w:type="gramStart"/>
      <w:r w:rsidRPr="00063F16">
        <w:rPr>
          <w:sz w:val="20"/>
          <w:szCs w:val="20"/>
          <w:lang w:val="en-US"/>
        </w:rPr>
        <w:t>…(</w:t>
      </w:r>
      <w:proofErr w:type="gramEnd"/>
      <w:r w:rsidRPr="00063F16">
        <w:rPr>
          <w:sz w:val="20"/>
          <w:szCs w:val="20"/>
          <w:lang w:val="en-US"/>
        </w:rPr>
        <w:t xml:space="preserve">3) that sportsmen like parachutists, divers and mountain climbers take even more serious …(4). If they can’t concentrate or </w:t>
      </w:r>
      <w:proofErr w:type="gramStart"/>
      <w:r w:rsidRPr="00063F16">
        <w:rPr>
          <w:sz w:val="20"/>
          <w:szCs w:val="20"/>
          <w:lang w:val="en-US"/>
        </w:rPr>
        <w:t>…(</w:t>
      </w:r>
      <w:proofErr w:type="gramEnd"/>
      <w:r w:rsidRPr="00063F16">
        <w:rPr>
          <w:sz w:val="20"/>
          <w:szCs w:val="20"/>
          <w:lang w:val="en-US"/>
        </w:rPr>
        <w:t>5) the speed of the wind or forget to check their…(6) they can get into serious danger and the situation can become tragic for them.</w:t>
      </w:r>
    </w:p>
    <w:p w:rsidR="000A5D64" w:rsidRPr="00063F16" w:rsidRDefault="000A5D64" w:rsidP="000A5D64">
      <w:pPr>
        <w:ind w:firstLine="567"/>
        <w:rPr>
          <w:sz w:val="20"/>
          <w:szCs w:val="20"/>
          <w:lang w:val="en-US"/>
        </w:rPr>
      </w:pPr>
      <w:smartTag w:uri="urn:schemas-microsoft-com:office:smarttags" w:element="metricconverter">
        <w:smartTagPr>
          <w:attr w:name="ProductID" w:val="1 a"/>
        </w:smartTagPr>
        <w:r w:rsidRPr="00063F16">
          <w:rPr>
            <w:sz w:val="20"/>
            <w:szCs w:val="20"/>
            <w:lang w:val="en-US"/>
          </w:rPr>
          <w:t>1 a</w:t>
        </w:r>
      </w:smartTag>
      <w:r w:rsidRPr="00063F16">
        <w:rPr>
          <w:sz w:val="20"/>
          <w:szCs w:val="20"/>
          <w:lang w:val="en-US"/>
        </w:rPr>
        <w:t xml:space="preserve">) avoid                b) take                 c) face                 d) escape </w:t>
      </w:r>
    </w:p>
    <w:p w:rsidR="000A5D64" w:rsidRPr="00063F16" w:rsidRDefault="000A5D64" w:rsidP="000A5D64">
      <w:pPr>
        <w:ind w:firstLine="567"/>
        <w:rPr>
          <w:sz w:val="20"/>
          <w:szCs w:val="20"/>
          <w:lang w:val="en-US"/>
        </w:rPr>
      </w:pPr>
      <w:smartTag w:uri="urn:schemas-microsoft-com:office:smarttags" w:element="metricconverter">
        <w:smartTagPr>
          <w:attr w:name="ProductID" w:val="2 a"/>
        </w:smartTagPr>
        <w:r w:rsidRPr="00063F16">
          <w:rPr>
            <w:sz w:val="20"/>
            <w:szCs w:val="20"/>
            <w:lang w:val="en-US"/>
          </w:rPr>
          <w:t>2 a</w:t>
        </w:r>
      </w:smartTag>
      <w:r w:rsidRPr="00063F16">
        <w:rPr>
          <w:sz w:val="20"/>
          <w:szCs w:val="20"/>
          <w:lang w:val="en-US"/>
        </w:rPr>
        <w:t>) dangers             b) victories         c) injuries            d) discoveries</w:t>
      </w:r>
    </w:p>
    <w:p w:rsidR="000A5D64" w:rsidRPr="00063F16" w:rsidRDefault="000A5D64" w:rsidP="000A5D64">
      <w:pPr>
        <w:ind w:firstLine="567"/>
        <w:rPr>
          <w:sz w:val="20"/>
          <w:szCs w:val="20"/>
          <w:lang w:val="en-US"/>
        </w:rPr>
      </w:pPr>
      <w:smartTag w:uri="urn:schemas-microsoft-com:office:smarttags" w:element="metricconverter">
        <w:smartTagPr>
          <w:attr w:name="ProductID" w:val="3 a"/>
        </w:smartTagPr>
        <w:r w:rsidRPr="00063F16">
          <w:rPr>
            <w:sz w:val="20"/>
            <w:szCs w:val="20"/>
            <w:lang w:val="en-US"/>
          </w:rPr>
          <w:t>3 a</w:t>
        </w:r>
      </w:smartTag>
      <w:r w:rsidRPr="00063F16">
        <w:rPr>
          <w:sz w:val="20"/>
          <w:szCs w:val="20"/>
          <w:lang w:val="en-US"/>
        </w:rPr>
        <w:t>) exotic                b) evident           c) unbelievable    d) eccentric</w:t>
      </w:r>
    </w:p>
    <w:p w:rsidR="000A5D64" w:rsidRPr="00063F16" w:rsidRDefault="000A5D64" w:rsidP="000A5D64">
      <w:pPr>
        <w:ind w:firstLine="567"/>
        <w:rPr>
          <w:sz w:val="20"/>
          <w:szCs w:val="20"/>
          <w:lang w:val="en-US"/>
        </w:rPr>
      </w:pPr>
      <w:smartTag w:uri="urn:schemas-microsoft-com:office:smarttags" w:element="metricconverter">
        <w:smartTagPr>
          <w:attr w:name="ProductID" w:val="4 a"/>
        </w:smartTagPr>
        <w:r w:rsidRPr="00063F16">
          <w:rPr>
            <w:sz w:val="20"/>
            <w:szCs w:val="20"/>
            <w:lang w:val="en-US"/>
          </w:rPr>
          <w:t>4 a</w:t>
        </w:r>
      </w:smartTag>
      <w:r w:rsidRPr="00063F16">
        <w:rPr>
          <w:sz w:val="20"/>
          <w:szCs w:val="20"/>
          <w:lang w:val="en-US"/>
        </w:rPr>
        <w:t>) danger               b) risks               c) chance              d) part</w:t>
      </w:r>
    </w:p>
    <w:p w:rsidR="000A5D64" w:rsidRPr="00063F16" w:rsidRDefault="000A5D64" w:rsidP="000A5D64">
      <w:pPr>
        <w:ind w:firstLine="567"/>
        <w:rPr>
          <w:sz w:val="20"/>
          <w:szCs w:val="20"/>
          <w:lang w:val="en-US"/>
        </w:rPr>
      </w:pPr>
      <w:smartTag w:uri="urn:schemas-microsoft-com:office:smarttags" w:element="metricconverter">
        <w:smartTagPr>
          <w:attr w:name="ProductID" w:val="5 a"/>
        </w:smartTagPr>
        <w:r w:rsidRPr="00063F16">
          <w:rPr>
            <w:sz w:val="20"/>
            <w:szCs w:val="20"/>
            <w:lang w:val="en-US"/>
          </w:rPr>
          <w:t>5 a</w:t>
        </w:r>
      </w:smartTag>
      <w:r w:rsidRPr="00063F16">
        <w:rPr>
          <w:sz w:val="20"/>
          <w:szCs w:val="20"/>
          <w:lang w:val="en-US"/>
        </w:rPr>
        <w:t xml:space="preserve">) misunderstand   b) </w:t>
      </w:r>
      <w:proofErr w:type="gramStart"/>
      <w:r w:rsidRPr="00063F16">
        <w:rPr>
          <w:sz w:val="20"/>
          <w:szCs w:val="20"/>
          <w:lang w:val="en-US"/>
        </w:rPr>
        <w:t>uncalculated  c</w:t>
      </w:r>
      <w:proofErr w:type="gramEnd"/>
      <w:r w:rsidRPr="00063F16">
        <w:rPr>
          <w:sz w:val="20"/>
          <w:szCs w:val="20"/>
          <w:lang w:val="en-US"/>
        </w:rPr>
        <w:t>) mistake             d) miscalculate</w:t>
      </w:r>
    </w:p>
    <w:p w:rsidR="000A5D64" w:rsidRPr="00063F16" w:rsidRDefault="000A5D64" w:rsidP="000A5D64">
      <w:pPr>
        <w:ind w:firstLine="567"/>
        <w:rPr>
          <w:sz w:val="20"/>
          <w:szCs w:val="20"/>
          <w:lang w:val="en-US"/>
        </w:rPr>
      </w:pPr>
      <w:smartTag w:uri="urn:schemas-microsoft-com:office:smarttags" w:element="metricconverter">
        <w:smartTagPr>
          <w:attr w:name="ProductID" w:val="6 a"/>
        </w:smartTagPr>
        <w:r w:rsidRPr="00063F16">
          <w:rPr>
            <w:sz w:val="20"/>
            <w:szCs w:val="20"/>
            <w:lang w:val="en-US"/>
          </w:rPr>
          <w:t>6 a</w:t>
        </w:r>
      </w:smartTag>
      <w:r w:rsidRPr="00063F16">
        <w:rPr>
          <w:sz w:val="20"/>
          <w:szCs w:val="20"/>
          <w:lang w:val="en-US"/>
        </w:rPr>
        <w:t>) equipment          b) things            c) passport            d) feelings</w:t>
      </w:r>
    </w:p>
    <w:p w:rsidR="000A5D64" w:rsidRPr="00063F16" w:rsidRDefault="000A5D64" w:rsidP="000A5D64">
      <w:pPr>
        <w:rPr>
          <w:sz w:val="20"/>
          <w:szCs w:val="20"/>
          <w:lang w:val="en-US"/>
        </w:rPr>
      </w:pPr>
    </w:p>
    <w:p w:rsidR="000A5D64" w:rsidRPr="00063F16" w:rsidRDefault="000A5D64" w:rsidP="000A5D64">
      <w:pPr>
        <w:rPr>
          <w:b/>
          <w:sz w:val="20"/>
          <w:szCs w:val="20"/>
          <w:lang w:val="en-US"/>
        </w:rPr>
      </w:pPr>
      <w:r w:rsidRPr="00063F16">
        <w:rPr>
          <w:b/>
          <w:sz w:val="20"/>
          <w:szCs w:val="20"/>
          <w:lang w:val="en-US"/>
        </w:rPr>
        <w:t xml:space="preserve">         №3. Read the essay starters. Choose the opinion you share. Find </w:t>
      </w:r>
      <w:proofErr w:type="gramStart"/>
      <w:r w:rsidRPr="00063F16">
        <w:rPr>
          <w:b/>
          <w:sz w:val="20"/>
          <w:szCs w:val="20"/>
          <w:lang w:val="en-US"/>
        </w:rPr>
        <w:t>the  arguments</w:t>
      </w:r>
      <w:proofErr w:type="gramEnd"/>
      <w:r w:rsidRPr="00063F16">
        <w:rPr>
          <w:b/>
          <w:sz w:val="20"/>
          <w:szCs w:val="20"/>
          <w:lang w:val="en-US"/>
        </w:rPr>
        <w:t xml:space="preserve"> for it and write an essay.</w:t>
      </w:r>
    </w:p>
    <w:p w:rsidR="000A5D64" w:rsidRPr="00063F16" w:rsidRDefault="000A5D64" w:rsidP="000A5D64">
      <w:pPr>
        <w:rPr>
          <w:sz w:val="20"/>
          <w:szCs w:val="20"/>
          <w:lang w:val="en-US"/>
        </w:rPr>
      </w:pPr>
    </w:p>
    <w:p w:rsidR="000A5D64" w:rsidRPr="00063F16" w:rsidRDefault="000A5D64" w:rsidP="000A5D64">
      <w:pPr>
        <w:ind w:firstLine="567"/>
        <w:rPr>
          <w:sz w:val="20"/>
          <w:szCs w:val="20"/>
          <w:lang w:val="en-US"/>
        </w:rPr>
      </w:pPr>
      <w:r w:rsidRPr="00063F16">
        <w:rPr>
          <w:sz w:val="20"/>
          <w:szCs w:val="20"/>
          <w:lang w:val="en-US"/>
        </w:rPr>
        <w:t>1. I think that more people should try to do extreme sports.</w:t>
      </w:r>
    </w:p>
    <w:p w:rsidR="000A5D64" w:rsidRPr="00063F16" w:rsidRDefault="000A5D64" w:rsidP="000A5D64">
      <w:pPr>
        <w:ind w:firstLine="567"/>
        <w:rPr>
          <w:sz w:val="20"/>
          <w:szCs w:val="20"/>
          <w:lang w:val="en-US"/>
        </w:rPr>
      </w:pPr>
      <w:r w:rsidRPr="00063F16">
        <w:rPr>
          <w:sz w:val="20"/>
          <w:szCs w:val="20"/>
          <w:lang w:val="en-US"/>
        </w:rPr>
        <w:t>2. I m absolutely positive that extreme sports like BASE jumping or skateboarding should be prohibited.</w:t>
      </w:r>
    </w:p>
    <w:p w:rsidR="000A5D64" w:rsidRPr="00063F16" w:rsidRDefault="000A5D64" w:rsidP="000A5D64">
      <w:pPr>
        <w:ind w:firstLine="567"/>
        <w:rPr>
          <w:sz w:val="20"/>
          <w:szCs w:val="20"/>
          <w:lang w:val="en-US"/>
        </w:rPr>
      </w:pPr>
      <w:r w:rsidRPr="00063F16">
        <w:rPr>
          <w:sz w:val="20"/>
          <w:szCs w:val="20"/>
          <w:lang w:val="en-US"/>
        </w:rPr>
        <w:t xml:space="preserve">3. I think that everyone has the right to do any sport he or she likes but only if it </w:t>
      </w:r>
      <w:proofErr w:type="gramStart"/>
      <w:r w:rsidRPr="00063F16">
        <w:rPr>
          <w:sz w:val="20"/>
          <w:szCs w:val="20"/>
          <w:lang w:val="en-US"/>
        </w:rPr>
        <w:t>doesn’t  do</w:t>
      </w:r>
      <w:proofErr w:type="gramEnd"/>
      <w:r w:rsidRPr="00063F16">
        <w:rPr>
          <w:sz w:val="20"/>
          <w:szCs w:val="20"/>
          <w:lang w:val="en-US"/>
        </w:rPr>
        <w:t xml:space="preserve"> any harm to other people.     </w:t>
      </w:r>
    </w:p>
    <w:p w:rsidR="00C91F8F" w:rsidRPr="00EF564E" w:rsidRDefault="00C91F8F" w:rsidP="00C91F8F">
      <w:pPr>
        <w:jc w:val="center"/>
        <w:rPr>
          <w:b/>
          <w:sz w:val="20"/>
          <w:szCs w:val="20"/>
          <w:u w:val="double"/>
        </w:rPr>
      </w:pPr>
      <w:r w:rsidRPr="00EF564E">
        <w:rPr>
          <w:b/>
          <w:sz w:val="20"/>
          <w:szCs w:val="20"/>
          <w:u w:val="double"/>
        </w:rPr>
        <w:t>Итоговая контрольная работа по английскому языку в 9 класс</w:t>
      </w:r>
    </w:p>
    <w:p w:rsidR="00C91F8F" w:rsidRPr="00EF564E" w:rsidRDefault="00C91F8F" w:rsidP="00C91F8F">
      <w:pPr>
        <w:jc w:val="center"/>
        <w:rPr>
          <w:sz w:val="20"/>
          <w:szCs w:val="20"/>
        </w:rPr>
      </w:pPr>
      <w:r w:rsidRPr="00EF564E">
        <w:rPr>
          <w:sz w:val="20"/>
          <w:szCs w:val="20"/>
          <w:lang w:val="en-US"/>
        </w:rPr>
        <w:t>VARIANT</w:t>
      </w:r>
      <w:r w:rsidRPr="00EF564E">
        <w:rPr>
          <w:sz w:val="20"/>
          <w:szCs w:val="20"/>
        </w:rPr>
        <w:t xml:space="preserve"> 1</w:t>
      </w:r>
    </w:p>
    <w:p w:rsidR="00C91F8F" w:rsidRPr="00EF564E" w:rsidRDefault="00C91F8F" w:rsidP="00E13211">
      <w:pPr>
        <w:pStyle w:val="aa"/>
        <w:numPr>
          <w:ilvl w:val="0"/>
          <w:numId w:val="62"/>
        </w:numPr>
        <w:jc w:val="both"/>
        <w:rPr>
          <w:b/>
          <w:i/>
          <w:sz w:val="20"/>
          <w:szCs w:val="20"/>
          <w:lang w:val="en-US"/>
        </w:rPr>
      </w:pPr>
      <w:r w:rsidRPr="00EF564E">
        <w:rPr>
          <w:b/>
          <w:i/>
          <w:sz w:val="20"/>
          <w:szCs w:val="20"/>
          <w:lang w:val="en-US"/>
        </w:rPr>
        <w:t>Listening</w:t>
      </w:r>
    </w:p>
    <w:tbl>
      <w:tblPr>
        <w:tblW w:w="10162" w:type="dxa"/>
        <w:tblInd w:w="-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162"/>
      </w:tblGrid>
      <w:tr w:rsidR="00C91F8F" w:rsidRPr="00EF564E" w:rsidTr="00C91F8F">
        <w:trPr>
          <w:trHeight w:val="684"/>
        </w:trPr>
        <w:tc>
          <w:tcPr>
            <w:tcW w:w="10162" w:type="dxa"/>
          </w:tcPr>
          <w:p w:rsidR="00C91F8F" w:rsidRPr="00EF564E" w:rsidRDefault="00C91F8F" w:rsidP="00C91F8F">
            <w:pPr>
              <w:jc w:val="both"/>
              <w:rPr>
                <w:sz w:val="20"/>
                <w:szCs w:val="20"/>
              </w:rPr>
            </w:pPr>
            <w:r w:rsidRPr="00EF564E">
              <w:rPr>
                <w:sz w:val="20"/>
                <w:szCs w:val="20"/>
              </w:rPr>
              <w:t xml:space="preserve">Вы услышите диалог. В заданиях А1–А6 обведите цифру 1,2 или 3, соответствующую выбранному вами варианту </w:t>
            </w:r>
            <w:r w:rsidRPr="00EF564E">
              <w:rPr>
                <w:sz w:val="20"/>
                <w:szCs w:val="20"/>
              </w:rPr>
              <w:lastRenderedPageBreak/>
              <w:t>ответа. Вы услышите запись дважды.</w:t>
            </w:r>
          </w:p>
        </w:tc>
      </w:tr>
    </w:tbl>
    <w:p w:rsidR="00C91F8F" w:rsidRPr="00EF564E" w:rsidRDefault="00C91F8F" w:rsidP="00C91F8F">
      <w:pPr>
        <w:jc w:val="both"/>
        <w:rPr>
          <w:sz w:val="20"/>
          <w:szCs w:val="20"/>
          <w:lang w:val="en-US"/>
        </w:rPr>
      </w:pPr>
      <w:r w:rsidRPr="00EF564E">
        <w:rPr>
          <w:b/>
          <w:sz w:val="20"/>
          <w:szCs w:val="20"/>
        </w:rPr>
        <w:lastRenderedPageBreak/>
        <w:t>А 1.</w:t>
      </w:r>
      <w:r w:rsidRPr="00EF564E">
        <w:rPr>
          <w:sz w:val="20"/>
          <w:szCs w:val="20"/>
          <w:lang w:val="en-US"/>
        </w:rPr>
        <w:t>Sally said that</w:t>
      </w:r>
    </w:p>
    <w:p w:rsidR="00C91F8F" w:rsidRPr="00EF564E" w:rsidRDefault="00C91F8F" w:rsidP="00C91F8F">
      <w:pPr>
        <w:jc w:val="both"/>
        <w:rPr>
          <w:sz w:val="20"/>
          <w:szCs w:val="20"/>
          <w:lang w:val="en-US"/>
        </w:rPr>
      </w:pPr>
      <w:r w:rsidRPr="00EF564E">
        <w:rPr>
          <w:sz w:val="20"/>
          <w:szCs w:val="20"/>
          <w:lang w:val="en-US"/>
        </w:rPr>
        <w:t>1) three people were injured in the accident.</w:t>
      </w:r>
    </w:p>
    <w:p w:rsidR="00C91F8F" w:rsidRPr="00EF564E" w:rsidRDefault="00C91F8F" w:rsidP="00C91F8F">
      <w:pPr>
        <w:jc w:val="both"/>
        <w:rPr>
          <w:sz w:val="20"/>
          <w:szCs w:val="20"/>
          <w:lang w:val="en-US"/>
        </w:rPr>
      </w:pPr>
      <w:r w:rsidRPr="00EF564E">
        <w:rPr>
          <w:sz w:val="20"/>
          <w:szCs w:val="20"/>
          <w:lang w:val="en-US"/>
        </w:rPr>
        <w:t>2) three vehicles were damaged in the accident.</w:t>
      </w:r>
    </w:p>
    <w:p w:rsidR="00C91F8F" w:rsidRPr="00EF564E" w:rsidRDefault="00C91F8F" w:rsidP="00C91F8F">
      <w:pPr>
        <w:jc w:val="both"/>
        <w:rPr>
          <w:sz w:val="20"/>
          <w:szCs w:val="20"/>
          <w:lang w:val="en-US"/>
        </w:rPr>
      </w:pPr>
      <w:r w:rsidRPr="00EF564E">
        <w:rPr>
          <w:sz w:val="20"/>
          <w:szCs w:val="20"/>
          <w:lang w:val="en-US"/>
        </w:rPr>
        <w:t>3) the bus was damaged in the accident.</w:t>
      </w:r>
    </w:p>
    <w:p w:rsidR="00C91F8F" w:rsidRPr="00EF564E" w:rsidRDefault="00C91F8F" w:rsidP="00C91F8F">
      <w:pPr>
        <w:jc w:val="both"/>
        <w:rPr>
          <w:sz w:val="20"/>
          <w:szCs w:val="20"/>
          <w:lang w:val="en-US"/>
        </w:rPr>
      </w:pPr>
      <w:r w:rsidRPr="00EF564E">
        <w:rPr>
          <w:b/>
          <w:sz w:val="20"/>
          <w:szCs w:val="20"/>
        </w:rPr>
        <w:t>А</w:t>
      </w:r>
      <w:r w:rsidRPr="00EF564E">
        <w:rPr>
          <w:b/>
          <w:sz w:val="20"/>
          <w:szCs w:val="20"/>
          <w:lang w:val="en-US"/>
        </w:rPr>
        <w:t xml:space="preserve"> 2.</w:t>
      </w:r>
      <w:r w:rsidRPr="00EF564E">
        <w:rPr>
          <w:sz w:val="20"/>
          <w:szCs w:val="20"/>
          <w:lang w:val="en-US"/>
        </w:rPr>
        <w:t xml:space="preserve"> At the time of the accident Sally was</w:t>
      </w:r>
    </w:p>
    <w:p w:rsidR="00C91F8F" w:rsidRPr="00EF564E" w:rsidRDefault="00C91F8F" w:rsidP="00C91F8F">
      <w:pPr>
        <w:jc w:val="both"/>
        <w:rPr>
          <w:sz w:val="20"/>
          <w:szCs w:val="20"/>
          <w:lang w:val="en-US"/>
        </w:rPr>
      </w:pPr>
      <w:r w:rsidRPr="00EF564E">
        <w:rPr>
          <w:sz w:val="20"/>
          <w:szCs w:val="20"/>
          <w:lang w:val="en-US"/>
        </w:rPr>
        <w:t>1) in one of the cars.</w:t>
      </w:r>
    </w:p>
    <w:p w:rsidR="00C91F8F" w:rsidRPr="00EF564E" w:rsidRDefault="00C91F8F" w:rsidP="00C91F8F">
      <w:pPr>
        <w:jc w:val="both"/>
        <w:rPr>
          <w:sz w:val="20"/>
          <w:szCs w:val="20"/>
          <w:lang w:val="en-US"/>
        </w:rPr>
      </w:pPr>
      <w:r w:rsidRPr="00EF564E">
        <w:rPr>
          <w:sz w:val="20"/>
          <w:szCs w:val="20"/>
          <w:lang w:val="en-US"/>
        </w:rPr>
        <w:t>2) in a city bus.</w:t>
      </w:r>
    </w:p>
    <w:p w:rsidR="00C91F8F" w:rsidRPr="00EF564E" w:rsidRDefault="00C91F8F" w:rsidP="00C91F8F">
      <w:pPr>
        <w:jc w:val="both"/>
        <w:rPr>
          <w:sz w:val="20"/>
          <w:szCs w:val="20"/>
          <w:lang w:val="en-US"/>
        </w:rPr>
      </w:pPr>
      <w:r w:rsidRPr="00EF564E">
        <w:rPr>
          <w:sz w:val="20"/>
          <w:szCs w:val="20"/>
          <w:lang w:val="en-US"/>
        </w:rPr>
        <w:t>3) crossing the road.</w:t>
      </w:r>
    </w:p>
    <w:p w:rsidR="00C91F8F" w:rsidRPr="00EF564E" w:rsidRDefault="00C91F8F" w:rsidP="00C91F8F">
      <w:pPr>
        <w:jc w:val="both"/>
        <w:rPr>
          <w:sz w:val="20"/>
          <w:szCs w:val="20"/>
          <w:lang w:val="en-US"/>
        </w:rPr>
      </w:pPr>
      <w:r w:rsidRPr="00EF564E">
        <w:rPr>
          <w:b/>
          <w:sz w:val="20"/>
          <w:szCs w:val="20"/>
        </w:rPr>
        <w:t>А</w:t>
      </w:r>
      <w:r w:rsidRPr="00EF564E">
        <w:rPr>
          <w:b/>
          <w:sz w:val="20"/>
          <w:szCs w:val="20"/>
          <w:lang w:val="en-US"/>
        </w:rPr>
        <w:t xml:space="preserve"> 3.</w:t>
      </w:r>
      <w:r w:rsidRPr="00EF564E">
        <w:rPr>
          <w:sz w:val="20"/>
          <w:szCs w:val="20"/>
          <w:lang w:val="en-US"/>
        </w:rPr>
        <w:t xml:space="preserve"> The accident happened when Sally was going</w:t>
      </w:r>
    </w:p>
    <w:p w:rsidR="00C91F8F" w:rsidRPr="00EF564E" w:rsidRDefault="00C91F8F" w:rsidP="00C91F8F">
      <w:pPr>
        <w:jc w:val="both"/>
        <w:rPr>
          <w:sz w:val="20"/>
          <w:szCs w:val="20"/>
          <w:lang w:val="en-US"/>
        </w:rPr>
      </w:pPr>
      <w:r w:rsidRPr="00EF564E">
        <w:rPr>
          <w:sz w:val="20"/>
          <w:szCs w:val="20"/>
          <w:lang w:val="en-US"/>
        </w:rPr>
        <w:t>1) to her morning class.</w:t>
      </w:r>
    </w:p>
    <w:p w:rsidR="00C91F8F" w:rsidRPr="00EF564E" w:rsidRDefault="00C91F8F" w:rsidP="00C91F8F">
      <w:pPr>
        <w:jc w:val="both"/>
        <w:rPr>
          <w:sz w:val="20"/>
          <w:szCs w:val="20"/>
          <w:lang w:val="en-US"/>
        </w:rPr>
      </w:pPr>
      <w:r w:rsidRPr="00EF564E">
        <w:rPr>
          <w:sz w:val="20"/>
          <w:szCs w:val="20"/>
          <w:lang w:val="en-US"/>
        </w:rPr>
        <w:t>2) home after school.</w:t>
      </w:r>
    </w:p>
    <w:p w:rsidR="00C91F8F" w:rsidRPr="00EF564E" w:rsidRDefault="00C91F8F" w:rsidP="00C91F8F">
      <w:pPr>
        <w:jc w:val="both"/>
        <w:rPr>
          <w:sz w:val="20"/>
          <w:szCs w:val="20"/>
          <w:lang w:val="en-US"/>
        </w:rPr>
      </w:pPr>
      <w:r w:rsidRPr="00EF564E">
        <w:rPr>
          <w:sz w:val="20"/>
          <w:szCs w:val="20"/>
          <w:lang w:val="en-US"/>
        </w:rPr>
        <w:t>3) to the city centre.</w:t>
      </w:r>
    </w:p>
    <w:p w:rsidR="00C91F8F" w:rsidRPr="00EF564E" w:rsidRDefault="00C91F8F" w:rsidP="00C91F8F">
      <w:pPr>
        <w:jc w:val="both"/>
        <w:rPr>
          <w:sz w:val="20"/>
          <w:szCs w:val="20"/>
          <w:lang w:val="en-US"/>
        </w:rPr>
      </w:pPr>
      <w:r w:rsidRPr="00EF564E">
        <w:rPr>
          <w:b/>
          <w:sz w:val="20"/>
          <w:szCs w:val="20"/>
        </w:rPr>
        <w:t>А</w:t>
      </w:r>
      <w:r w:rsidRPr="00EF564E">
        <w:rPr>
          <w:b/>
          <w:sz w:val="20"/>
          <w:szCs w:val="20"/>
          <w:lang w:val="en-US"/>
        </w:rPr>
        <w:t xml:space="preserve"> 4.</w:t>
      </w:r>
      <w:r w:rsidRPr="00EF564E">
        <w:rPr>
          <w:sz w:val="20"/>
          <w:szCs w:val="20"/>
          <w:lang w:val="en-US"/>
        </w:rPr>
        <w:t xml:space="preserve"> When Sally told about the accident at school, her classmates felt</w:t>
      </w:r>
    </w:p>
    <w:p w:rsidR="00C91F8F" w:rsidRPr="00EF564E" w:rsidRDefault="00C91F8F" w:rsidP="00C91F8F">
      <w:pPr>
        <w:jc w:val="both"/>
        <w:rPr>
          <w:sz w:val="20"/>
          <w:szCs w:val="20"/>
          <w:lang w:val="en-US"/>
        </w:rPr>
      </w:pPr>
      <w:r w:rsidRPr="00EF564E">
        <w:rPr>
          <w:sz w:val="20"/>
          <w:szCs w:val="20"/>
          <w:lang w:val="en-US"/>
        </w:rPr>
        <w:t>1) scared.</w:t>
      </w:r>
    </w:p>
    <w:p w:rsidR="00C91F8F" w:rsidRPr="00EF564E" w:rsidRDefault="00C91F8F" w:rsidP="00C91F8F">
      <w:pPr>
        <w:jc w:val="both"/>
        <w:rPr>
          <w:sz w:val="20"/>
          <w:szCs w:val="20"/>
          <w:lang w:val="en-US"/>
        </w:rPr>
      </w:pPr>
      <w:r w:rsidRPr="00EF564E">
        <w:rPr>
          <w:sz w:val="20"/>
          <w:szCs w:val="20"/>
          <w:lang w:val="en-US"/>
        </w:rPr>
        <w:t>2) indifferent.</w:t>
      </w:r>
    </w:p>
    <w:p w:rsidR="00C91F8F" w:rsidRPr="00EF564E" w:rsidRDefault="00C91F8F" w:rsidP="00C91F8F">
      <w:pPr>
        <w:jc w:val="both"/>
        <w:rPr>
          <w:sz w:val="20"/>
          <w:szCs w:val="20"/>
          <w:lang w:val="en-US"/>
        </w:rPr>
      </w:pPr>
      <w:r w:rsidRPr="00EF564E">
        <w:rPr>
          <w:sz w:val="20"/>
          <w:szCs w:val="20"/>
          <w:lang w:val="en-US"/>
        </w:rPr>
        <w:t>3) curious.</w:t>
      </w:r>
    </w:p>
    <w:p w:rsidR="00C91F8F" w:rsidRPr="00EF564E" w:rsidRDefault="00C91F8F" w:rsidP="00C91F8F">
      <w:pPr>
        <w:jc w:val="both"/>
        <w:rPr>
          <w:sz w:val="20"/>
          <w:szCs w:val="20"/>
          <w:lang w:val="en-US"/>
        </w:rPr>
      </w:pPr>
      <w:r w:rsidRPr="00EF564E">
        <w:rPr>
          <w:b/>
          <w:sz w:val="20"/>
          <w:szCs w:val="20"/>
        </w:rPr>
        <w:t>А</w:t>
      </w:r>
      <w:r w:rsidRPr="00EF564E">
        <w:rPr>
          <w:b/>
          <w:sz w:val="20"/>
          <w:szCs w:val="20"/>
          <w:lang w:val="en-US"/>
        </w:rPr>
        <w:t xml:space="preserve"> 5.</w:t>
      </w:r>
      <w:r w:rsidRPr="00EF564E">
        <w:rPr>
          <w:sz w:val="20"/>
          <w:szCs w:val="20"/>
          <w:lang w:val="en-US"/>
        </w:rPr>
        <w:t xml:space="preserve"> Sally says that the accident happened because</w:t>
      </w:r>
    </w:p>
    <w:p w:rsidR="00C91F8F" w:rsidRPr="00EF564E" w:rsidRDefault="00C91F8F" w:rsidP="00C91F8F">
      <w:pPr>
        <w:jc w:val="both"/>
        <w:rPr>
          <w:sz w:val="20"/>
          <w:szCs w:val="20"/>
          <w:lang w:val="en-US"/>
        </w:rPr>
      </w:pPr>
      <w:r w:rsidRPr="00EF564E">
        <w:rPr>
          <w:sz w:val="20"/>
          <w:szCs w:val="20"/>
          <w:lang w:val="en-US"/>
        </w:rPr>
        <w:t>1) the weather conditions were bad.</w:t>
      </w:r>
    </w:p>
    <w:p w:rsidR="00C91F8F" w:rsidRPr="00EF564E" w:rsidRDefault="00C91F8F" w:rsidP="00C91F8F">
      <w:pPr>
        <w:jc w:val="both"/>
        <w:rPr>
          <w:sz w:val="20"/>
          <w:szCs w:val="20"/>
          <w:lang w:val="en-US"/>
        </w:rPr>
      </w:pPr>
      <w:r w:rsidRPr="00EF564E">
        <w:rPr>
          <w:sz w:val="20"/>
          <w:szCs w:val="20"/>
          <w:lang w:val="en-US"/>
        </w:rPr>
        <w:t>2) one of the drivers was talking on the phone.</w:t>
      </w:r>
    </w:p>
    <w:p w:rsidR="00C91F8F" w:rsidRPr="00EF564E" w:rsidRDefault="00C91F8F" w:rsidP="00C91F8F">
      <w:pPr>
        <w:jc w:val="both"/>
        <w:rPr>
          <w:sz w:val="20"/>
          <w:szCs w:val="20"/>
          <w:lang w:val="en-US"/>
        </w:rPr>
      </w:pPr>
      <w:r w:rsidRPr="00EF564E">
        <w:rPr>
          <w:sz w:val="20"/>
          <w:szCs w:val="20"/>
          <w:lang w:val="en-US"/>
        </w:rPr>
        <w:t>3) one of the drivers was driving too fast.</w:t>
      </w:r>
    </w:p>
    <w:p w:rsidR="00C91F8F" w:rsidRPr="00EF564E" w:rsidRDefault="00C91F8F" w:rsidP="00C91F8F">
      <w:pPr>
        <w:jc w:val="both"/>
        <w:rPr>
          <w:sz w:val="20"/>
          <w:szCs w:val="20"/>
          <w:lang w:val="en-US"/>
        </w:rPr>
      </w:pPr>
      <w:r w:rsidRPr="00EF564E">
        <w:rPr>
          <w:b/>
          <w:sz w:val="20"/>
          <w:szCs w:val="20"/>
        </w:rPr>
        <w:t>А</w:t>
      </w:r>
      <w:r w:rsidRPr="00EF564E">
        <w:rPr>
          <w:b/>
          <w:sz w:val="20"/>
          <w:szCs w:val="20"/>
          <w:lang w:val="en-US"/>
        </w:rPr>
        <w:t xml:space="preserve"> 6.</w:t>
      </w:r>
      <w:r w:rsidRPr="00EF564E">
        <w:rPr>
          <w:sz w:val="20"/>
          <w:szCs w:val="20"/>
          <w:lang w:val="en-US"/>
        </w:rPr>
        <w:t xml:space="preserve"> Sally thinks that drivers should be punished if while driving they</w:t>
      </w:r>
    </w:p>
    <w:p w:rsidR="00C91F8F" w:rsidRPr="00EF564E" w:rsidRDefault="00C91F8F" w:rsidP="00C91F8F">
      <w:pPr>
        <w:jc w:val="both"/>
        <w:rPr>
          <w:sz w:val="20"/>
          <w:szCs w:val="20"/>
          <w:lang w:val="en-US"/>
        </w:rPr>
      </w:pPr>
      <w:r w:rsidRPr="00EF564E">
        <w:rPr>
          <w:sz w:val="20"/>
          <w:szCs w:val="20"/>
          <w:lang w:val="en-US"/>
        </w:rPr>
        <w:t>1) smoke.</w:t>
      </w:r>
    </w:p>
    <w:p w:rsidR="00C91F8F" w:rsidRPr="00EF564E" w:rsidRDefault="00C91F8F" w:rsidP="00C91F8F">
      <w:pPr>
        <w:jc w:val="both"/>
        <w:rPr>
          <w:sz w:val="20"/>
          <w:szCs w:val="20"/>
          <w:lang w:val="en-US"/>
        </w:rPr>
      </w:pPr>
      <w:r w:rsidRPr="00EF564E">
        <w:rPr>
          <w:sz w:val="20"/>
          <w:szCs w:val="20"/>
          <w:lang w:val="en-US"/>
        </w:rPr>
        <w:t>2) listen to music.</w:t>
      </w:r>
    </w:p>
    <w:p w:rsidR="00C91F8F" w:rsidRPr="00EF564E" w:rsidRDefault="00C91F8F" w:rsidP="00C91F8F">
      <w:pPr>
        <w:jc w:val="both"/>
        <w:rPr>
          <w:sz w:val="20"/>
          <w:szCs w:val="20"/>
          <w:lang w:val="en-US"/>
        </w:rPr>
      </w:pPr>
      <w:r w:rsidRPr="00EF564E">
        <w:rPr>
          <w:sz w:val="20"/>
          <w:szCs w:val="20"/>
          <w:lang w:val="en-US"/>
        </w:rPr>
        <w:t>3) talk to passengers.</w:t>
      </w:r>
    </w:p>
    <w:p w:rsidR="00C91F8F" w:rsidRPr="00EF564E" w:rsidRDefault="00C91F8F" w:rsidP="00C91F8F">
      <w:pPr>
        <w:jc w:val="both"/>
        <w:rPr>
          <w:b/>
          <w:i/>
          <w:sz w:val="20"/>
          <w:szCs w:val="20"/>
          <w:lang w:val="en-US"/>
        </w:rPr>
      </w:pPr>
      <w:r w:rsidRPr="00EF564E">
        <w:rPr>
          <w:b/>
          <w:i/>
          <w:sz w:val="20"/>
          <w:szCs w:val="20"/>
          <w:lang w:val="en-US"/>
        </w:rPr>
        <w:t>II. Reading</w:t>
      </w:r>
    </w:p>
    <w:tbl>
      <w:tblPr>
        <w:tblW w:w="10379" w:type="dxa"/>
        <w:tblInd w:w="-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379"/>
      </w:tblGrid>
      <w:tr w:rsidR="00C91F8F" w:rsidRPr="00EF564E" w:rsidTr="00C91F8F">
        <w:trPr>
          <w:trHeight w:val="1060"/>
        </w:trPr>
        <w:tc>
          <w:tcPr>
            <w:tcW w:w="10379" w:type="dxa"/>
          </w:tcPr>
          <w:p w:rsidR="00C91F8F" w:rsidRPr="00EF564E" w:rsidRDefault="00C91F8F" w:rsidP="00C91F8F">
            <w:pPr>
              <w:jc w:val="both"/>
              <w:rPr>
                <w:sz w:val="20"/>
                <w:szCs w:val="20"/>
                <w:lang w:val="en-US"/>
              </w:rPr>
            </w:pPr>
            <w:r w:rsidRPr="00EF564E">
              <w:rPr>
                <w:sz w:val="20"/>
                <w:szCs w:val="20"/>
              </w:rPr>
              <w:t xml:space="preserve">Прочитайте информацию. Установите соответствие между заголовками </w:t>
            </w:r>
            <w:r w:rsidRPr="00EF564E">
              <w:rPr>
                <w:sz w:val="20"/>
                <w:szCs w:val="20"/>
                <w:lang w:val="en-US"/>
              </w:rPr>
              <w:t>A</w:t>
            </w:r>
            <w:r w:rsidRPr="00EF564E">
              <w:rPr>
                <w:sz w:val="20"/>
                <w:szCs w:val="20"/>
              </w:rPr>
              <w:t>-</w:t>
            </w:r>
            <w:r w:rsidRPr="00EF564E">
              <w:rPr>
                <w:sz w:val="20"/>
                <w:szCs w:val="20"/>
                <w:lang w:val="en-US"/>
              </w:rPr>
              <w:t>F</w:t>
            </w:r>
            <w:r w:rsidRPr="00EF564E">
              <w:rPr>
                <w:sz w:val="20"/>
                <w:szCs w:val="20"/>
              </w:rPr>
              <w:t xml:space="preserve"> и пронумерованными абзацами текста 1-5. Запишите свои ответы в таблицу. Используйте каждую букву только один раз. </w:t>
            </w:r>
            <w:r w:rsidRPr="00EF564E">
              <w:rPr>
                <w:sz w:val="20"/>
                <w:szCs w:val="20"/>
                <w:lang w:val="en-US"/>
              </w:rPr>
              <w:t xml:space="preserve">В </w:t>
            </w:r>
            <w:proofErr w:type="spellStart"/>
            <w:r w:rsidRPr="00EF564E">
              <w:rPr>
                <w:sz w:val="20"/>
                <w:szCs w:val="20"/>
                <w:lang w:val="en-US"/>
              </w:rPr>
              <w:t>заданииестьодинлишнийзаголовок</w:t>
            </w:r>
            <w:proofErr w:type="spellEnd"/>
            <w:r w:rsidRPr="00EF564E">
              <w:rPr>
                <w:sz w:val="20"/>
                <w:szCs w:val="20"/>
                <w:lang w:val="en-US"/>
              </w:rPr>
              <w:t>.</w:t>
            </w:r>
          </w:p>
        </w:tc>
      </w:tr>
    </w:tbl>
    <w:p w:rsidR="00C91F8F" w:rsidRPr="00EF564E" w:rsidRDefault="00C91F8F" w:rsidP="00C91F8F">
      <w:pPr>
        <w:jc w:val="both"/>
        <w:rPr>
          <w:b/>
          <w:sz w:val="20"/>
          <w:szCs w:val="20"/>
          <w:lang w:val="en-US"/>
        </w:rPr>
      </w:pPr>
      <w:r w:rsidRPr="00EF564E">
        <w:rPr>
          <w:b/>
          <w:sz w:val="20"/>
          <w:szCs w:val="20"/>
          <w:lang w:val="en-US"/>
        </w:rPr>
        <w:t xml:space="preserve">В2 </w:t>
      </w:r>
    </w:p>
    <w:p w:rsidR="00C91F8F" w:rsidRPr="00EF564E" w:rsidRDefault="00C91F8F" w:rsidP="00C91F8F">
      <w:pPr>
        <w:jc w:val="both"/>
        <w:rPr>
          <w:sz w:val="20"/>
          <w:szCs w:val="20"/>
          <w:lang w:val="en-US"/>
        </w:rPr>
        <w:sectPr w:rsidR="00C91F8F" w:rsidRPr="00EF564E">
          <w:pgSz w:w="11906" w:h="16838"/>
          <w:pgMar w:top="1134" w:right="850" w:bottom="1134" w:left="1701" w:header="708" w:footer="708" w:gutter="0"/>
          <w:cols w:space="708"/>
          <w:docGrid w:linePitch="360"/>
        </w:sectPr>
      </w:pPr>
    </w:p>
    <w:p w:rsidR="00C91F8F" w:rsidRPr="00EF564E" w:rsidRDefault="00C91F8F" w:rsidP="00C91F8F">
      <w:pPr>
        <w:jc w:val="both"/>
        <w:rPr>
          <w:i/>
          <w:sz w:val="20"/>
          <w:szCs w:val="20"/>
          <w:lang w:val="en-US"/>
        </w:rPr>
      </w:pPr>
      <w:r w:rsidRPr="00EF564E">
        <w:rPr>
          <w:i/>
          <w:sz w:val="20"/>
          <w:szCs w:val="20"/>
          <w:lang w:val="en-US"/>
        </w:rPr>
        <w:lastRenderedPageBreak/>
        <w:t>A. Safe solutions are still needed</w:t>
      </w:r>
    </w:p>
    <w:p w:rsidR="00C91F8F" w:rsidRPr="00EF564E" w:rsidRDefault="00C91F8F" w:rsidP="00C91F8F">
      <w:pPr>
        <w:jc w:val="both"/>
        <w:rPr>
          <w:i/>
          <w:sz w:val="20"/>
          <w:szCs w:val="20"/>
          <w:lang w:val="en-US"/>
        </w:rPr>
      </w:pPr>
      <w:r w:rsidRPr="00EF564E">
        <w:rPr>
          <w:i/>
          <w:sz w:val="20"/>
          <w:szCs w:val="20"/>
          <w:lang w:val="en-US"/>
        </w:rPr>
        <w:t>B. International efforts to stop pollution</w:t>
      </w:r>
    </w:p>
    <w:p w:rsidR="00C91F8F" w:rsidRPr="00EF564E" w:rsidRDefault="00C91F8F" w:rsidP="00C91F8F">
      <w:pPr>
        <w:jc w:val="both"/>
        <w:rPr>
          <w:i/>
          <w:sz w:val="20"/>
          <w:szCs w:val="20"/>
          <w:lang w:val="en-US"/>
        </w:rPr>
      </w:pPr>
      <w:r w:rsidRPr="00EF564E">
        <w:rPr>
          <w:i/>
          <w:sz w:val="20"/>
          <w:szCs w:val="20"/>
          <w:lang w:val="en-US"/>
        </w:rPr>
        <w:t>C. Science for nature protection</w:t>
      </w:r>
    </w:p>
    <w:p w:rsidR="00C91F8F" w:rsidRPr="00EF564E" w:rsidRDefault="00C91F8F" w:rsidP="00C91F8F">
      <w:pPr>
        <w:jc w:val="both"/>
        <w:rPr>
          <w:i/>
          <w:sz w:val="20"/>
          <w:szCs w:val="20"/>
          <w:lang w:val="en-US"/>
        </w:rPr>
      </w:pPr>
      <w:r w:rsidRPr="00EF564E">
        <w:rPr>
          <w:i/>
          <w:sz w:val="20"/>
          <w:szCs w:val="20"/>
          <w:lang w:val="en-US"/>
        </w:rPr>
        <w:t>D. Set to protect nature.</w:t>
      </w:r>
    </w:p>
    <w:p w:rsidR="00C91F8F" w:rsidRPr="00EF564E" w:rsidRDefault="00C91F8F" w:rsidP="00C91F8F">
      <w:pPr>
        <w:jc w:val="both"/>
        <w:rPr>
          <w:i/>
          <w:sz w:val="20"/>
          <w:szCs w:val="20"/>
          <w:lang w:val="en-US"/>
        </w:rPr>
      </w:pPr>
      <w:r w:rsidRPr="00EF564E">
        <w:rPr>
          <w:i/>
          <w:sz w:val="20"/>
          <w:szCs w:val="20"/>
          <w:lang w:val="en-US"/>
        </w:rPr>
        <w:t>E. Air pollution in the chain of global destruction.</w:t>
      </w:r>
    </w:p>
    <w:p w:rsidR="00C91F8F" w:rsidRPr="00EF564E" w:rsidRDefault="00C91F8F" w:rsidP="00C91F8F">
      <w:pPr>
        <w:jc w:val="both"/>
        <w:rPr>
          <w:i/>
          <w:sz w:val="20"/>
          <w:szCs w:val="20"/>
          <w:lang w:val="en-US"/>
        </w:rPr>
      </w:pPr>
      <w:r w:rsidRPr="00EF564E">
        <w:rPr>
          <w:i/>
          <w:sz w:val="20"/>
          <w:szCs w:val="20"/>
          <w:lang w:val="en-US"/>
        </w:rPr>
        <w:t>F. We are all elements of global ecosystem.</w:t>
      </w:r>
    </w:p>
    <w:p w:rsidR="00C91F8F" w:rsidRPr="00D06E8F" w:rsidRDefault="00C91F8F" w:rsidP="00C91F8F">
      <w:pPr>
        <w:jc w:val="both"/>
        <w:rPr>
          <w:b/>
          <w:i/>
          <w:sz w:val="20"/>
          <w:szCs w:val="20"/>
          <w:lang w:val="en-US"/>
        </w:rPr>
      </w:pPr>
    </w:p>
    <w:p w:rsidR="00C91F8F" w:rsidRPr="00EF564E" w:rsidRDefault="00C91F8F" w:rsidP="00C91F8F">
      <w:pPr>
        <w:jc w:val="both"/>
        <w:rPr>
          <w:sz w:val="20"/>
          <w:szCs w:val="20"/>
          <w:lang w:val="en-US"/>
        </w:rPr>
      </w:pPr>
      <w:r w:rsidRPr="00EF564E">
        <w:rPr>
          <w:b/>
          <w:sz w:val="20"/>
          <w:szCs w:val="20"/>
          <w:lang w:val="en-US"/>
        </w:rPr>
        <w:t>.</w:t>
      </w:r>
      <w:r w:rsidRPr="00EF564E">
        <w:rPr>
          <w:sz w:val="20"/>
          <w:szCs w:val="20"/>
          <w:lang w:val="en-US"/>
        </w:rPr>
        <w:t xml:space="preserve">  People have lived on our planet for many years. We may live on different continents and in different countries, but we all depend on our planet, on the sun, on animals and plants around us. We must take care of Earth but not destruct wildlife. Many species of animals and birds are disappearing nowadays. We cut down trees to make furniture, but we forget that people can’t live without trees and plants. Every little creature or thing </w:t>
      </w:r>
      <w:proofErr w:type="spellStart"/>
      <w:r w:rsidRPr="00EF564E">
        <w:rPr>
          <w:sz w:val="20"/>
          <w:szCs w:val="20"/>
          <w:lang w:val="en-US"/>
        </w:rPr>
        <w:t>oh</w:t>
      </w:r>
      <w:proofErr w:type="spellEnd"/>
      <w:r w:rsidRPr="00EF564E">
        <w:rPr>
          <w:sz w:val="20"/>
          <w:szCs w:val="20"/>
          <w:lang w:val="en-US"/>
        </w:rPr>
        <w:t xml:space="preserve"> Earth plays its own part and makes our home unique.</w:t>
      </w:r>
    </w:p>
    <w:p w:rsidR="00C91F8F" w:rsidRPr="00EF564E" w:rsidRDefault="00C91F8F" w:rsidP="00C91F8F">
      <w:pPr>
        <w:jc w:val="both"/>
        <w:rPr>
          <w:sz w:val="20"/>
          <w:szCs w:val="20"/>
          <w:lang w:val="en-US"/>
        </w:rPr>
      </w:pPr>
      <w:r w:rsidRPr="00EF564E">
        <w:rPr>
          <w:b/>
          <w:sz w:val="20"/>
          <w:szCs w:val="20"/>
          <w:lang w:val="en-US"/>
        </w:rPr>
        <w:t>2.</w:t>
      </w:r>
      <w:r w:rsidRPr="00EF564E">
        <w:rPr>
          <w:sz w:val="20"/>
          <w:szCs w:val="20"/>
          <w:lang w:val="en-US"/>
        </w:rPr>
        <w:t xml:space="preserve">  One of the biggest eco problems is pollution. The main reason of pollution is rubbish Most of our rubbish goes to big holes in the ground, called ’dumps’. But dumps are very dangerous for our life, because they are full of rats, which can carry infections away from dumps. Another way to get rid of rubbish is to burn it. But the fires make poisons, which go into the air and pollute it. This is the propel scientists should get interested in. Such researchers are worth spending money on.</w:t>
      </w:r>
    </w:p>
    <w:p w:rsidR="00C91F8F" w:rsidRPr="00EF564E" w:rsidRDefault="00C91F8F" w:rsidP="00C91F8F">
      <w:pPr>
        <w:jc w:val="both"/>
        <w:rPr>
          <w:sz w:val="20"/>
          <w:szCs w:val="20"/>
          <w:lang w:val="en-US"/>
        </w:rPr>
      </w:pPr>
      <w:r w:rsidRPr="00EF564E">
        <w:rPr>
          <w:b/>
          <w:sz w:val="20"/>
          <w:szCs w:val="20"/>
          <w:lang w:val="en-US"/>
        </w:rPr>
        <w:t>3.</w:t>
      </w:r>
      <w:r w:rsidRPr="00EF564E">
        <w:rPr>
          <w:sz w:val="20"/>
          <w:szCs w:val="20"/>
          <w:lang w:val="en-US"/>
        </w:rPr>
        <w:t xml:space="preserve">  The Royal Society for the prevention of cruelty to animals (the RSPCA) tries to protect animals from bad use. It operates big nation campaigns aimed at lost pets and circus animals. The World Wildlife Fund (The WWF) rescued several species of </w:t>
      </w:r>
      <w:proofErr w:type="gramStart"/>
      <w:r w:rsidRPr="00EF564E">
        <w:rPr>
          <w:sz w:val="20"/>
          <w:szCs w:val="20"/>
          <w:lang w:val="en-US"/>
        </w:rPr>
        <w:t>animals</w:t>
      </w:r>
      <w:proofErr w:type="gramEnd"/>
      <w:r w:rsidRPr="00EF564E">
        <w:rPr>
          <w:sz w:val="20"/>
          <w:szCs w:val="20"/>
          <w:lang w:val="en-US"/>
        </w:rPr>
        <w:t xml:space="preserve"> mammals as well as birds. These organizations also helped to create more than 25C National parks. Greenpeace began its work 20 years ago from saving whales. And now Greenpeace is a world-famous organization, which saves plants, animals and people.</w:t>
      </w:r>
    </w:p>
    <w:p w:rsidR="00C91F8F" w:rsidRPr="00EF564E" w:rsidRDefault="00C91F8F" w:rsidP="00C91F8F">
      <w:pPr>
        <w:jc w:val="both"/>
        <w:rPr>
          <w:sz w:val="20"/>
          <w:szCs w:val="20"/>
          <w:lang w:val="en-US"/>
        </w:rPr>
      </w:pPr>
      <w:r w:rsidRPr="00EF564E">
        <w:rPr>
          <w:b/>
          <w:sz w:val="20"/>
          <w:szCs w:val="20"/>
          <w:lang w:val="en-US"/>
        </w:rPr>
        <w:t>4.</w:t>
      </w:r>
      <w:r w:rsidRPr="00EF564E">
        <w:rPr>
          <w:sz w:val="20"/>
          <w:szCs w:val="20"/>
          <w:lang w:val="en-US"/>
        </w:rPr>
        <w:t xml:space="preserve">  Every year world industry pollutes the atmosphere with about 1000 million tons </w:t>
      </w:r>
      <w:proofErr w:type="spellStart"/>
      <w:r w:rsidRPr="00EF564E">
        <w:rPr>
          <w:sz w:val="20"/>
          <w:szCs w:val="20"/>
          <w:lang w:val="en-US"/>
        </w:rPr>
        <w:t>ol</w:t>
      </w:r>
      <w:proofErr w:type="spellEnd"/>
      <w:r w:rsidRPr="00EF564E">
        <w:rPr>
          <w:sz w:val="20"/>
          <w:szCs w:val="20"/>
          <w:lang w:val="en-US"/>
        </w:rPr>
        <w:t xml:space="preserve"> dust and harmful substances. Many cities suffer from smog. Vast forests are cut down and burn in fire. Their disappearance upsets the oxygen balance. As a result some rare species of animals, birds, fish and plants disappear forever, a number of lakes and rivers dry up. The pollution of air and the world destruction of the ozone layer is the result of man’s careless interaction with nature, a sign of ecological crises.</w:t>
      </w:r>
    </w:p>
    <w:p w:rsidR="00C91F8F" w:rsidRPr="00EF564E" w:rsidRDefault="00C91F8F" w:rsidP="00C91F8F">
      <w:pPr>
        <w:jc w:val="both"/>
        <w:rPr>
          <w:sz w:val="20"/>
          <w:szCs w:val="20"/>
          <w:lang w:val="en-US"/>
        </w:rPr>
      </w:pPr>
      <w:r w:rsidRPr="00EF564E">
        <w:rPr>
          <w:b/>
          <w:sz w:val="20"/>
          <w:szCs w:val="20"/>
          <w:lang w:val="en-US"/>
        </w:rPr>
        <w:t>5.</w:t>
      </w:r>
      <w:r w:rsidRPr="00EF564E">
        <w:rPr>
          <w:sz w:val="20"/>
          <w:szCs w:val="20"/>
          <w:lang w:val="en-US"/>
        </w:rPr>
        <w:t xml:space="preserve">  Numerous conferences have been held to discuss questions of ecologically pool regions including the Aral Sea, the South Urals, </w:t>
      </w:r>
      <w:proofErr w:type="spellStart"/>
      <w:r w:rsidRPr="00EF564E">
        <w:rPr>
          <w:sz w:val="20"/>
          <w:szCs w:val="20"/>
          <w:lang w:val="en-US"/>
        </w:rPr>
        <w:t>Kuzbass</w:t>
      </w:r>
      <w:proofErr w:type="spellEnd"/>
      <w:r w:rsidRPr="00EF564E">
        <w:rPr>
          <w:sz w:val="20"/>
          <w:szCs w:val="20"/>
          <w:lang w:val="en-US"/>
        </w:rPr>
        <w:t xml:space="preserve">, </w:t>
      </w:r>
      <w:proofErr w:type="spellStart"/>
      <w:r w:rsidRPr="00EF564E">
        <w:rPr>
          <w:sz w:val="20"/>
          <w:szCs w:val="20"/>
          <w:lang w:val="en-US"/>
        </w:rPr>
        <w:t>Donbass</w:t>
      </w:r>
      <w:proofErr w:type="spellEnd"/>
      <w:r w:rsidRPr="00EF564E">
        <w:rPr>
          <w:sz w:val="20"/>
          <w:szCs w:val="20"/>
          <w:lang w:val="en-US"/>
        </w:rPr>
        <w:t xml:space="preserve">, </w:t>
      </w:r>
      <w:proofErr w:type="spellStart"/>
      <w:r w:rsidRPr="00EF564E">
        <w:rPr>
          <w:sz w:val="20"/>
          <w:szCs w:val="20"/>
          <w:lang w:val="en-US"/>
        </w:rPr>
        <w:t>Seiriipalatsinsfc</w:t>
      </w:r>
      <w:proofErr w:type="spellEnd"/>
      <w:r w:rsidRPr="00EF564E">
        <w:rPr>
          <w:sz w:val="20"/>
          <w:szCs w:val="20"/>
          <w:lang w:val="en-US"/>
        </w:rPr>
        <w:t xml:space="preserve"> and Chernobyl. An international environmental research center has been set up on Lake Baikal. Scientists are also doing much to preserve the environment. But these are only the initial steps that must be carried forward to protect not only for the sake of the present but for the future generations. </w:t>
      </w:r>
      <w:r w:rsidRPr="00EF564E">
        <w:rPr>
          <w:sz w:val="20"/>
          <w:szCs w:val="20"/>
          <w:lang w:val="en-US"/>
        </w:rPr>
        <w:tab/>
      </w:r>
      <w:r w:rsidRPr="00EF564E">
        <w:rPr>
          <w:sz w:val="20"/>
          <w:szCs w:val="20"/>
          <w:lang w:val="en-US"/>
        </w:rPr>
        <w:tab/>
      </w:r>
      <w:r w:rsidRPr="00EF564E">
        <w:rPr>
          <w:sz w:val="20"/>
          <w:szCs w:val="20"/>
          <w:lang w:val="en-US"/>
        </w:rPr>
        <w:tab/>
      </w:r>
      <w:r w:rsidRPr="00EF564E">
        <w:rPr>
          <w:sz w:val="20"/>
          <w:szCs w:val="20"/>
          <w:lang w:val="en-US"/>
        </w:rPr>
        <w:tab/>
      </w:r>
    </w:p>
    <w:tbl>
      <w:tblPr>
        <w:tblW w:w="0" w:type="auto"/>
        <w:tblInd w:w="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77"/>
        <w:gridCol w:w="543"/>
        <w:gridCol w:w="516"/>
        <w:gridCol w:w="544"/>
        <w:gridCol w:w="543"/>
        <w:gridCol w:w="462"/>
      </w:tblGrid>
      <w:tr w:rsidR="00C91F8F" w:rsidRPr="00EF564E" w:rsidTr="00C91F8F">
        <w:trPr>
          <w:trHeight w:val="231"/>
        </w:trPr>
        <w:tc>
          <w:tcPr>
            <w:tcW w:w="3777" w:type="dxa"/>
          </w:tcPr>
          <w:p w:rsidR="00C91F8F" w:rsidRPr="00EF564E" w:rsidRDefault="00C91F8F" w:rsidP="00C91F8F">
            <w:pPr>
              <w:ind w:left="-11"/>
              <w:jc w:val="both"/>
              <w:rPr>
                <w:sz w:val="20"/>
                <w:szCs w:val="20"/>
                <w:lang w:val="en-US"/>
              </w:rPr>
            </w:pPr>
            <w:r w:rsidRPr="00EF564E">
              <w:rPr>
                <w:sz w:val="20"/>
                <w:szCs w:val="20"/>
                <w:lang w:val="en-US"/>
              </w:rPr>
              <w:t>TEXT</w:t>
            </w:r>
          </w:p>
        </w:tc>
        <w:tc>
          <w:tcPr>
            <w:tcW w:w="543" w:type="dxa"/>
          </w:tcPr>
          <w:p w:rsidR="00C91F8F" w:rsidRPr="00EF564E" w:rsidRDefault="00C91F8F" w:rsidP="00C91F8F">
            <w:pPr>
              <w:ind w:left="-11"/>
              <w:jc w:val="center"/>
              <w:rPr>
                <w:sz w:val="20"/>
                <w:szCs w:val="20"/>
                <w:lang w:val="en-US"/>
              </w:rPr>
            </w:pPr>
            <w:r w:rsidRPr="00EF564E">
              <w:rPr>
                <w:sz w:val="20"/>
                <w:szCs w:val="20"/>
                <w:lang w:val="en-US"/>
              </w:rPr>
              <w:t>1</w:t>
            </w:r>
          </w:p>
        </w:tc>
        <w:tc>
          <w:tcPr>
            <w:tcW w:w="516" w:type="dxa"/>
          </w:tcPr>
          <w:p w:rsidR="00C91F8F" w:rsidRPr="00EF564E" w:rsidRDefault="00C91F8F" w:rsidP="00C91F8F">
            <w:pPr>
              <w:ind w:left="-11"/>
              <w:jc w:val="center"/>
              <w:rPr>
                <w:sz w:val="20"/>
                <w:szCs w:val="20"/>
                <w:lang w:val="en-US"/>
              </w:rPr>
            </w:pPr>
            <w:r w:rsidRPr="00EF564E">
              <w:rPr>
                <w:sz w:val="20"/>
                <w:szCs w:val="20"/>
                <w:lang w:val="en-US"/>
              </w:rPr>
              <w:t>2</w:t>
            </w:r>
          </w:p>
        </w:tc>
        <w:tc>
          <w:tcPr>
            <w:tcW w:w="544" w:type="dxa"/>
          </w:tcPr>
          <w:p w:rsidR="00C91F8F" w:rsidRPr="00EF564E" w:rsidRDefault="00C91F8F" w:rsidP="00C91F8F">
            <w:pPr>
              <w:ind w:left="-11"/>
              <w:jc w:val="center"/>
              <w:rPr>
                <w:sz w:val="20"/>
                <w:szCs w:val="20"/>
                <w:lang w:val="en-US"/>
              </w:rPr>
            </w:pPr>
            <w:r w:rsidRPr="00EF564E">
              <w:rPr>
                <w:sz w:val="20"/>
                <w:szCs w:val="20"/>
                <w:lang w:val="en-US"/>
              </w:rPr>
              <w:t>3</w:t>
            </w:r>
          </w:p>
        </w:tc>
        <w:tc>
          <w:tcPr>
            <w:tcW w:w="543" w:type="dxa"/>
          </w:tcPr>
          <w:p w:rsidR="00C91F8F" w:rsidRPr="00EF564E" w:rsidRDefault="00C91F8F" w:rsidP="00C91F8F">
            <w:pPr>
              <w:ind w:left="-11"/>
              <w:jc w:val="center"/>
              <w:rPr>
                <w:sz w:val="20"/>
                <w:szCs w:val="20"/>
                <w:lang w:val="en-US"/>
              </w:rPr>
            </w:pPr>
            <w:r w:rsidRPr="00EF564E">
              <w:rPr>
                <w:sz w:val="20"/>
                <w:szCs w:val="20"/>
                <w:lang w:val="en-US"/>
              </w:rPr>
              <w:t>4</w:t>
            </w:r>
          </w:p>
        </w:tc>
        <w:tc>
          <w:tcPr>
            <w:tcW w:w="462" w:type="dxa"/>
          </w:tcPr>
          <w:p w:rsidR="00C91F8F" w:rsidRPr="00EF564E" w:rsidRDefault="00C91F8F" w:rsidP="00C91F8F">
            <w:pPr>
              <w:ind w:left="-11"/>
              <w:jc w:val="center"/>
              <w:rPr>
                <w:sz w:val="20"/>
                <w:szCs w:val="20"/>
                <w:lang w:val="en-US"/>
              </w:rPr>
            </w:pPr>
            <w:r w:rsidRPr="00EF564E">
              <w:rPr>
                <w:sz w:val="20"/>
                <w:szCs w:val="20"/>
                <w:lang w:val="en-US"/>
              </w:rPr>
              <w:t>5</w:t>
            </w:r>
          </w:p>
        </w:tc>
      </w:tr>
      <w:tr w:rsidR="00C91F8F" w:rsidRPr="00EF564E" w:rsidTr="00C91F8F">
        <w:trPr>
          <w:trHeight w:val="231"/>
        </w:trPr>
        <w:tc>
          <w:tcPr>
            <w:tcW w:w="3777" w:type="dxa"/>
          </w:tcPr>
          <w:p w:rsidR="00C91F8F" w:rsidRPr="00EF564E" w:rsidRDefault="00C91F8F" w:rsidP="00C91F8F">
            <w:pPr>
              <w:ind w:left="-11"/>
              <w:jc w:val="both"/>
              <w:rPr>
                <w:sz w:val="20"/>
                <w:szCs w:val="20"/>
                <w:lang w:val="en-US"/>
              </w:rPr>
            </w:pPr>
            <w:r w:rsidRPr="00EF564E">
              <w:rPr>
                <w:sz w:val="20"/>
                <w:szCs w:val="20"/>
                <w:lang w:val="en-US"/>
              </w:rPr>
              <w:t>STATEMENT</w:t>
            </w:r>
          </w:p>
        </w:tc>
        <w:tc>
          <w:tcPr>
            <w:tcW w:w="543" w:type="dxa"/>
          </w:tcPr>
          <w:p w:rsidR="00C91F8F" w:rsidRPr="00EF564E" w:rsidRDefault="00C91F8F" w:rsidP="00C91F8F">
            <w:pPr>
              <w:ind w:left="-11"/>
              <w:jc w:val="both"/>
              <w:rPr>
                <w:sz w:val="20"/>
                <w:szCs w:val="20"/>
                <w:lang w:val="en-US"/>
              </w:rPr>
            </w:pPr>
          </w:p>
        </w:tc>
        <w:tc>
          <w:tcPr>
            <w:tcW w:w="516" w:type="dxa"/>
          </w:tcPr>
          <w:p w:rsidR="00C91F8F" w:rsidRPr="00EF564E" w:rsidRDefault="00C91F8F" w:rsidP="00C91F8F">
            <w:pPr>
              <w:ind w:left="-11"/>
              <w:jc w:val="both"/>
              <w:rPr>
                <w:sz w:val="20"/>
                <w:szCs w:val="20"/>
                <w:lang w:val="en-US"/>
              </w:rPr>
            </w:pPr>
          </w:p>
        </w:tc>
        <w:tc>
          <w:tcPr>
            <w:tcW w:w="544" w:type="dxa"/>
          </w:tcPr>
          <w:p w:rsidR="00C91F8F" w:rsidRPr="00EF564E" w:rsidRDefault="00C91F8F" w:rsidP="00C91F8F">
            <w:pPr>
              <w:ind w:left="-11"/>
              <w:jc w:val="both"/>
              <w:rPr>
                <w:sz w:val="20"/>
                <w:szCs w:val="20"/>
                <w:lang w:val="en-US"/>
              </w:rPr>
            </w:pPr>
          </w:p>
        </w:tc>
        <w:tc>
          <w:tcPr>
            <w:tcW w:w="543" w:type="dxa"/>
          </w:tcPr>
          <w:p w:rsidR="00C91F8F" w:rsidRPr="00EF564E" w:rsidRDefault="00C91F8F" w:rsidP="00C91F8F">
            <w:pPr>
              <w:ind w:left="-11"/>
              <w:jc w:val="both"/>
              <w:rPr>
                <w:sz w:val="20"/>
                <w:szCs w:val="20"/>
                <w:lang w:val="en-US"/>
              </w:rPr>
            </w:pPr>
          </w:p>
        </w:tc>
        <w:tc>
          <w:tcPr>
            <w:tcW w:w="462" w:type="dxa"/>
          </w:tcPr>
          <w:p w:rsidR="00C91F8F" w:rsidRPr="00EF564E" w:rsidRDefault="00C91F8F" w:rsidP="00C91F8F">
            <w:pPr>
              <w:ind w:left="-11"/>
              <w:jc w:val="both"/>
              <w:rPr>
                <w:sz w:val="20"/>
                <w:szCs w:val="20"/>
                <w:lang w:val="en-US"/>
              </w:rPr>
            </w:pPr>
          </w:p>
        </w:tc>
      </w:tr>
    </w:tbl>
    <w:p w:rsidR="00C91F8F" w:rsidRPr="00EF564E" w:rsidRDefault="00C91F8F" w:rsidP="00C91F8F">
      <w:pPr>
        <w:jc w:val="both"/>
        <w:rPr>
          <w:sz w:val="20"/>
          <w:szCs w:val="20"/>
          <w:lang w:val="en-US"/>
        </w:rPr>
      </w:pPr>
    </w:p>
    <w:p w:rsidR="00C91F8F" w:rsidRPr="00EF564E" w:rsidRDefault="00C91F8F" w:rsidP="00C91F8F">
      <w:pPr>
        <w:jc w:val="both"/>
        <w:rPr>
          <w:sz w:val="20"/>
          <w:szCs w:val="20"/>
          <w:lang w:val="en-US"/>
        </w:rPr>
      </w:pPr>
    </w:p>
    <w:p w:rsidR="00C91F8F" w:rsidRPr="00EF564E" w:rsidRDefault="00C91F8F" w:rsidP="00C91F8F">
      <w:pPr>
        <w:ind w:left="360"/>
        <w:jc w:val="both"/>
        <w:rPr>
          <w:b/>
          <w:i/>
          <w:sz w:val="20"/>
          <w:szCs w:val="20"/>
          <w:lang w:val="en-US"/>
        </w:rPr>
      </w:pPr>
      <w:proofErr w:type="spellStart"/>
      <w:r w:rsidRPr="00EF564E">
        <w:rPr>
          <w:b/>
          <w:i/>
          <w:sz w:val="20"/>
          <w:szCs w:val="20"/>
          <w:lang w:val="en-US"/>
        </w:rPr>
        <w:t>III.Use</w:t>
      </w:r>
      <w:proofErr w:type="spellEnd"/>
      <w:r w:rsidRPr="00EF564E">
        <w:rPr>
          <w:b/>
          <w:i/>
          <w:sz w:val="20"/>
          <w:szCs w:val="20"/>
          <w:lang w:val="en-US"/>
        </w:rPr>
        <w:t xml:space="preserve"> of English</w:t>
      </w:r>
    </w:p>
    <w:tbl>
      <w:tblPr>
        <w:tblpPr w:leftFromText="180" w:rightFromText="180" w:vertAnchor="text" w:horzAnchor="margin" w:tblpY="16"/>
        <w:tblW w:w="99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903"/>
      </w:tblGrid>
      <w:tr w:rsidR="00C91F8F" w:rsidRPr="00EF564E" w:rsidTr="00C91F8F">
        <w:trPr>
          <w:trHeight w:val="598"/>
        </w:trPr>
        <w:tc>
          <w:tcPr>
            <w:tcW w:w="9903" w:type="dxa"/>
          </w:tcPr>
          <w:p w:rsidR="00C91F8F" w:rsidRPr="00EF564E" w:rsidRDefault="00C91F8F" w:rsidP="00C91F8F">
            <w:pPr>
              <w:ind w:left="152"/>
              <w:jc w:val="both"/>
              <w:rPr>
                <w:sz w:val="20"/>
                <w:szCs w:val="20"/>
              </w:rPr>
            </w:pPr>
            <w:r w:rsidRPr="00EF564E">
              <w:rPr>
                <w:sz w:val="20"/>
                <w:szCs w:val="20"/>
              </w:rPr>
              <w:lastRenderedPageBreak/>
              <w:t xml:space="preserve">Прочитайте приведённый ниже текст. Преобразуйте </w:t>
            </w:r>
            <w:proofErr w:type="spellStart"/>
            <w:r w:rsidRPr="00EF564E">
              <w:rPr>
                <w:sz w:val="20"/>
                <w:szCs w:val="20"/>
              </w:rPr>
              <w:t>слова</w:t>
            </w:r>
            <w:proofErr w:type="gramStart"/>
            <w:r w:rsidRPr="00EF564E">
              <w:rPr>
                <w:sz w:val="20"/>
                <w:szCs w:val="20"/>
              </w:rPr>
              <w:t>,н</w:t>
            </w:r>
            <w:proofErr w:type="gramEnd"/>
            <w:r w:rsidRPr="00EF564E">
              <w:rPr>
                <w:sz w:val="20"/>
                <w:szCs w:val="20"/>
              </w:rPr>
              <w:t>апечатанные</w:t>
            </w:r>
            <w:proofErr w:type="spellEnd"/>
            <w:r w:rsidRPr="00EF564E">
              <w:rPr>
                <w:sz w:val="20"/>
                <w:szCs w:val="20"/>
              </w:rPr>
              <w:t xml:space="preserve"> заглавными буквами в конце строк, обозначенных номерами </w:t>
            </w:r>
            <w:r w:rsidRPr="00EF564E">
              <w:rPr>
                <w:sz w:val="20"/>
                <w:szCs w:val="20"/>
                <w:lang w:val="en-US"/>
              </w:rPr>
              <w:t>B</w:t>
            </w:r>
            <w:r w:rsidRPr="00EF564E">
              <w:rPr>
                <w:sz w:val="20"/>
                <w:szCs w:val="20"/>
              </w:rPr>
              <w:t>4–</w:t>
            </w:r>
            <w:r w:rsidRPr="00EF564E">
              <w:rPr>
                <w:sz w:val="20"/>
                <w:szCs w:val="20"/>
                <w:lang w:val="en-US"/>
              </w:rPr>
              <w:t>B</w:t>
            </w:r>
            <w:r w:rsidRPr="00EF564E">
              <w:rPr>
                <w:sz w:val="20"/>
                <w:szCs w:val="20"/>
              </w:rPr>
              <w:t xml:space="preserve">12 так, чтобы они грамматически </w:t>
            </w:r>
            <w:proofErr w:type="spellStart"/>
            <w:r w:rsidRPr="00EF564E">
              <w:rPr>
                <w:sz w:val="20"/>
                <w:szCs w:val="20"/>
              </w:rPr>
              <w:t>соответствовалисодержанию</w:t>
            </w:r>
            <w:proofErr w:type="spellEnd"/>
            <w:r w:rsidRPr="00EF564E">
              <w:rPr>
                <w:sz w:val="20"/>
                <w:szCs w:val="20"/>
              </w:rPr>
              <w:t xml:space="preserve"> текста. Заполните пропуски полученными </w:t>
            </w:r>
            <w:proofErr w:type="spellStart"/>
            <w:r w:rsidRPr="00EF564E">
              <w:rPr>
                <w:sz w:val="20"/>
                <w:szCs w:val="20"/>
              </w:rPr>
              <w:t>словами</w:t>
            </w:r>
            <w:proofErr w:type="gramStart"/>
            <w:r w:rsidRPr="00EF564E">
              <w:rPr>
                <w:sz w:val="20"/>
                <w:szCs w:val="20"/>
              </w:rPr>
              <w:t>.К</w:t>
            </w:r>
            <w:proofErr w:type="gramEnd"/>
            <w:r w:rsidRPr="00EF564E">
              <w:rPr>
                <w:sz w:val="20"/>
                <w:szCs w:val="20"/>
              </w:rPr>
              <w:t>аждый</w:t>
            </w:r>
            <w:proofErr w:type="spellEnd"/>
            <w:r w:rsidRPr="00EF564E">
              <w:rPr>
                <w:sz w:val="20"/>
                <w:szCs w:val="20"/>
              </w:rPr>
              <w:t xml:space="preserve"> пропуск соответствует отдельному заданию </w:t>
            </w:r>
            <w:r w:rsidRPr="00EF564E">
              <w:rPr>
                <w:sz w:val="20"/>
                <w:szCs w:val="20"/>
                <w:lang w:val="en-US"/>
              </w:rPr>
              <w:t>B</w:t>
            </w:r>
            <w:r w:rsidRPr="00EF564E">
              <w:rPr>
                <w:sz w:val="20"/>
                <w:szCs w:val="20"/>
              </w:rPr>
              <w:t>4–</w:t>
            </w:r>
            <w:r w:rsidRPr="00EF564E">
              <w:rPr>
                <w:sz w:val="20"/>
                <w:szCs w:val="20"/>
                <w:lang w:val="en-US"/>
              </w:rPr>
              <w:t>B</w:t>
            </w:r>
            <w:r w:rsidRPr="00EF564E">
              <w:rPr>
                <w:sz w:val="20"/>
                <w:szCs w:val="20"/>
              </w:rPr>
              <w:t>12.</w:t>
            </w:r>
          </w:p>
        </w:tc>
      </w:tr>
    </w:tbl>
    <w:p w:rsidR="00C91F8F" w:rsidRPr="00EF564E" w:rsidRDefault="00C91F8F" w:rsidP="00C91F8F">
      <w:pPr>
        <w:jc w:val="both"/>
        <w:rPr>
          <w:sz w:val="20"/>
          <w:szCs w:val="20"/>
        </w:rPr>
      </w:pPr>
      <w:r w:rsidRPr="00EF564E">
        <w:rPr>
          <w:noProof/>
          <w:color w:val="1D1B11" w:themeColor="background2" w:themeShade="1A"/>
          <w:sz w:val="20"/>
          <w:szCs w:val="20"/>
        </w:rPr>
        <w:drawing>
          <wp:inline distT="0" distB="0" distL="0" distR="0">
            <wp:extent cx="5943600" cy="3388348"/>
            <wp:effectExtent l="0" t="0" r="0" b="317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cstate="print"/>
                    <a:srcRect/>
                    <a:stretch>
                      <a:fillRect/>
                    </a:stretch>
                  </pic:blipFill>
                  <pic:spPr bwMode="auto">
                    <a:xfrm>
                      <a:off x="0" y="0"/>
                      <a:ext cx="5940425" cy="3386538"/>
                    </a:xfrm>
                    <a:prstGeom prst="rect">
                      <a:avLst/>
                    </a:prstGeom>
                    <a:noFill/>
                    <a:ln w="9525">
                      <a:noFill/>
                      <a:miter lim="800000"/>
                      <a:headEnd/>
                      <a:tailEnd/>
                    </a:ln>
                  </pic:spPr>
                </pic:pic>
              </a:graphicData>
            </a:graphic>
          </wp:inline>
        </w:drawing>
      </w:r>
    </w:p>
    <w:p w:rsidR="00C91F8F" w:rsidRPr="00EF564E" w:rsidRDefault="00C91F8F" w:rsidP="00C91F8F">
      <w:pPr>
        <w:jc w:val="both"/>
        <w:rPr>
          <w:b/>
          <w:i/>
          <w:sz w:val="20"/>
          <w:szCs w:val="20"/>
          <w:lang w:val="en-US"/>
        </w:rPr>
      </w:pPr>
      <w:r w:rsidRPr="00EF564E">
        <w:rPr>
          <w:b/>
          <w:i/>
          <w:sz w:val="20"/>
          <w:szCs w:val="20"/>
          <w:lang w:val="en-US"/>
        </w:rPr>
        <w:t>IV. Writing</w:t>
      </w:r>
    </w:p>
    <w:p w:rsidR="00C91F8F" w:rsidRPr="00EF564E" w:rsidRDefault="00C91F8F" w:rsidP="00C91F8F">
      <w:pPr>
        <w:jc w:val="both"/>
        <w:rPr>
          <w:sz w:val="20"/>
          <w:szCs w:val="20"/>
          <w:lang w:val="en-US"/>
        </w:rPr>
      </w:pPr>
      <w:r w:rsidRPr="00EF564E">
        <w:rPr>
          <w:sz w:val="20"/>
          <w:szCs w:val="20"/>
          <w:lang w:val="en-US"/>
        </w:rPr>
        <w:t>You have received a letter from your English–speaking pen friend, Beth.</w:t>
      </w:r>
    </w:p>
    <w:tbl>
      <w:tblPr>
        <w:tblpPr w:leftFromText="180" w:rightFromText="180" w:vertAnchor="text" w:horzAnchor="margin" w:tblpY="42"/>
        <w:tblW w:w="9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591"/>
      </w:tblGrid>
      <w:tr w:rsidR="00C91F8F" w:rsidRPr="0081599D" w:rsidTr="00C91F8F">
        <w:trPr>
          <w:trHeight w:val="408"/>
        </w:trPr>
        <w:tc>
          <w:tcPr>
            <w:tcW w:w="9591" w:type="dxa"/>
          </w:tcPr>
          <w:p w:rsidR="00C91F8F" w:rsidRPr="00EF564E" w:rsidRDefault="00C91F8F" w:rsidP="00C91F8F">
            <w:pPr>
              <w:jc w:val="both"/>
              <w:rPr>
                <w:i/>
                <w:sz w:val="20"/>
                <w:szCs w:val="20"/>
                <w:lang w:val="en-US"/>
              </w:rPr>
            </w:pPr>
            <w:r w:rsidRPr="00EF564E">
              <w:rPr>
                <w:i/>
                <w:sz w:val="20"/>
                <w:szCs w:val="20"/>
                <w:lang w:val="en-US"/>
              </w:rPr>
              <w:t>... Yesterday I went to our school library to prepare for my exam. Is there a library at your school? Do you and your friends often take books from the library? Why /why not? What kind of books are there in your school library? ...</w:t>
            </w:r>
          </w:p>
        </w:tc>
      </w:tr>
    </w:tbl>
    <w:p w:rsidR="00C91F8F" w:rsidRPr="00EF564E" w:rsidRDefault="00C91F8F" w:rsidP="00C91F8F">
      <w:pPr>
        <w:jc w:val="both"/>
        <w:rPr>
          <w:sz w:val="20"/>
          <w:szCs w:val="20"/>
          <w:lang w:val="en-US"/>
        </w:rPr>
      </w:pPr>
      <w:r w:rsidRPr="00EF564E">
        <w:rPr>
          <w:sz w:val="20"/>
          <w:szCs w:val="20"/>
          <w:lang w:val="en-US"/>
        </w:rPr>
        <w:t>Write her a letter and answer her 3 questions.</w:t>
      </w:r>
    </w:p>
    <w:p w:rsidR="00C91F8F" w:rsidRPr="00EF564E" w:rsidRDefault="00C91F8F" w:rsidP="00C91F8F">
      <w:pPr>
        <w:jc w:val="both"/>
        <w:rPr>
          <w:sz w:val="20"/>
          <w:szCs w:val="20"/>
          <w:lang w:val="en-US"/>
        </w:rPr>
      </w:pPr>
      <w:r w:rsidRPr="00EF564E">
        <w:rPr>
          <w:sz w:val="20"/>
          <w:szCs w:val="20"/>
          <w:lang w:val="en-US"/>
        </w:rPr>
        <w:t xml:space="preserve"> Write </w:t>
      </w:r>
      <w:r w:rsidRPr="00EF564E">
        <w:rPr>
          <w:b/>
          <w:sz w:val="20"/>
          <w:szCs w:val="20"/>
          <w:lang w:val="en-US"/>
        </w:rPr>
        <w:t>100-120 words</w:t>
      </w:r>
      <w:r w:rsidRPr="00EF564E">
        <w:rPr>
          <w:sz w:val="20"/>
          <w:szCs w:val="20"/>
          <w:lang w:val="en-US"/>
        </w:rPr>
        <w:t>. Remember the rules of letter writing.</w:t>
      </w:r>
    </w:p>
    <w:p w:rsidR="00C91F8F" w:rsidRPr="00EF564E" w:rsidRDefault="00C91F8F" w:rsidP="00C91F8F">
      <w:pPr>
        <w:jc w:val="center"/>
        <w:rPr>
          <w:rFonts w:ascii="Times New Roman" w:hAnsi="Times New Roman" w:cs="Times New Roman"/>
          <w:b/>
          <w:sz w:val="20"/>
          <w:szCs w:val="20"/>
          <w:u w:val="double"/>
        </w:rPr>
      </w:pPr>
      <w:r w:rsidRPr="00EF564E">
        <w:rPr>
          <w:rFonts w:ascii="Times New Roman" w:hAnsi="Times New Roman" w:cs="Times New Roman"/>
          <w:b/>
          <w:sz w:val="20"/>
          <w:szCs w:val="20"/>
          <w:u w:val="double"/>
        </w:rPr>
        <w:t xml:space="preserve">Итоговая контрольная работа по английскому языку в 9 класс      </w:t>
      </w:r>
    </w:p>
    <w:p w:rsidR="00C91F8F" w:rsidRPr="00EF564E" w:rsidRDefault="00C91F8F" w:rsidP="00C91F8F">
      <w:pPr>
        <w:jc w:val="center"/>
        <w:rPr>
          <w:rFonts w:ascii="Times New Roman" w:hAnsi="Times New Roman" w:cs="Times New Roman"/>
          <w:sz w:val="20"/>
          <w:szCs w:val="20"/>
          <w:lang w:val="en-US"/>
        </w:rPr>
      </w:pPr>
      <w:r w:rsidRPr="00EF564E">
        <w:rPr>
          <w:rFonts w:ascii="Times New Roman" w:hAnsi="Times New Roman" w:cs="Times New Roman"/>
          <w:sz w:val="20"/>
          <w:szCs w:val="20"/>
          <w:lang w:val="en-US"/>
        </w:rPr>
        <w:t>VARIANT2</w:t>
      </w:r>
    </w:p>
    <w:p w:rsidR="00C91F8F" w:rsidRPr="00EF564E" w:rsidRDefault="00C91F8F" w:rsidP="00E13211">
      <w:pPr>
        <w:pStyle w:val="aa"/>
        <w:numPr>
          <w:ilvl w:val="0"/>
          <w:numId w:val="63"/>
        </w:numPr>
        <w:jc w:val="both"/>
        <w:rPr>
          <w:rFonts w:ascii="Times New Roman" w:hAnsi="Times New Roman"/>
          <w:b/>
          <w:i/>
          <w:sz w:val="20"/>
          <w:szCs w:val="20"/>
          <w:lang w:val="en-US"/>
        </w:rPr>
      </w:pPr>
      <w:r w:rsidRPr="00EF564E">
        <w:rPr>
          <w:rFonts w:ascii="Times New Roman" w:hAnsi="Times New Roman"/>
          <w:b/>
          <w:i/>
          <w:sz w:val="20"/>
          <w:szCs w:val="20"/>
          <w:lang w:val="en-US"/>
        </w:rPr>
        <w:t>Listening</w:t>
      </w:r>
    </w:p>
    <w:tbl>
      <w:tblPr>
        <w:tblW w:w="10162" w:type="dxa"/>
        <w:tblInd w:w="-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162"/>
      </w:tblGrid>
      <w:tr w:rsidR="00C91F8F" w:rsidRPr="00EF564E" w:rsidTr="00C91F8F">
        <w:trPr>
          <w:trHeight w:val="684"/>
        </w:trPr>
        <w:tc>
          <w:tcPr>
            <w:tcW w:w="10162" w:type="dxa"/>
          </w:tcPr>
          <w:p w:rsidR="00C91F8F" w:rsidRPr="00EF564E" w:rsidRDefault="00C91F8F" w:rsidP="00C91F8F">
            <w:pPr>
              <w:jc w:val="both"/>
              <w:rPr>
                <w:rFonts w:ascii="Times New Roman" w:hAnsi="Times New Roman" w:cs="Times New Roman"/>
                <w:sz w:val="20"/>
                <w:szCs w:val="20"/>
              </w:rPr>
            </w:pPr>
            <w:r w:rsidRPr="00EF564E">
              <w:rPr>
                <w:rFonts w:ascii="Times New Roman" w:hAnsi="Times New Roman" w:cs="Times New Roman"/>
                <w:sz w:val="20"/>
                <w:szCs w:val="20"/>
              </w:rPr>
              <w:t>Вы услышите диалог. В заданиях А1–А6 обведите цифру 1,2 или 3, соответствующую выбранному вами варианту ответа. Вы услышите запись дважды.</w:t>
            </w:r>
          </w:p>
        </w:tc>
      </w:tr>
    </w:tbl>
    <w:p w:rsidR="00C91F8F" w:rsidRPr="00EF564E" w:rsidRDefault="00C91F8F" w:rsidP="00C91F8F">
      <w:pPr>
        <w:jc w:val="both"/>
        <w:rPr>
          <w:rFonts w:ascii="Times New Roman" w:hAnsi="Times New Roman" w:cs="Times New Roman"/>
          <w:sz w:val="20"/>
          <w:szCs w:val="20"/>
          <w:lang w:val="en-US"/>
        </w:rPr>
      </w:pPr>
      <w:r w:rsidRPr="00EF564E">
        <w:rPr>
          <w:rFonts w:ascii="Times New Roman" w:hAnsi="Times New Roman" w:cs="Times New Roman"/>
          <w:b/>
          <w:sz w:val="20"/>
          <w:szCs w:val="20"/>
        </w:rPr>
        <w:t>А 1.</w:t>
      </w:r>
      <w:r w:rsidRPr="00EF564E">
        <w:rPr>
          <w:rFonts w:ascii="Times New Roman" w:hAnsi="Times New Roman" w:cs="Times New Roman"/>
          <w:sz w:val="20"/>
          <w:szCs w:val="20"/>
          <w:lang w:val="en-US"/>
        </w:rPr>
        <w:t>Sally said that</w:t>
      </w:r>
    </w:p>
    <w:p w:rsidR="00C91F8F" w:rsidRPr="00EF564E" w:rsidRDefault="00C91F8F" w:rsidP="00C91F8F">
      <w:pPr>
        <w:jc w:val="both"/>
        <w:rPr>
          <w:rFonts w:ascii="Times New Roman" w:hAnsi="Times New Roman" w:cs="Times New Roman"/>
          <w:sz w:val="20"/>
          <w:szCs w:val="20"/>
          <w:lang w:val="en-US"/>
        </w:rPr>
      </w:pPr>
      <w:r w:rsidRPr="00EF564E">
        <w:rPr>
          <w:rFonts w:ascii="Times New Roman" w:hAnsi="Times New Roman" w:cs="Times New Roman"/>
          <w:sz w:val="20"/>
          <w:szCs w:val="20"/>
          <w:lang w:val="en-US"/>
        </w:rPr>
        <w:t>1) three people were injured in the accident.</w:t>
      </w:r>
    </w:p>
    <w:p w:rsidR="00C91F8F" w:rsidRPr="00EF564E" w:rsidRDefault="00C91F8F" w:rsidP="00C91F8F">
      <w:pPr>
        <w:jc w:val="both"/>
        <w:rPr>
          <w:rFonts w:ascii="Times New Roman" w:hAnsi="Times New Roman" w:cs="Times New Roman"/>
          <w:sz w:val="20"/>
          <w:szCs w:val="20"/>
          <w:lang w:val="en-US"/>
        </w:rPr>
      </w:pPr>
      <w:r w:rsidRPr="00EF564E">
        <w:rPr>
          <w:rFonts w:ascii="Times New Roman" w:hAnsi="Times New Roman" w:cs="Times New Roman"/>
          <w:sz w:val="20"/>
          <w:szCs w:val="20"/>
          <w:lang w:val="en-US"/>
        </w:rPr>
        <w:t>2) three vehicles were damaged in the accident.</w:t>
      </w:r>
    </w:p>
    <w:p w:rsidR="00C91F8F" w:rsidRPr="00EF564E" w:rsidRDefault="00C91F8F" w:rsidP="00C91F8F">
      <w:pPr>
        <w:jc w:val="both"/>
        <w:rPr>
          <w:rFonts w:ascii="Times New Roman" w:hAnsi="Times New Roman" w:cs="Times New Roman"/>
          <w:sz w:val="20"/>
          <w:szCs w:val="20"/>
          <w:lang w:val="en-US"/>
        </w:rPr>
      </w:pPr>
      <w:r w:rsidRPr="00EF564E">
        <w:rPr>
          <w:rFonts w:ascii="Times New Roman" w:hAnsi="Times New Roman" w:cs="Times New Roman"/>
          <w:sz w:val="20"/>
          <w:szCs w:val="20"/>
          <w:lang w:val="en-US"/>
        </w:rPr>
        <w:t>3) the bus was damaged in the accident.</w:t>
      </w:r>
    </w:p>
    <w:p w:rsidR="00C91F8F" w:rsidRPr="00EF564E" w:rsidRDefault="00C91F8F" w:rsidP="00C91F8F">
      <w:pPr>
        <w:jc w:val="both"/>
        <w:rPr>
          <w:rFonts w:ascii="Times New Roman" w:hAnsi="Times New Roman" w:cs="Times New Roman"/>
          <w:sz w:val="20"/>
          <w:szCs w:val="20"/>
          <w:lang w:val="en-US"/>
        </w:rPr>
      </w:pPr>
      <w:r w:rsidRPr="00EF564E">
        <w:rPr>
          <w:rFonts w:ascii="Times New Roman" w:hAnsi="Times New Roman" w:cs="Times New Roman"/>
          <w:b/>
          <w:sz w:val="20"/>
          <w:szCs w:val="20"/>
        </w:rPr>
        <w:t>А</w:t>
      </w:r>
      <w:r w:rsidRPr="00EF564E">
        <w:rPr>
          <w:rFonts w:ascii="Times New Roman" w:hAnsi="Times New Roman" w:cs="Times New Roman"/>
          <w:b/>
          <w:sz w:val="20"/>
          <w:szCs w:val="20"/>
          <w:lang w:val="en-US"/>
        </w:rPr>
        <w:t xml:space="preserve"> 2.</w:t>
      </w:r>
      <w:r w:rsidRPr="00EF564E">
        <w:rPr>
          <w:rFonts w:ascii="Times New Roman" w:hAnsi="Times New Roman" w:cs="Times New Roman"/>
          <w:sz w:val="20"/>
          <w:szCs w:val="20"/>
          <w:lang w:val="en-US"/>
        </w:rPr>
        <w:t xml:space="preserve"> At the time of the accident Sally was</w:t>
      </w:r>
    </w:p>
    <w:p w:rsidR="00C91F8F" w:rsidRPr="00EF564E" w:rsidRDefault="00C91F8F" w:rsidP="00C91F8F">
      <w:pPr>
        <w:jc w:val="both"/>
        <w:rPr>
          <w:rFonts w:ascii="Times New Roman" w:hAnsi="Times New Roman" w:cs="Times New Roman"/>
          <w:sz w:val="20"/>
          <w:szCs w:val="20"/>
          <w:lang w:val="en-US"/>
        </w:rPr>
      </w:pPr>
      <w:r w:rsidRPr="00EF564E">
        <w:rPr>
          <w:rFonts w:ascii="Times New Roman" w:hAnsi="Times New Roman" w:cs="Times New Roman"/>
          <w:sz w:val="20"/>
          <w:szCs w:val="20"/>
          <w:lang w:val="en-US"/>
        </w:rPr>
        <w:lastRenderedPageBreak/>
        <w:t>1) in one of the cars.</w:t>
      </w:r>
    </w:p>
    <w:p w:rsidR="00C91F8F" w:rsidRPr="00EF564E" w:rsidRDefault="00C91F8F" w:rsidP="00C91F8F">
      <w:pPr>
        <w:jc w:val="both"/>
        <w:rPr>
          <w:rFonts w:ascii="Times New Roman" w:hAnsi="Times New Roman" w:cs="Times New Roman"/>
          <w:sz w:val="20"/>
          <w:szCs w:val="20"/>
          <w:lang w:val="en-US"/>
        </w:rPr>
      </w:pPr>
      <w:r w:rsidRPr="00EF564E">
        <w:rPr>
          <w:rFonts w:ascii="Times New Roman" w:hAnsi="Times New Roman" w:cs="Times New Roman"/>
          <w:sz w:val="20"/>
          <w:szCs w:val="20"/>
          <w:lang w:val="en-US"/>
        </w:rPr>
        <w:t>2) in a city bus.</w:t>
      </w:r>
    </w:p>
    <w:p w:rsidR="00C91F8F" w:rsidRPr="00EF564E" w:rsidRDefault="00C91F8F" w:rsidP="00C91F8F">
      <w:pPr>
        <w:jc w:val="both"/>
        <w:rPr>
          <w:rFonts w:ascii="Times New Roman" w:hAnsi="Times New Roman" w:cs="Times New Roman"/>
          <w:sz w:val="20"/>
          <w:szCs w:val="20"/>
          <w:lang w:val="en-US"/>
        </w:rPr>
      </w:pPr>
      <w:r w:rsidRPr="00EF564E">
        <w:rPr>
          <w:rFonts w:ascii="Times New Roman" w:hAnsi="Times New Roman" w:cs="Times New Roman"/>
          <w:sz w:val="20"/>
          <w:szCs w:val="20"/>
          <w:lang w:val="en-US"/>
        </w:rPr>
        <w:t>3) crossing the road.</w:t>
      </w:r>
    </w:p>
    <w:p w:rsidR="00C91F8F" w:rsidRPr="00EF564E" w:rsidRDefault="00C91F8F" w:rsidP="00C91F8F">
      <w:pPr>
        <w:jc w:val="both"/>
        <w:rPr>
          <w:rFonts w:ascii="Times New Roman" w:hAnsi="Times New Roman" w:cs="Times New Roman"/>
          <w:sz w:val="20"/>
          <w:szCs w:val="20"/>
          <w:lang w:val="en-US"/>
        </w:rPr>
      </w:pPr>
      <w:r w:rsidRPr="00EF564E">
        <w:rPr>
          <w:rFonts w:ascii="Times New Roman" w:hAnsi="Times New Roman" w:cs="Times New Roman"/>
          <w:b/>
          <w:sz w:val="20"/>
          <w:szCs w:val="20"/>
        </w:rPr>
        <w:t>А</w:t>
      </w:r>
      <w:r w:rsidRPr="00EF564E">
        <w:rPr>
          <w:rFonts w:ascii="Times New Roman" w:hAnsi="Times New Roman" w:cs="Times New Roman"/>
          <w:b/>
          <w:sz w:val="20"/>
          <w:szCs w:val="20"/>
          <w:lang w:val="en-US"/>
        </w:rPr>
        <w:t xml:space="preserve"> 3.</w:t>
      </w:r>
      <w:r w:rsidRPr="00EF564E">
        <w:rPr>
          <w:rFonts w:ascii="Times New Roman" w:hAnsi="Times New Roman" w:cs="Times New Roman"/>
          <w:sz w:val="20"/>
          <w:szCs w:val="20"/>
          <w:lang w:val="en-US"/>
        </w:rPr>
        <w:t xml:space="preserve"> The accident happened when Sally was going</w:t>
      </w:r>
    </w:p>
    <w:p w:rsidR="00C91F8F" w:rsidRPr="00EF564E" w:rsidRDefault="00C91F8F" w:rsidP="00C91F8F">
      <w:pPr>
        <w:jc w:val="both"/>
        <w:rPr>
          <w:rFonts w:ascii="Times New Roman" w:hAnsi="Times New Roman" w:cs="Times New Roman"/>
          <w:sz w:val="20"/>
          <w:szCs w:val="20"/>
          <w:lang w:val="en-US"/>
        </w:rPr>
      </w:pPr>
      <w:r w:rsidRPr="00EF564E">
        <w:rPr>
          <w:rFonts w:ascii="Times New Roman" w:hAnsi="Times New Roman" w:cs="Times New Roman"/>
          <w:sz w:val="20"/>
          <w:szCs w:val="20"/>
          <w:lang w:val="en-US"/>
        </w:rPr>
        <w:t>1) to her morning class.</w:t>
      </w:r>
    </w:p>
    <w:p w:rsidR="00C91F8F" w:rsidRPr="00EF564E" w:rsidRDefault="00C91F8F" w:rsidP="00C91F8F">
      <w:pPr>
        <w:jc w:val="both"/>
        <w:rPr>
          <w:rFonts w:ascii="Times New Roman" w:hAnsi="Times New Roman" w:cs="Times New Roman"/>
          <w:sz w:val="20"/>
          <w:szCs w:val="20"/>
          <w:lang w:val="en-US"/>
        </w:rPr>
      </w:pPr>
      <w:r w:rsidRPr="00EF564E">
        <w:rPr>
          <w:rFonts w:ascii="Times New Roman" w:hAnsi="Times New Roman" w:cs="Times New Roman"/>
          <w:sz w:val="20"/>
          <w:szCs w:val="20"/>
          <w:lang w:val="en-US"/>
        </w:rPr>
        <w:t>2) home after school.</w:t>
      </w:r>
    </w:p>
    <w:p w:rsidR="00C91F8F" w:rsidRPr="00EF564E" w:rsidRDefault="00C91F8F" w:rsidP="00C91F8F">
      <w:pPr>
        <w:jc w:val="both"/>
        <w:rPr>
          <w:rFonts w:ascii="Times New Roman" w:hAnsi="Times New Roman" w:cs="Times New Roman"/>
          <w:sz w:val="20"/>
          <w:szCs w:val="20"/>
          <w:lang w:val="en-US"/>
        </w:rPr>
      </w:pPr>
      <w:r w:rsidRPr="00EF564E">
        <w:rPr>
          <w:rFonts w:ascii="Times New Roman" w:hAnsi="Times New Roman" w:cs="Times New Roman"/>
          <w:sz w:val="20"/>
          <w:szCs w:val="20"/>
          <w:lang w:val="en-US"/>
        </w:rPr>
        <w:t>3) to the city centre.</w:t>
      </w:r>
    </w:p>
    <w:p w:rsidR="00C91F8F" w:rsidRPr="00EF564E" w:rsidRDefault="00C91F8F" w:rsidP="00C91F8F">
      <w:pPr>
        <w:jc w:val="both"/>
        <w:rPr>
          <w:rFonts w:ascii="Times New Roman" w:hAnsi="Times New Roman" w:cs="Times New Roman"/>
          <w:sz w:val="20"/>
          <w:szCs w:val="20"/>
          <w:lang w:val="en-US"/>
        </w:rPr>
      </w:pPr>
      <w:r w:rsidRPr="00EF564E">
        <w:rPr>
          <w:rFonts w:ascii="Times New Roman" w:hAnsi="Times New Roman" w:cs="Times New Roman"/>
          <w:b/>
          <w:sz w:val="20"/>
          <w:szCs w:val="20"/>
        </w:rPr>
        <w:t>А</w:t>
      </w:r>
      <w:r w:rsidRPr="00EF564E">
        <w:rPr>
          <w:rFonts w:ascii="Times New Roman" w:hAnsi="Times New Roman" w:cs="Times New Roman"/>
          <w:b/>
          <w:sz w:val="20"/>
          <w:szCs w:val="20"/>
          <w:lang w:val="en-US"/>
        </w:rPr>
        <w:t xml:space="preserve"> 4.</w:t>
      </w:r>
      <w:r w:rsidRPr="00EF564E">
        <w:rPr>
          <w:rFonts w:ascii="Times New Roman" w:hAnsi="Times New Roman" w:cs="Times New Roman"/>
          <w:sz w:val="20"/>
          <w:szCs w:val="20"/>
          <w:lang w:val="en-US"/>
        </w:rPr>
        <w:t xml:space="preserve"> When Sally told about the accident at school, her classmates felt</w:t>
      </w:r>
    </w:p>
    <w:p w:rsidR="00C91F8F" w:rsidRPr="00EF564E" w:rsidRDefault="00C91F8F" w:rsidP="00C91F8F">
      <w:pPr>
        <w:jc w:val="both"/>
        <w:rPr>
          <w:rFonts w:ascii="Times New Roman" w:hAnsi="Times New Roman" w:cs="Times New Roman"/>
          <w:sz w:val="20"/>
          <w:szCs w:val="20"/>
          <w:lang w:val="en-US"/>
        </w:rPr>
      </w:pPr>
      <w:r w:rsidRPr="00EF564E">
        <w:rPr>
          <w:rFonts w:ascii="Times New Roman" w:hAnsi="Times New Roman" w:cs="Times New Roman"/>
          <w:sz w:val="20"/>
          <w:szCs w:val="20"/>
          <w:lang w:val="en-US"/>
        </w:rPr>
        <w:t>1) scared.</w:t>
      </w:r>
    </w:p>
    <w:p w:rsidR="00C91F8F" w:rsidRPr="00EF564E" w:rsidRDefault="00C91F8F" w:rsidP="00C91F8F">
      <w:pPr>
        <w:jc w:val="both"/>
        <w:rPr>
          <w:rFonts w:ascii="Times New Roman" w:hAnsi="Times New Roman" w:cs="Times New Roman"/>
          <w:sz w:val="20"/>
          <w:szCs w:val="20"/>
          <w:lang w:val="en-US"/>
        </w:rPr>
      </w:pPr>
      <w:r w:rsidRPr="00EF564E">
        <w:rPr>
          <w:rFonts w:ascii="Times New Roman" w:hAnsi="Times New Roman" w:cs="Times New Roman"/>
          <w:sz w:val="20"/>
          <w:szCs w:val="20"/>
          <w:lang w:val="en-US"/>
        </w:rPr>
        <w:t>2) indifferent.</w:t>
      </w:r>
    </w:p>
    <w:p w:rsidR="00C91F8F" w:rsidRPr="00EF564E" w:rsidRDefault="00C91F8F" w:rsidP="00C91F8F">
      <w:pPr>
        <w:jc w:val="both"/>
        <w:rPr>
          <w:rFonts w:ascii="Times New Roman" w:hAnsi="Times New Roman" w:cs="Times New Roman"/>
          <w:sz w:val="20"/>
          <w:szCs w:val="20"/>
          <w:lang w:val="en-US"/>
        </w:rPr>
      </w:pPr>
      <w:r w:rsidRPr="00EF564E">
        <w:rPr>
          <w:rFonts w:ascii="Times New Roman" w:hAnsi="Times New Roman" w:cs="Times New Roman"/>
          <w:sz w:val="20"/>
          <w:szCs w:val="20"/>
          <w:lang w:val="en-US"/>
        </w:rPr>
        <w:t>3) curious.</w:t>
      </w:r>
    </w:p>
    <w:p w:rsidR="00C91F8F" w:rsidRPr="00EF564E" w:rsidRDefault="00C91F8F" w:rsidP="00C91F8F">
      <w:pPr>
        <w:jc w:val="both"/>
        <w:rPr>
          <w:rFonts w:ascii="Times New Roman" w:hAnsi="Times New Roman" w:cs="Times New Roman"/>
          <w:sz w:val="20"/>
          <w:szCs w:val="20"/>
          <w:lang w:val="en-US"/>
        </w:rPr>
      </w:pPr>
      <w:r w:rsidRPr="00EF564E">
        <w:rPr>
          <w:rFonts w:ascii="Times New Roman" w:hAnsi="Times New Roman" w:cs="Times New Roman"/>
          <w:b/>
          <w:sz w:val="20"/>
          <w:szCs w:val="20"/>
        </w:rPr>
        <w:t>А</w:t>
      </w:r>
      <w:r w:rsidRPr="00EF564E">
        <w:rPr>
          <w:rFonts w:ascii="Times New Roman" w:hAnsi="Times New Roman" w:cs="Times New Roman"/>
          <w:b/>
          <w:sz w:val="20"/>
          <w:szCs w:val="20"/>
          <w:lang w:val="en-US"/>
        </w:rPr>
        <w:t xml:space="preserve"> 5.</w:t>
      </w:r>
      <w:r w:rsidRPr="00EF564E">
        <w:rPr>
          <w:rFonts w:ascii="Times New Roman" w:hAnsi="Times New Roman" w:cs="Times New Roman"/>
          <w:sz w:val="20"/>
          <w:szCs w:val="20"/>
          <w:lang w:val="en-US"/>
        </w:rPr>
        <w:t xml:space="preserve"> Sally says that the accident happened because</w:t>
      </w:r>
    </w:p>
    <w:p w:rsidR="00C91F8F" w:rsidRPr="00EF564E" w:rsidRDefault="00C91F8F" w:rsidP="00C91F8F">
      <w:pPr>
        <w:jc w:val="both"/>
        <w:rPr>
          <w:rFonts w:ascii="Times New Roman" w:hAnsi="Times New Roman" w:cs="Times New Roman"/>
          <w:sz w:val="20"/>
          <w:szCs w:val="20"/>
          <w:lang w:val="en-US"/>
        </w:rPr>
      </w:pPr>
      <w:r w:rsidRPr="00EF564E">
        <w:rPr>
          <w:rFonts w:ascii="Times New Roman" w:hAnsi="Times New Roman" w:cs="Times New Roman"/>
          <w:sz w:val="20"/>
          <w:szCs w:val="20"/>
          <w:lang w:val="en-US"/>
        </w:rPr>
        <w:t>1) the weather conditions were bad.</w:t>
      </w:r>
    </w:p>
    <w:p w:rsidR="00C91F8F" w:rsidRPr="00EF564E" w:rsidRDefault="00C91F8F" w:rsidP="00C91F8F">
      <w:pPr>
        <w:jc w:val="both"/>
        <w:rPr>
          <w:rFonts w:ascii="Times New Roman" w:hAnsi="Times New Roman" w:cs="Times New Roman"/>
          <w:sz w:val="20"/>
          <w:szCs w:val="20"/>
          <w:lang w:val="en-US"/>
        </w:rPr>
      </w:pPr>
      <w:r w:rsidRPr="00EF564E">
        <w:rPr>
          <w:rFonts w:ascii="Times New Roman" w:hAnsi="Times New Roman" w:cs="Times New Roman"/>
          <w:sz w:val="20"/>
          <w:szCs w:val="20"/>
          <w:lang w:val="en-US"/>
        </w:rPr>
        <w:t>2) one of the drivers was talking on the phone.</w:t>
      </w:r>
    </w:p>
    <w:p w:rsidR="00C91F8F" w:rsidRPr="00EF564E" w:rsidRDefault="00C91F8F" w:rsidP="00C91F8F">
      <w:pPr>
        <w:jc w:val="both"/>
        <w:rPr>
          <w:rFonts w:ascii="Times New Roman" w:hAnsi="Times New Roman" w:cs="Times New Roman"/>
          <w:sz w:val="20"/>
          <w:szCs w:val="20"/>
          <w:lang w:val="en-US"/>
        </w:rPr>
      </w:pPr>
      <w:r w:rsidRPr="00EF564E">
        <w:rPr>
          <w:rFonts w:ascii="Times New Roman" w:hAnsi="Times New Roman" w:cs="Times New Roman"/>
          <w:sz w:val="20"/>
          <w:szCs w:val="20"/>
          <w:lang w:val="en-US"/>
        </w:rPr>
        <w:t>3) one of the drivers was driving too fast.</w:t>
      </w:r>
    </w:p>
    <w:p w:rsidR="00C91F8F" w:rsidRPr="00EF564E" w:rsidRDefault="00C91F8F" w:rsidP="00C91F8F">
      <w:pPr>
        <w:jc w:val="both"/>
        <w:rPr>
          <w:rFonts w:ascii="Times New Roman" w:hAnsi="Times New Roman" w:cs="Times New Roman"/>
          <w:sz w:val="20"/>
          <w:szCs w:val="20"/>
          <w:lang w:val="en-US"/>
        </w:rPr>
      </w:pPr>
      <w:r w:rsidRPr="00EF564E">
        <w:rPr>
          <w:rFonts w:ascii="Times New Roman" w:hAnsi="Times New Roman" w:cs="Times New Roman"/>
          <w:b/>
          <w:sz w:val="20"/>
          <w:szCs w:val="20"/>
        </w:rPr>
        <w:t>А</w:t>
      </w:r>
      <w:r w:rsidRPr="00EF564E">
        <w:rPr>
          <w:rFonts w:ascii="Times New Roman" w:hAnsi="Times New Roman" w:cs="Times New Roman"/>
          <w:b/>
          <w:sz w:val="20"/>
          <w:szCs w:val="20"/>
          <w:lang w:val="en-US"/>
        </w:rPr>
        <w:t xml:space="preserve"> 6.</w:t>
      </w:r>
      <w:r w:rsidRPr="00EF564E">
        <w:rPr>
          <w:rFonts w:ascii="Times New Roman" w:hAnsi="Times New Roman" w:cs="Times New Roman"/>
          <w:sz w:val="20"/>
          <w:szCs w:val="20"/>
          <w:lang w:val="en-US"/>
        </w:rPr>
        <w:t xml:space="preserve"> Sally thinks that drivers should be punished if while driving they</w:t>
      </w:r>
    </w:p>
    <w:p w:rsidR="00C91F8F" w:rsidRPr="00EF564E" w:rsidRDefault="00C91F8F" w:rsidP="00C91F8F">
      <w:pPr>
        <w:jc w:val="both"/>
        <w:rPr>
          <w:rFonts w:ascii="Times New Roman" w:hAnsi="Times New Roman" w:cs="Times New Roman"/>
          <w:sz w:val="20"/>
          <w:szCs w:val="20"/>
          <w:lang w:val="en-US"/>
        </w:rPr>
      </w:pPr>
      <w:r w:rsidRPr="00EF564E">
        <w:rPr>
          <w:rFonts w:ascii="Times New Roman" w:hAnsi="Times New Roman" w:cs="Times New Roman"/>
          <w:sz w:val="20"/>
          <w:szCs w:val="20"/>
          <w:lang w:val="en-US"/>
        </w:rPr>
        <w:t>1) smoke.</w:t>
      </w:r>
    </w:p>
    <w:p w:rsidR="00C91F8F" w:rsidRPr="00EF564E" w:rsidRDefault="00C91F8F" w:rsidP="00C91F8F">
      <w:pPr>
        <w:jc w:val="both"/>
        <w:rPr>
          <w:rFonts w:ascii="Times New Roman" w:hAnsi="Times New Roman" w:cs="Times New Roman"/>
          <w:sz w:val="20"/>
          <w:szCs w:val="20"/>
          <w:lang w:val="en-US"/>
        </w:rPr>
      </w:pPr>
      <w:r w:rsidRPr="00EF564E">
        <w:rPr>
          <w:rFonts w:ascii="Times New Roman" w:hAnsi="Times New Roman" w:cs="Times New Roman"/>
          <w:sz w:val="20"/>
          <w:szCs w:val="20"/>
          <w:lang w:val="en-US"/>
        </w:rPr>
        <w:t>2) listen to music.</w:t>
      </w:r>
    </w:p>
    <w:p w:rsidR="00C91F8F" w:rsidRPr="00EF564E" w:rsidRDefault="00C91F8F" w:rsidP="00C91F8F">
      <w:pPr>
        <w:jc w:val="both"/>
        <w:rPr>
          <w:rFonts w:ascii="Times New Roman" w:hAnsi="Times New Roman" w:cs="Times New Roman"/>
          <w:sz w:val="20"/>
          <w:szCs w:val="20"/>
          <w:lang w:val="en-US"/>
        </w:rPr>
      </w:pPr>
      <w:r w:rsidRPr="00EF564E">
        <w:rPr>
          <w:rFonts w:ascii="Times New Roman" w:hAnsi="Times New Roman" w:cs="Times New Roman"/>
          <w:sz w:val="20"/>
          <w:szCs w:val="20"/>
          <w:lang w:val="en-US"/>
        </w:rPr>
        <w:t>3) talk to passengers.</w:t>
      </w:r>
    </w:p>
    <w:p w:rsidR="00C91F8F" w:rsidRPr="00EF564E" w:rsidRDefault="00C91F8F" w:rsidP="00C91F8F">
      <w:pPr>
        <w:jc w:val="both"/>
        <w:rPr>
          <w:rFonts w:ascii="Times New Roman" w:hAnsi="Times New Roman" w:cs="Times New Roman"/>
          <w:b/>
          <w:i/>
          <w:sz w:val="20"/>
          <w:szCs w:val="20"/>
          <w:lang w:val="en-US"/>
        </w:rPr>
      </w:pPr>
      <w:r w:rsidRPr="00EF564E">
        <w:rPr>
          <w:rFonts w:ascii="Times New Roman" w:hAnsi="Times New Roman" w:cs="Times New Roman"/>
          <w:b/>
          <w:i/>
          <w:sz w:val="20"/>
          <w:szCs w:val="20"/>
          <w:lang w:val="en-US"/>
        </w:rPr>
        <w:t>II. Reading</w:t>
      </w:r>
    </w:p>
    <w:tbl>
      <w:tblPr>
        <w:tblW w:w="10379" w:type="dxa"/>
        <w:tblInd w:w="-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379"/>
      </w:tblGrid>
      <w:tr w:rsidR="00C91F8F" w:rsidRPr="00EF564E" w:rsidTr="00C91F8F">
        <w:trPr>
          <w:trHeight w:val="1060"/>
        </w:trPr>
        <w:tc>
          <w:tcPr>
            <w:tcW w:w="10379" w:type="dxa"/>
          </w:tcPr>
          <w:p w:rsidR="00C91F8F" w:rsidRPr="00EF564E" w:rsidRDefault="00C91F8F" w:rsidP="00C91F8F">
            <w:pPr>
              <w:jc w:val="both"/>
              <w:rPr>
                <w:rFonts w:ascii="Times New Roman" w:hAnsi="Times New Roman" w:cs="Times New Roman"/>
                <w:sz w:val="20"/>
                <w:szCs w:val="20"/>
                <w:lang w:val="en-US"/>
              </w:rPr>
            </w:pPr>
            <w:r w:rsidRPr="00EF564E">
              <w:rPr>
                <w:rFonts w:ascii="Times New Roman" w:hAnsi="Times New Roman" w:cs="Times New Roman"/>
                <w:sz w:val="20"/>
                <w:szCs w:val="20"/>
              </w:rPr>
              <w:t xml:space="preserve">Прочитайте информацию. Установите соответствие между заголовками </w:t>
            </w:r>
            <w:r w:rsidRPr="00EF564E">
              <w:rPr>
                <w:rFonts w:ascii="Times New Roman" w:hAnsi="Times New Roman" w:cs="Times New Roman"/>
                <w:sz w:val="20"/>
                <w:szCs w:val="20"/>
                <w:lang w:val="en-US"/>
              </w:rPr>
              <w:t>A</w:t>
            </w:r>
            <w:r w:rsidRPr="00EF564E">
              <w:rPr>
                <w:rFonts w:ascii="Times New Roman" w:hAnsi="Times New Roman" w:cs="Times New Roman"/>
                <w:sz w:val="20"/>
                <w:szCs w:val="20"/>
              </w:rPr>
              <w:t>-</w:t>
            </w:r>
            <w:r w:rsidRPr="00EF564E">
              <w:rPr>
                <w:rFonts w:ascii="Times New Roman" w:hAnsi="Times New Roman" w:cs="Times New Roman"/>
                <w:sz w:val="20"/>
                <w:szCs w:val="20"/>
                <w:lang w:val="en-US"/>
              </w:rPr>
              <w:t>F</w:t>
            </w:r>
            <w:r w:rsidRPr="00EF564E">
              <w:rPr>
                <w:rFonts w:ascii="Times New Roman" w:hAnsi="Times New Roman" w:cs="Times New Roman"/>
                <w:sz w:val="20"/>
                <w:szCs w:val="20"/>
              </w:rPr>
              <w:t xml:space="preserve"> и пронумерованными абзацами текста 1-5. Запишите свои ответы в таблицу. Используйте каждую букву только один раз. </w:t>
            </w:r>
            <w:r w:rsidRPr="00EF564E">
              <w:rPr>
                <w:rFonts w:ascii="Times New Roman" w:hAnsi="Times New Roman" w:cs="Times New Roman"/>
                <w:sz w:val="20"/>
                <w:szCs w:val="20"/>
                <w:lang w:val="en-US"/>
              </w:rPr>
              <w:t xml:space="preserve">В </w:t>
            </w:r>
            <w:proofErr w:type="spellStart"/>
            <w:r w:rsidRPr="00EF564E">
              <w:rPr>
                <w:rFonts w:ascii="Times New Roman" w:hAnsi="Times New Roman" w:cs="Times New Roman"/>
                <w:sz w:val="20"/>
                <w:szCs w:val="20"/>
                <w:lang w:val="en-US"/>
              </w:rPr>
              <w:t>заданииестьодинлишнийзаголовок</w:t>
            </w:r>
            <w:proofErr w:type="spellEnd"/>
            <w:r w:rsidRPr="00EF564E">
              <w:rPr>
                <w:rFonts w:ascii="Times New Roman" w:hAnsi="Times New Roman" w:cs="Times New Roman"/>
                <w:sz w:val="20"/>
                <w:szCs w:val="20"/>
                <w:lang w:val="en-US"/>
              </w:rPr>
              <w:t>.</w:t>
            </w:r>
          </w:p>
        </w:tc>
      </w:tr>
    </w:tbl>
    <w:p w:rsidR="00C91F8F" w:rsidRPr="00EF564E" w:rsidRDefault="00C91F8F" w:rsidP="00C91F8F">
      <w:pPr>
        <w:jc w:val="both"/>
        <w:rPr>
          <w:rFonts w:ascii="Times New Roman" w:hAnsi="Times New Roman" w:cs="Times New Roman"/>
          <w:b/>
          <w:sz w:val="20"/>
          <w:szCs w:val="20"/>
          <w:lang w:val="en-US"/>
        </w:rPr>
      </w:pPr>
      <w:r w:rsidRPr="00EF564E">
        <w:rPr>
          <w:rFonts w:ascii="Times New Roman" w:hAnsi="Times New Roman" w:cs="Times New Roman"/>
          <w:b/>
          <w:sz w:val="20"/>
          <w:szCs w:val="20"/>
          <w:lang w:val="en-US"/>
        </w:rPr>
        <w:t xml:space="preserve">В2 </w:t>
      </w:r>
    </w:p>
    <w:p w:rsidR="00C91F8F" w:rsidRDefault="00C91F8F" w:rsidP="00C91F8F">
      <w:pPr>
        <w:jc w:val="both"/>
        <w:rPr>
          <w:rFonts w:ascii="Times New Roman" w:hAnsi="Times New Roman" w:cs="Times New Roman"/>
          <w:sz w:val="20"/>
          <w:szCs w:val="20"/>
        </w:rPr>
      </w:pPr>
    </w:p>
    <w:p w:rsidR="00C91F8F" w:rsidRPr="00EF564E" w:rsidRDefault="00C91F8F" w:rsidP="00C91F8F">
      <w:pPr>
        <w:jc w:val="both"/>
        <w:rPr>
          <w:rFonts w:ascii="Times New Roman" w:hAnsi="Times New Roman" w:cs="Times New Roman"/>
          <w:i/>
          <w:sz w:val="20"/>
          <w:szCs w:val="20"/>
          <w:lang w:val="en-US"/>
        </w:rPr>
      </w:pPr>
      <w:r w:rsidRPr="00EF564E">
        <w:rPr>
          <w:rFonts w:ascii="Times New Roman" w:hAnsi="Times New Roman" w:cs="Times New Roman"/>
          <w:i/>
          <w:sz w:val="20"/>
          <w:szCs w:val="20"/>
          <w:lang w:val="en-US"/>
        </w:rPr>
        <w:t>. Special family days</w:t>
      </w:r>
    </w:p>
    <w:p w:rsidR="00C91F8F" w:rsidRPr="00EF564E" w:rsidRDefault="00C91F8F" w:rsidP="00C91F8F">
      <w:pPr>
        <w:jc w:val="both"/>
        <w:rPr>
          <w:rFonts w:ascii="Times New Roman" w:hAnsi="Times New Roman" w:cs="Times New Roman"/>
          <w:i/>
          <w:sz w:val="20"/>
          <w:szCs w:val="20"/>
          <w:lang w:val="en-US"/>
        </w:rPr>
      </w:pPr>
      <w:r w:rsidRPr="00EF564E">
        <w:rPr>
          <w:rFonts w:ascii="Times New Roman" w:hAnsi="Times New Roman" w:cs="Times New Roman"/>
          <w:i/>
          <w:sz w:val="20"/>
          <w:szCs w:val="20"/>
          <w:lang w:val="en-US"/>
        </w:rPr>
        <w:t>B. The right to choose</w:t>
      </w:r>
    </w:p>
    <w:p w:rsidR="00C91F8F" w:rsidRPr="00EF564E" w:rsidRDefault="00C91F8F" w:rsidP="00C91F8F">
      <w:pPr>
        <w:jc w:val="both"/>
        <w:rPr>
          <w:rFonts w:ascii="Times New Roman" w:hAnsi="Times New Roman" w:cs="Times New Roman"/>
          <w:i/>
          <w:sz w:val="20"/>
          <w:szCs w:val="20"/>
          <w:lang w:val="en-US"/>
        </w:rPr>
      </w:pPr>
      <w:r w:rsidRPr="00EF564E">
        <w:rPr>
          <w:rFonts w:ascii="Times New Roman" w:hAnsi="Times New Roman" w:cs="Times New Roman"/>
          <w:i/>
          <w:sz w:val="20"/>
          <w:szCs w:val="20"/>
          <w:lang w:val="en-US"/>
        </w:rPr>
        <w:t>C. National spirit traced in different celebrations</w:t>
      </w:r>
    </w:p>
    <w:p w:rsidR="00C91F8F" w:rsidRPr="00EF564E" w:rsidRDefault="00C91F8F" w:rsidP="00C91F8F">
      <w:pPr>
        <w:jc w:val="both"/>
        <w:rPr>
          <w:rFonts w:ascii="Times New Roman" w:hAnsi="Times New Roman" w:cs="Times New Roman"/>
          <w:i/>
          <w:sz w:val="20"/>
          <w:szCs w:val="20"/>
          <w:lang w:val="en-US"/>
        </w:rPr>
      </w:pPr>
      <w:r w:rsidRPr="00EF564E">
        <w:rPr>
          <w:rFonts w:ascii="Times New Roman" w:hAnsi="Times New Roman" w:cs="Times New Roman"/>
          <w:i/>
          <w:sz w:val="20"/>
          <w:szCs w:val="20"/>
          <w:lang w:val="en-US"/>
        </w:rPr>
        <w:t>D. They invent local holidays</w:t>
      </w:r>
    </w:p>
    <w:p w:rsidR="00C91F8F" w:rsidRPr="00EF564E" w:rsidRDefault="00C91F8F" w:rsidP="00C91F8F">
      <w:pPr>
        <w:jc w:val="both"/>
        <w:rPr>
          <w:rFonts w:ascii="Times New Roman" w:hAnsi="Times New Roman" w:cs="Times New Roman"/>
          <w:i/>
          <w:sz w:val="20"/>
          <w:szCs w:val="20"/>
          <w:lang w:val="en-US"/>
        </w:rPr>
      </w:pPr>
      <w:r w:rsidRPr="00EF564E">
        <w:rPr>
          <w:rFonts w:ascii="Times New Roman" w:hAnsi="Times New Roman" w:cs="Times New Roman"/>
          <w:i/>
          <w:sz w:val="20"/>
          <w:szCs w:val="20"/>
          <w:lang w:val="en-US"/>
        </w:rPr>
        <w:t>E. Love for celebrations</w:t>
      </w:r>
    </w:p>
    <w:p w:rsidR="00C91F8F" w:rsidRPr="00417FD8" w:rsidRDefault="00C91F8F" w:rsidP="00C91F8F">
      <w:pPr>
        <w:jc w:val="both"/>
        <w:rPr>
          <w:i/>
          <w:lang w:val="en-US"/>
        </w:rPr>
      </w:pPr>
      <w:r w:rsidRPr="00EF564E">
        <w:rPr>
          <w:rFonts w:ascii="Times New Roman" w:hAnsi="Times New Roman" w:cs="Times New Roman"/>
          <w:i/>
          <w:sz w:val="20"/>
          <w:szCs w:val="20"/>
          <w:lang w:val="en-US"/>
        </w:rPr>
        <w:t>F. One common event for a national holiday</w:t>
      </w:r>
    </w:p>
    <w:p w:rsidR="00C91F8F" w:rsidRPr="00EF564E" w:rsidRDefault="00C91F8F" w:rsidP="00C91F8F">
      <w:pPr>
        <w:jc w:val="both"/>
        <w:rPr>
          <w:rFonts w:ascii="Times New Roman" w:hAnsi="Times New Roman" w:cs="Times New Roman"/>
          <w:sz w:val="20"/>
          <w:szCs w:val="20"/>
          <w:lang w:val="en-US"/>
        </w:rPr>
      </w:pPr>
      <w:r w:rsidRPr="00EF564E">
        <w:rPr>
          <w:rFonts w:ascii="Times New Roman" w:hAnsi="Times New Roman" w:cs="Times New Roman"/>
          <w:b/>
          <w:sz w:val="20"/>
          <w:szCs w:val="20"/>
          <w:lang w:val="en-US"/>
        </w:rPr>
        <w:lastRenderedPageBreak/>
        <w:t>.</w:t>
      </w:r>
      <w:r w:rsidRPr="00EF564E">
        <w:rPr>
          <w:rFonts w:ascii="Times New Roman" w:hAnsi="Times New Roman" w:cs="Times New Roman"/>
          <w:sz w:val="20"/>
          <w:szCs w:val="20"/>
          <w:lang w:val="en-US"/>
        </w:rPr>
        <w:t xml:space="preserve"> People in every culture celebrate holidays. Although the word «holiday» literally means «holy day</w:t>
      </w:r>
      <w:proofErr w:type="gramStart"/>
      <w:r w:rsidRPr="00EF564E">
        <w:rPr>
          <w:rFonts w:ascii="Times New Roman" w:hAnsi="Times New Roman" w:cs="Times New Roman"/>
          <w:sz w:val="20"/>
          <w:szCs w:val="20"/>
          <w:lang w:val="en-US"/>
        </w:rPr>
        <w:t>,»</w:t>
      </w:r>
      <w:proofErr w:type="gramEnd"/>
      <w:r w:rsidRPr="00EF564E">
        <w:rPr>
          <w:rFonts w:ascii="Times New Roman" w:hAnsi="Times New Roman" w:cs="Times New Roman"/>
          <w:sz w:val="20"/>
          <w:szCs w:val="20"/>
          <w:lang w:val="en-US"/>
        </w:rPr>
        <w:t xml:space="preserve"> most American holidays are not religious, but commemorative in nature and origin. As. the nation is blessed with rich ethnic heritage, it is possible to trace some of the American holidays to diverse cultural sources and traditions, but all holidays have taken on a distinctively American flavor.</w:t>
      </w:r>
    </w:p>
    <w:p w:rsidR="00C91F8F" w:rsidRPr="00EF564E" w:rsidRDefault="00C91F8F" w:rsidP="00C91F8F">
      <w:pPr>
        <w:jc w:val="both"/>
        <w:rPr>
          <w:rFonts w:ascii="Times New Roman" w:hAnsi="Times New Roman" w:cs="Times New Roman"/>
          <w:sz w:val="20"/>
          <w:szCs w:val="20"/>
          <w:lang w:val="en-US"/>
        </w:rPr>
      </w:pPr>
      <w:r w:rsidRPr="00EF564E">
        <w:rPr>
          <w:rFonts w:ascii="Times New Roman" w:hAnsi="Times New Roman" w:cs="Times New Roman"/>
          <w:b/>
          <w:sz w:val="20"/>
          <w:szCs w:val="20"/>
          <w:lang w:val="en-US"/>
        </w:rPr>
        <w:t>2.</w:t>
      </w:r>
      <w:r w:rsidRPr="00EF564E">
        <w:rPr>
          <w:rFonts w:ascii="Times New Roman" w:hAnsi="Times New Roman" w:cs="Times New Roman"/>
          <w:sz w:val="20"/>
          <w:szCs w:val="20"/>
          <w:lang w:val="en-US"/>
        </w:rPr>
        <w:t xml:space="preserve"> Each of the 50 states has the right to observe Federal holidays according to their legislation. However, the majority of the states usually choose the date or day celebrated by the rest of the nation. Still the closing of local government offices and businesses on these holidays vary. For instance, in Washington State there are five official holidays when people have five days off; however, a company may give their employees three extra days per year to enhance their holiday term.</w:t>
      </w:r>
    </w:p>
    <w:p w:rsidR="00C91F8F" w:rsidRPr="00EF564E" w:rsidRDefault="00C91F8F" w:rsidP="00C91F8F">
      <w:pPr>
        <w:jc w:val="both"/>
        <w:rPr>
          <w:rFonts w:ascii="Times New Roman" w:hAnsi="Times New Roman" w:cs="Times New Roman"/>
          <w:sz w:val="20"/>
          <w:szCs w:val="20"/>
          <w:lang w:val="en-US"/>
        </w:rPr>
      </w:pPr>
      <w:r w:rsidRPr="00EF564E">
        <w:rPr>
          <w:rFonts w:ascii="Times New Roman" w:hAnsi="Times New Roman" w:cs="Times New Roman"/>
          <w:b/>
          <w:sz w:val="20"/>
          <w:szCs w:val="20"/>
          <w:lang w:val="en-US"/>
        </w:rPr>
        <w:t>3.</w:t>
      </w:r>
      <w:r w:rsidRPr="00EF564E">
        <w:rPr>
          <w:rFonts w:ascii="Times New Roman" w:hAnsi="Times New Roman" w:cs="Times New Roman"/>
          <w:sz w:val="20"/>
          <w:szCs w:val="20"/>
          <w:lang w:val="en-US"/>
        </w:rPr>
        <w:t xml:space="preserve"> One of the most widely celebrated and popular holidays in the USA is Independence Day. What is rather remarkable about it is the splendid colorful parade. Take, for instance, a parade in Seattle, Washington. Different organizations take part in it. First, usually comes the fire brigades in full dress, with polished fire-engines. Girls throw flowers to them. The firemen and women are regarded as heroes, especially in small towns. Then come the police and other state organizations, fund raisers, voluntary bodies, factories, and small businesses proudly showing off their produce.</w:t>
      </w:r>
    </w:p>
    <w:p w:rsidR="00C91F8F" w:rsidRPr="00EF564E" w:rsidRDefault="00C91F8F" w:rsidP="00C91F8F">
      <w:pPr>
        <w:jc w:val="both"/>
        <w:rPr>
          <w:rFonts w:ascii="Times New Roman" w:hAnsi="Times New Roman" w:cs="Times New Roman"/>
          <w:sz w:val="20"/>
          <w:szCs w:val="20"/>
          <w:lang w:val="en-US"/>
        </w:rPr>
      </w:pPr>
      <w:r w:rsidRPr="00EF564E">
        <w:rPr>
          <w:rFonts w:ascii="Times New Roman" w:hAnsi="Times New Roman" w:cs="Times New Roman"/>
          <w:b/>
          <w:sz w:val="20"/>
          <w:szCs w:val="20"/>
          <w:lang w:val="en-US"/>
        </w:rPr>
        <w:t>4.</w:t>
      </w:r>
      <w:r w:rsidRPr="00EF564E">
        <w:rPr>
          <w:rFonts w:ascii="Times New Roman" w:hAnsi="Times New Roman" w:cs="Times New Roman"/>
          <w:sz w:val="20"/>
          <w:szCs w:val="20"/>
          <w:lang w:val="en-US"/>
        </w:rPr>
        <w:t xml:space="preserve"> It is worth mentioning that in the United States, Americans like holidays very much. The word «holiday» for them is synonymous with «celebration». They tend to make some Sundays unique by organizing various festivals and carnivals. On these Sundays you can go to different towns and take part in entertaining events. The main attractions are festivals that welcome in the autumn as the leaves on the trees begin to turn red, orange, and yellow. For example, a festival of wooden boats or classical automobiles, or a wood-chopping contest and an auction are popular activities.</w:t>
      </w:r>
    </w:p>
    <w:p w:rsidR="00C91F8F" w:rsidRPr="00EF564E" w:rsidRDefault="00C91F8F" w:rsidP="00C91F8F">
      <w:pPr>
        <w:jc w:val="both"/>
        <w:rPr>
          <w:rFonts w:ascii="Times New Roman" w:hAnsi="Times New Roman" w:cs="Times New Roman"/>
          <w:sz w:val="20"/>
          <w:szCs w:val="20"/>
          <w:lang w:val="en-US"/>
        </w:rPr>
      </w:pPr>
      <w:r w:rsidRPr="00EF564E">
        <w:rPr>
          <w:rFonts w:ascii="Times New Roman" w:hAnsi="Times New Roman" w:cs="Times New Roman"/>
          <w:b/>
          <w:sz w:val="20"/>
          <w:szCs w:val="20"/>
          <w:lang w:val="en-US"/>
        </w:rPr>
        <w:t>5.</w:t>
      </w:r>
      <w:r w:rsidRPr="00EF564E">
        <w:rPr>
          <w:rFonts w:ascii="Times New Roman" w:hAnsi="Times New Roman" w:cs="Times New Roman"/>
          <w:sz w:val="20"/>
          <w:szCs w:val="20"/>
          <w:lang w:val="en-US"/>
        </w:rPr>
        <w:t xml:space="preserve"> As for family celebrations in the USA, it is worth saying that these holidays are mostly calm and quiet. The most popular family holidays are Thanksgiving Day and Christmas. The extended families gather for these two events. Americans prepare only traditional meals for these holidays. For instance, for Thanksgiving Day there will be a roast turkey with cranberry sauce, white mashed potatoes (which ARE indispensable with turkey). Other sweet potatoes or yams, vegetables and a pumpkin pie.</w:t>
      </w:r>
      <w:r w:rsidRPr="00EF564E">
        <w:rPr>
          <w:rFonts w:ascii="Times New Roman" w:hAnsi="Times New Roman" w:cs="Times New Roman"/>
          <w:sz w:val="20"/>
          <w:szCs w:val="20"/>
          <w:lang w:val="en-US"/>
        </w:rPr>
        <w:tab/>
      </w:r>
      <w:r w:rsidRPr="00EF564E">
        <w:rPr>
          <w:rFonts w:ascii="Times New Roman" w:hAnsi="Times New Roman" w:cs="Times New Roman"/>
          <w:sz w:val="20"/>
          <w:szCs w:val="20"/>
          <w:lang w:val="en-US"/>
        </w:rPr>
        <w:tab/>
      </w:r>
      <w:r w:rsidRPr="00EF564E">
        <w:rPr>
          <w:rFonts w:ascii="Times New Roman" w:hAnsi="Times New Roman" w:cs="Times New Roman"/>
          <w:sz w:val="20"/>
          <w:szCs w:val="20"/>
          <w:lang w:val="en-US"/>
        </w:rPr>
        <w:tab/>
      </w:r>
    </w:p>
    <w:tbl>
      <w:tblPr>
        <w:tblW w:w="0" w:type="auto"/>
        <w:tblInd w:w="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77"/>
        <w:gridCol w:w="543"/>
        <w:gridCol w:w="516"/>
        <w:gridCol w:w="544"/>
        <w:gridCol w:w="543"/>
        <w:gridCol w:w="462"/>
      </w:tblGrid>
      <w:tr w:rsidR="00C91F8F" w:rsidRPr="00EF564E" w:rsidTr="00C91F8F">
        <w:trPr>
          <w:trHeight w:val="231"/>
        </w:trPr>
        <w:tc>
          <w:tcPr>
            <w:tcW w:w="3777" w:type="dxa"/>
          </w:tcPr>
          <w:p w:rsidR="00C91F8F" w:rsidRPr="00EF564E" w:rsidRDefault="00C91F8F" w:rsidP="00C91F8F">
            <w:pPr>
              <w:jc w:val="both"/>
              <w:rPr>
                <w:rFonts w:ascii="Times New Roman" w:hAnsi="Times New Roman" w:cs="Times New Roman"/>
                <w:sz w:val="20"/>
                <w:szCs w:val="20"/>
                <w:lang w:val="en-US"/>
              </w:rPr>
            </w:pPr>
            <w:r w:rsidRPr="00EF564E">
              <w:rPr>
                <w:rFonts w:ascii="Times New Roman" w:hAnsi="Times New Roman" w:cs="Times New Roman"/>
                <w:sz w:val="20"/>
                <w:szCs w:val="20"/>
                <w:lang w:val="en-US"/>
              </w:rPr>
              <w:t>TEXT</w:t>
            </w:r>
          </w:p>
        </w:tc>
        <w:tc>
          <w:tcPr>
            <w:tcW w:w="543" w:type="dxa"/>
          </w:tcPr>
          <w:p w:rsidR="00C91F8F" w:rsidRPr="00EF564E" w:rsidRDefault="00C91F8F" w:rsidP="00C91F8F">
            <w:pPr>
              <w:jc w:val="both"/>
              <w:rPr>
                <w:rFonts w:ascii="Times New Roman" w:hAnsi="Times New Roman" w:cs="Times New Roman"/>
                <w:sz w:val="20"/>
                <w:szCs w:val="20"/>
                <w:lang w:val="en-US"/>
              </w:rPr>
            </w:pPr>
            <w:r w:rsidRPr="00EF564E">
              <w:rPr>
                <w:rFonts w:ascii="Times New Roman" w:hAnsi="Times New Roman" w:cs="Times New Roman"/>
                <w:sz w:val="20"/>
                <w:szCs w:val="20"/>
                <w:lang w:val="en-US"/>
              </w:rPr>
              <w:t>1</w:t>
            </w:r>
          </w:p>
        </w:tc>
        <w:tc>
          <w:tcPr>
            <w:tcW w:w="516" w:type="dxa"/>
          </w:tcPr>
          <w:p w:rsidR="00C91F8F" w:rsidRPr="00EF564E" w:rsidRDefault="00C91F8F" w:rsidP="00C91F8F">
            <w:pPr>
              <w:jc w:val="both"/>
              <w:rPr>
                <w:rFonts w:ascii="Times New Roman" w:hAnsi="Times New Roman" w:cs="Times New Roman"/>
                <w:sz w:val="20"/>
                <w:szCs w:val="20"/>
                <w:lang w:val="en-US"/>
              </w:rPr>
            </w:pPr>
            <w:r w:rsidRPr="00EF564E">
              <w:rPr>
                <w:rFonts w:ascii="Times New Roman" w:hAnsi="Times New Roman" w:cs="Times New Roman"/>
                <w:sz w:val="20"/>
                <w:szCs w:val="20"/>
                <w:lang w:val="en-US"/>
              </w:rPr>
              <w:t>2</w:t>
            </w:r>
          </w:p>
        </w:tc>
        <w:tc>
          <w:tcPr>
            <w:tcW w:w="544" w:type="dxa"/>
          </w:tcPr>
          <w:p w:rsidR="00C91F8F" w:rsidRPr="00EF564E" w:rsidRDefault="00C91F8F" w:rsidP="00C91F8F">
            <w:pPr>
              <w:jc w:val="both"/>
              <w:rPr>
                <w:rFonts w:ascii="Times New Roman" w:hAnsi="Times New Roman" w:cs="Times New Roman"/>
                <w:sz w:val="20"/>
                <w:szCs w:val="20"/>
                <w:lang w:val="en-US"/>
              </w:rPr>
            </w:pPr>
            <w:r w:rsidRPr="00EF564E">
              <w:rPr>
                <w:rFonts w:ascii="Times New Roman" w:hAnsi="Times New Roman" w:cs="Times New Roman"/>
                <w:sz w:val="20"/>
                <w:szCs w:val="20"/>
                <w:lang w:val="en-US"/>
              </w:rPr>
              <w:t>3</w:t>
            </w:r>
          </w:p>
        </w:tc>
        <w:tc>
          <w:tcPr>
            <w:tcW w:w="543" w:type="dxa"/>
          </w:tcPr>
          <w:p w:rsidR="00C91F8F" w:rsidRPr="00EF564E" w:rsidRDefault="00C91F8F" w:rsidP="00C91F8F">
            <w:pPr>
              <w:jc w:val="both"/>
              <w:rPr>
                <w:rFonts w:ascii="Times New Roman" w:hAnsi="Times New Roman" w:cs="Times New Roman"/>
                <w:sz w:val="20"/>
                <w:szCs w:val="20"/>
                <w:lang w:val="en-US"/>
              </w:rPr>
            </w:pPr>
            <w:r w:rsidRPr="00EF564E">
              <w:rPr>
                <w:rFonts w:ascii="Times New Roman" w:hAnsi="Times New Roman" w:cs="Times New Roman"/>
                <w:sz w:val="20"/>
                <w:szCs w:val="20"/>
                <w:lang w:val="en-US"/>
              </w:rPr>
              <w:t>4</w:t>
            </w:r>
          </w:p>
        </w:tc>
        <w:tc>
          <w:tcPr>
            <w:tcW w:w="462" w:type="dxa"/>
          </w:tcPr>
          <w:p w:rsidR="00C91F8F" w:rsidRPr="00EF564E" w:rsidRDefault="00C91F8F" w:rsidP="00C91F8F">
            <w:pPr>
              <w:jc w:val="both"/>
              <w:rPr>
                <w:rFonts w:ascii="Times New Roman" w:hAnsi="Times New Roman" w:cs="Times New Roman"/>
                <w:sz w:val="20"/>
                <w:szCs w:val="20"/>
                <w:lang w:val="en-US"/>
              </w:rPr>
            </w:pPr>
            <w:r w:rsidRPr="00EF564E">
              <w:rPr>
                <w:rFonts w:ascii="Times New Roman" w:hAnsi="Times New Roman" w:cs="Times New Roman"/>
                <w:sz w:val="20"/>
                <w:szCs w:val="20"/>
                <w:lang w:val="en-US"/>
              </w:rPr>
              <w:t>5</w:t>
            </w:r>
          </w:p>
        </w:tc>
      </w:tr>
      <w:tr w:rsidR="00C91F8F" w:rsidRPr="00EF564E" w:rsidTr="00C91F8F">
        <w:trPr>
          <w:trHeight w:val="231"/>
        </w:trPr>
        <w:tc>
          <w:tcPr>
            <w:tcW w:w="3777" w:type="dxa"/>
          </w:tcPr>
          <w:p w:rsidR="00C91F8F" w:rsidRPr="00EF564E" w:rsidRDefault="00C91F8F" w:rsidP="00C91F8F">
            <w:pPr>
              <w:jc w:val="both"/>
              <w:rPr>
                <w:rFonts w:ascii="Times New Roman" w:hAnsi="Times New Roman" w:cs="Times New Roman"/>
                <w:sz w:val="20"/>
                <w:szCs w:val="20"/>
                <w:lang w:val="en-US"/>
              </w:rPr>
            </w:pPr>
            <w:r w:rsidRPr="00EF564E">
              <w:rPr>
                <w:rFonts w:ascii="Times New Roman" w:hAnsi="Times New Roman" w:cs="Times New Roman"/>
                <w:sz w:val="20"/>
                <w:szCs w:val="20"/>
                <w:lang w:val="en-US"/>
              </w:rPr>
              <w:t>STATEMENT</w:t>
            </w:r>
          </w:p>
        </w:tc>
        <w:tc>
          <w:tcPr>
            <w:tcW w:w="543" w:type="dxa"/>
          </w:tcPr>
          <w:p w:rsidR="00C91F8F" w:rsidRPr="00EF564E" w:rsidRDefault="00C91F8F" w:rsidP="00C91F8F">
            <w:pPr>
              <w:jc w:val="both"/>
              <w:rPr>
                <w:rFonts w:ascii="Times New Roman" w:hAnsi="Times New Roman" w:cs="Times New Roman"/>
                <w:sz w:val="20"/>
                <w:szCs w:val="20"/>
                <w:lang w:val="en-US"/>
              </w:rPr>
            </w:pPr>
          </w:p>
        </w:tc>
        <w:tc>
          <w:tcPr>
            <w:tcW w:w="516" w:type="dxa"/>
          </w:tcPr>
          <w:p w:rsidR="00C91F8F" w:rsidRPr="00EF564E" w:rsidRDefault="00C91F8F" w:rsidP="00C91F8F">
            <w:pPr>
              <w:jc w:val="both"/>
              <w:rPr>
                <w:rFonts w:ascii="Times New Roman" w:hAnsi="Times New Roman" w:cs="Times New Roman"/>
                <w:sz w:val="20"/>
                <w:szCs w:val="20"/>
                <w:lang w:val="en-US"/>
              </w:rPr>
            </w:pPr>
          </w:p>
        </w:tc>
        <w:tc>
          <w:tcPr>
            <w:tcW w:w="544" w:type="dxa"/>
          </w:tcPr>
          <w:p w:rsidR="00C91F8F" w:rsidRPr="00EF564E" w:rsidRDefault="00C91F8F" w:rsidP="00C91F8F">
            <w:pPr>
              <w:jc w:val="both"/>
              <w:rPr>
                <w:rFonts w:ascii="Times New Roman" w:hAnsi="Times New Roman" w:cs="Times New Roman"/>
                <w:sz w:val="20"/>
                <w:szCs w:val="20"/>
                <w:lang w:val="en-US"/>
              </w:rPr>
            </w:pPr>
          </w:p>
        </w:tc>
        <w:tc>
          <w:tcPr>
            <w:tcW w:w="543" w:type="dxa"/>
          </w:tcPr>
          <w:p w:rsidR="00C91F8F" w:rsidRPr="00EF564E" w:rsidRDefault="00C91F8F" w:rsidP="00C91F8F">
            <w:pPr>
              <w:jc w:val="both"/>
              <w:rPr>
                <w:rFonts w:ascii="Times New Roman" w:hAnsi="Times New Roman" w:cs="Times New Roman"/>
                <w:sz w:val="20"/>
                <w:szCs w:val="20"/>
                <w:lang w:val="en-US"/>
              </w:rPr>
            </w:pPr>
          </w:p>
        </w:tc>
        <w:tc>
          <w:tcPr>
            <w:tcW w:w="462" w:type="dxa"/>
          </w:tcPr>
          <w:p w:rsidR="00C91F8F" w:rsidRPr="00EF564E" w:rsidRDefault="00C91F8F" w:rsidP="00C91F8F">
            <w:pPr>
              <w:jc w:val="both"/>
              <w:rPr>
                <w:rFonts w:ascii="Times New Roman" w:hAnsi="Times New Roman" w:cs="Times New Roman"/>
                <w:sz w:val="20"/>
                <w:szCs w:val="20"/>
                <w:lang w:val="en-US"/>
              </w:rPr>
            </w:pPr>
          </w:p>
        </w:tc>
      </w:tr>
    </w:tbl>
    <w:p w:rsidR="00C91F8F" w:rsidRPr="00EF564E" w:rsidRDefault="00C91F8F" w:rsidP="00C91F8F">
      <w:pPr>
        <w:jc w:val="both"/>
        <w:rPr>
          <w:rFonts w:ascii="Times New Roman" w:hAnsi="Times New Roman" w:cs="Times New Roman"/>
          <w:sz w:val="20"/>
          <w:szCs w:val="20"/>
          <w:lang w:val="en-US"/>
        </w:rPr>
      </w:pPr>
      <w:r w:rsidRPr="00EF564E">
        <w:rPr>
          <w:rFonts w:ascii="Times New Roman" w:hAnsi="Times New Roman" w:cs="Times New Roman"/>
          <w:sz w:val="20"/>
          <w:szCs w:val="20"/>
          <w:lang w:val="en-US"/>
        </w:rPr>
        <w:tab/>
      </w:r>
    </w:p>
    <w:p w:rsidR="00C91F8F" w:rsidRPr="00EF564E" w:rsidRDefault="00C91F8F" w:rsidP="00C91F8F">
      <w:pPr>
        <w:jc w:val="both"/>
        <w:rPr>
          <w:rFonts w:ascii="Times New Roman" w:hAnsi="Times New Roman" w:cs="Times New Roman"/>
          <w:b/>
          <w:i/>
          <w:sz w:val="20"/>
          <w:szCs w:val="20"/>
          <w:lang w:val="en-US"/>
        </w:rPr>
      </w:pPr>
      <w:proofErr w:type="spellStart"/>
      <w:r w:rsidRPr="00EF564E">
        <w:rPr>
          <w:rFonts w:ascii="Times New Roman" w:hAnsi="Times New Roman" w:cs="Times New Roman"/>
          <w:b/>
          <w:i/>
          <w:sz w:val="20"/>
          <w:szCs w:val="20"/>
          <w:lang w:val="en-US"/>
        </w:rPr>
        <w:t>III.Use</w:t>
      </w:r>
      <w:proofErr w:type="spellEnd"/>
      <w:r w:rsidRPr="00EF564E">
        <w:rPr>
          <w:rFonts w:ascii="Times New Roman" w:hAnsi="Times New Roman" w:cs="Times New Roman"/>
          <w:b/>
          <w:i/>
          <w:sz w:val="20"/>
          <w:szCs w:val="20"/>
          <w:lang w:val="en-US"/>
        </w:rPr>
        <w:t xml:space="preserve"> of English</w:t>
      </w:r>
    </w:p>
    <w:tbl>
      <w:tblPr>
        <w:tblpPr w:leftFromText="180" w:rightFromText="180" w:vertAnchor="text" w:horzAnchor="margin" w:tblpY="16"/>
        <w:tblW w:w="99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903"/>
      </w:tblGrid>
      <w:tr w:rsidR="00C91F8F" w:rsidRPr="00EF564E" w:rsidTr="00C91F8F">
        <w:trPr>
          <w:trHeight w:val="598"/>
        </w:trPr>
        <w:tc>
          <w:tcPr>
            <w:tcW w:w="9903" w:type="dxa"/>
          </w:tcPr>
          <w:p w:rsidR="00C91F8F" w:rsidRPr="00EF564E" w:rsidRDefault="00C91F8F" w:rsidP="00C91F8F">
            <w:pPr>
              <w:jc w:val="both"/>
              <w:rPr>
                <w:rFonts w:ascii="Times New Roman" w:hAnsi="Times New Roman" w:cs="Times New Roman"/>
                <w:sz w:val="20"/>
                <w:szCs w:val="20"/>
              </w:rPr>
            </w:pPr>
            <w:r w:rsidRPr="00EF564E">
              <w:rPr>
                <w:rFonts w:ascii="Times New Roman" w:hAnsi="Times New Roman" w:cs="Times New Roman"/>
                <w:sz w:val="20"/>
                <w:szCs w:val="20"/>
              </w:rPr>
              <w:t xml:space="preserve">Прочитайте приведённый ниже текст. Преобразуйте </w:t>
            </w:r>
            <w:proofErr w:type="spellStart"/>
            <w:r w:rsidRPr="00EF564E">
              <w:rPr>
                <w:rFonts w:ascii="Times New Roman" w:hAnsi="Times New Roman" w:cs="Times New Roman"/>
                <w:sz w:val="20"/>
                <w:szCs w:val="20"/>
              </w:rPr>
              <w:t>слова</w:t>
            </w:r>
            <w:proofErr w:type="gramStart"/>
            <w:r w:rsidRPr="00EF564E">
              <w:rPr>
                <w:rFonts w:ascii="Times New Roman" w:hAnsi="Times New Roman" w:cs="Times New Roman"/>
                <w:sz w:val="20"/>
                <w:szCs w:val="20"/>
              </w:rPr>
              <w:t>,н</w:t>
            </w:r>
            <w:proofErr w:type="gramEnd"/>
            <w:r w:rsidRPr="00EF564E">
              <w:rPr>
                <w:rFonts w:ascii="Times New Roman" w:hAnsi="Times New Roman" w:cs="Times New Roman"/>
                <w:sz w:val="20"/>
                <w:szCs w:val="20"/>
              </w:rPr>
              <w:t>апечатанные</w:t>
            </w:r>
            <w:proofErr w:type="spellEnd"/>
            <w:r w:rsidRPr="00EF564E">
              <w:rPr>
                <w:rFonts w:ascii="Times New Roman" w:hAnsi="Times New Roman" w:cs="Times New Roman"/>
                <w:sz w:val="20"/>
                <w:szCs w:val="20"/>
              </w:rPr>
              <w:t xml:space="preserve"> заглавными буквами в конце строк, обозначенных номерами </w:t>
            </w:r>
            <w:r w:rsidRPr="00EF564E">
              <w:rPr>
                <w:rFonts w:ascii="Times New Roman" w:hAnsi="Times New Roman" w:cs="Times New Roman"/>
                <w:sz w:val="20"/>
                <w:szCs w:val="20"/>
                <w:lang w:val="en-US"/>
              </w:rPr>
              <w:t>B</w:t>
            </w:r>
            <w:r w:rsidRPr="00EF564E">
              <w:rPr>
                <w:rFonts w:ascii="Times New Roman" w:hAnsi="Times New Roman" w:cs="Times New Roman"/>
                <w:sz w:val="20"/>
                <w:szCs w:val="20"/>
              </w:rPr>
              <w:t>4–</w:t>
            </w:r>
            <w:r w:rsidRPr="00EF564E">
              <w:rPr>
                <w:rFonts w:ascii="Times New Roman" w:hAnsi="Times New Roman" w:cs="Times New Roman"/>
                <w:sz w:val="20"/>
                <w:szCs w:val="20"/>
                <w:lang w:val="en-US"/>
              </w:rPr>
              <w:t>B</w:t>
            </w:r>
            <w:r w:rsidRPr="00EF564E">
              <w:rPr>
                <w:rFonts w:ascii="Times New Roman" w:hAnsi="Times New Roman" w:cs="Times New Roman"/>
                <w:sz w:val="20"/>
                <w:szCs w:val="20"/>
              </w:rPr>
              <w:t xml:space="preserve">12 так, чтобы они грамматически </w:t>
            </w:r>
            <w:proofErr w:type="spellStart"/>
            <w:r w:rsidRPr="00EF564E">
              <w:rPr>
                <w:rFonts w:ascii="Times New Roman" w:hAnsi="Times New Roman" w:cs="Times New Roman"/>
                <w:sz w:val="20"/>
                <w:szCs w:val="20"/>
              </w:rPr>
              <w:t>соответствовалисодержанию</w:t>
            </w:r>
            <w:proofErr w:type="spellEnd"/>
            <w:r w:rsidRPr="00EF564E">
              <w:rPr>
                <w:rFonts w:ascii="Times New Roman" w:hAnsi="Times New Roman" w:cs="Times New Roman"/>
                <w:sz w:val="20"/>
                <w:szCs w:val="20"/>
              </w:rPr>
              <w:t xml:space="preserve"> текста. Заполните пропуски полученными </w:t>
            </w:r>
            <w:proofErr w:type="spellStart"/>
            <w:r w:rsidRPr="00EF564E">
              <w:rPr>
                <w:rFonts w:ascii="Times New Roman" w:hAnsi="Times New Roman" w:cs="Times New Roman"/>
                <w:sz w:val="20"/>
                <w:szCs w:val="20"/>
              </w:rPr>
              <w:t>словами</w:t>
            </w:r>
            <w:proofErr w:type="gramStart"/>
            <w:r w:rsidRPr="00EF564E">
              <w:rPr>
                <w:rFonts w:ascii="Times New Roman" w:hAnsi="Times New Roman" w:cs="Times New Roman"/>
                <w:sz w:val="20"/>
                <w:szCs w:val="20"/>
              </w:rPr>
              <w:t>.К</w:t>
            </w:r>
            <w:proofErr w:type="gramEnd"/>
            <w:r w:rsidRPr="00EF564E">
              <w:rPr>
                <w:rFonts w:ascii="Times New Roman" w:hAnsi="Times New Roman" w:cs="Times New Roman"/>
                <w:sz w:val="20"/>
                <w:szCs w:val="20"/>
              </w:rPr>
              <w:t>аждый</w:t>
            </w:r>
            <w:proofErr w:type="spellEnd"/>
            <w:r w:rsidRPr="00EF564E">
              <w:rPr>
                <w:rFonts w:ascii="Times New Roman" w:hAnsi="Times New Roman" w:cs="Times New Roman"/>
                <w:sz w:val="20"/>
                <w:szCs w:val="20"/>
              </w:rPr>
              <w:t xml:space="preserve"> пропуск соответствует отдельному заданию </w:t>
            </w:r>
            <w:r w:rsidRPr="00EF564E">
              <w:rPr>
                <w:rFonts w:ascii="Times New Roman" w:hAnsi="Times New Roman" w:cs="Times New Roman"/>
                <w:sz w:val="20"/>
                <w:szCs w:val="20"/>
                <w:lang w:val="en-US"/>
              </w:rPr>
              <w:t>B</w:t>
            </w:r>
            <w:r w:rsidRPr="00EF564E">
              <w:rPr>
                <w:rFonts w:ascii="Times New Roman" w:hAnsi="Times New Roman" w:cs="Times New Roman"/>
                <w:sz w:val="20"/>
                <w:szCs w:val="20"/>
              </w:rPr>
              <w:t>4–</w:t>
            </w:r>
            <w:r w:rsidRPr="00EF564E">
              <w:rPr>
                <w:rFonts w:ascii="Times New Roman" w:hAnsi="Times New Roman" w:cs="Times New Roman"/>
                <w:sz w:val="20"/>
                <w:szCs w:val="20"/>
                <w:lang w:val="en-US"/>
              </w:rPr>
              <w:t>B</w:t>
            </w:r>
            <w:r w:rsidRPr="00EF564E">
              <w:rPr>
                <w:rFonts w:ascii="Times New Roman" w:hAnsi="Times New Roman" w:cs="Times New Roman"/>
                <w:sz w:val="20"/>
                <w:szCs w:val="20"/>
              </w:rPr>
              <w:t>12.</w:t>
            </w:r>
          </w:p>
        </w:tc>
      </w:tr>
    </w:tbl>
    <w:p w:rsidR="00C91F8F" w:rsidRPr="00EF564E" w:rsidRDefault="00C91F8F" w:rsidP="00C91F8F">
      <w:pPr>
        <w:jc w:val="both"/>
        <w:rPr>
          <w:rFonts w:ascii="Times New Roman" w:hAnsi="Times New Roman" w:cs="Times New Roman"/>
          <w:sz w:val="20"/>
          <w:szCs w:val="20"/>
          <w:lang w:val="en-US"/>
        </w:rPr>
      </w:pPr>
      <w:r w:rsidRPr="00EF564E">
        <w:rPr>
          <w:rFonts w:ascii="Times New Roman" w:eastAsia="Calibri" w:hAnsi="Times New Roman" w:cs="Times New Roman"/>
          <w:noProof/>
          <w:color w:val="1D1B11"/>
          <w:sz w:val="20"/>
          <w:szCs w:val="20"/>
        </w:rPr>
        <w:lastRenderedPageBreak/>
        <w:drawing>
          <wp:inline distT="0" distB="0" distL="0" distR="0">
            <wp:extent cx="5940425" cy="2879449"/>
            <wp:effectExtent l="0" t="0" r="317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 cstate="print"/>
                    <a:srcRect/>
                    <a:stretch>
                      <a:fillRect/>
                    </a:stretch>
                  </pic:blipFill>
                  <pic:spPr bwMode="auto">
                    <a:xfrm>
                      <a:off x="0" y="0"/>
                      <a:ext cx="5940425" cy="2879449"/>
                    </a:xfrm>
                    <a:prstGeom prst="rect">
                      <a:avLst/>
                    </a:prstGeom>
                    <a:noFill/>
                    <a:ln w="9525">
                      <a:noFill/>
                      <a:miter lim="800000"/>
                      <a:headEnd/>
                      <a:tailEnd/>
                    </a:ln>
                  </pic:spPr>
                </pic:pic>
              </a:graphicData>
            </a:graphic>
          </wp:inline>
        </w:drawing>
      </w:r>
    </w:p>
    <w:p w:rsidR="00C91F8F" w:rsidRPr="00EF564E" w:rsidRDefault="00C91F8F" w:rsidP="00C91F8F">
      <w:pPr>
        <w:jc w:val="both"/>
        <w:rPr>
          <w:rFonts w:ascii="Times New Roman" w:hAnsi="Times New Roman" w:cs="Times New Roman"/>
          <w:sz w:val="20"/>
          <w:szCs w:val="20"/>
          <w:lang w:val="en-US"/>
        </w:rPr>
      </w:pPr>
    </w:p>
    <w:p w:rsidR="00C91F8F" w:rsidRPr="00EF564E" w:rsidRDefault="00C91F8F" w:rsidP="00C91F8F">
      <w:pPr>
        <w:jc w:val="both"/>
        <w:rPr>
          <w:rFonts w:ascii="Times New Roman" w:hAnsi="Times New Roman" w:cs="Times New Roman"/>
          <w:b/>
          <w:i/>
          <w:sz w:val="20"/>
          <w:szCs w:val="20"/>
          <w:lang w:val="en-US"/>
        </w:rPr>
      </w:pPr>
      <w:r w:rsidRPr="00EF564E">
        <w:rPr>
          <w:rFonts w:ascii="Times New Roman" w:hAnsi="Times New Roman" w:cs="Times New Roman"/>
          <w:b/>
          <w:i/>
          <w:sz w:val="20"/>
          <w:szCs w:val="20"/>
          <w:lang w:val="en-US"/>
        </w:rPr>
        <w:t>IV. Writing</w:t>
      </w:r>
    </w:p>
    <w:p w:rsidR="00C91F8F" w:rsidRPr="00EF564E" w:rsidRDefault="00C91F8F" w:rsidP="00C91F8F">
      <w:pPr>
        <w:jc w:val="both"/>
        <w:rPr>
          <w:rFonts w:ascii="Times New Roman" w:hAnsi="Times New Roman" w:cs="Times New Roman"/>
          <w:sz w:val="20"/>
          <w:szCs w:val="20"/>
          <w:lang w:val="en-US"/>
        </w:rPr>
      </w:pPr>
      <w:r w:rsidRPr="00EF564E">
        <w:rPr>
          <w:rFonts w:ascii="Times New Roman" w:hAnsi="Times New Roman" w:cs="Times New Roman"/>
          <w:sz w:val="20"/>
          <w:szCs w:val="20"/>
          <w:lang w:val="en-US"/>
        </w:rPr>
        <w:t>You have received a letter from your English–speaking pen friend, Susan.</w:t>
      </w:r>
    </w:p>
    <w:tbl>
      <w:tblPr>
        <w:tblpPr w:leftFromText="180" w:rightFromText="180" w:vertAnchor="text" w:horzAnchor="margin" w:tblpY="42"/>
        <w:tblW w:w="9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591"/>
      </w:tblGrid>
      <w:tr w:rsidR="00C91F8F" w:rsidRPr="0081599D" w:rsidTr="00C91F8F">
        <w:trPr>
          <w:trHeight w:val="408"/>
        </w:trPr>
        <w:tc>
          <w:tcPr>
            <w:tcW w:w="9591" w:type="dxa"/>
          </w:tcPr>
          <w:p w:rsidR="00C91F8F" w:rsidRPr="00EF564E" w:rsidRDefault="00C91F8F" w:rsidP="00C91F8F">
            <w:pPr>
              <w:jc w:val="both"/>
              <w:rPr>
                <w:rFonts w:ascii="Times New Roman" w:hAnsi="Times New Roman" w:cs="Times New Roman"/>
                <w:i/>
                <w:sz w:val="20"/>
                <w:szCs w:val="20"/>
                <w:lang w:val="en-US"/>
              </w:rPr>
            </w:pPr>
            <w:r w:rsidRPr="00EF564E">
              <w:rPr>
                <w:rFonts w:ascii="Times New Roman" w:hAnsi="Times New Roman" w:cs="Times New Roman"/>
                <w:i/>
                <w:sz w:val="20"/>
                <w:szCs w:val="20"/>
                <w:lang w:val="en-US"/>
              </w:rPr>
              <w:t>... My mother complains that I am lazy and don’t help her much. Do you or your friends often help your parents? How? What duties does every member of you family have in the house? ...</w:t>
            </w:r>
          </w:p>
        </w:tc>
      </w:tr>
    </w:tbl>
    <w:p w:rsidR="00C91F8F" w:rsidRPr="00EF564E" w:rsidRDefault="00C91F8F" w:rsidP="00C91F8F">
      <w:pPr>
        <w:jc w:val="both"/>
        <w:rPr>
          <w:rFonts w:ascii="Times New Roman" w:hAnsi="Times New Roman" w:cs="Times New Roman"/>
          <w:sz w:val="20"/>
          <w:szCs w:val="20"/>
          <w:lang w:val="en-US"/>
        </w:rPr>
      </w:pPr>
      <w:r w:rsidRPr="00EF564E">
        <w:rPr>
          <w:rFonts w:ascii="Times New Roman" w:hAnsi="Times New Roman" w:cs="Times New Roman"/>
          <w:sz w:val="20"/>
          <w:szCs w:val="20"/>
          <w:lang w:val="en-US"/>
        </w:rPr>
        <w:t>Write her a letter and answer her 3 questions.</w:t>
      </w:r>
    </w:p>
    <w:p w:rsidR="00C91F8F" w:rsidRPr="00EF564E" w:rsidRDefault="00C91F8F" w:rsidP="00C91F8F">
      <w:pPr>
        <w:jc w:val="both"/>
        <w:rPr>
          <w:rFonts w:ascii="Times New Roman" w:hAnsi="Times New Roman" w:cs="Times New Roman"/>
          <w:sz w:val="20"/>
          <w:szCs w:val="20"/>
          <w:lang w:val="en-US"/>
        </w:rPr>
      </w:pPr>
      <w:r w:rsidRPr="00EF564E">
        <w:rPr>
          <w:rFonts w:ascii="Times New Roman" w:hAnsi="Times New Roman" w:cs="Times New Roman"/>
          <w:sz w:val="20"/>
          <w:szCs w:val="20"/>
          <w:lang w:val="en-US"/>
        </w:rPr>
        <w:t xml:space="preserve"> Write </w:t>
      </w:r>
      <w:r w:rsidRPr="00EF564E">
        <w:rPr>
          <w:rFonts w:ascii="Times New Roman" w:hAnsi="Times New Roman" w:cs="Times New Roman"/>
          <w:b/>
          <w:sz w:val="20"/>
          <w:szCs w:val="20"/>
          <w:lang w:val="en-US"/>
        </w:rPr>
        <w:t>100-120 words</w:t>
      </w:r>
      <w:r w:rsidRPr="00EF564E">
        <w:rPr>
          <w:rFonts w:ascii="Times New Roman" w:hAnsi="Times New Roman" w:cs="Times New Roman"/>
          <w:sz w:val="20"/>
          <w:szCs w:val="20"/>
          <w:lang w:val="en-US"/>
        </w:rPr>
        <w:t>. Remember the rules of letter writing.</w:t>
      </w:r>
    </w:p>
    <w:p w:rsidR="00C91F8F" w:rsidRPr="00EF564E" w:rsidRDefault="00C91F8F" w:rsidP="00C91F8F">
      <w:pPr>
        <w:jc w:val="both"/>
        <w:rPr>
          <w:rFonts w:ascii="Times New Roman" w:hAnsi="Times New Roman" w:cs="Times New Roman"/>
          <w:sz w:val="20"/>
          <w:szCs w:val="20"/>
          <w:lang w:val="en-US"/>
        </w:rPr>
      </w:pPr>
    </w:p>
    <w:p w:rsidR="00C91F8F" w:rsidRPr="00EF564E" w:rsidRDefault="00C91F8F" w:rsidP="00C91F8F">
      <w:pPr>
        <w:jc w:val="both"/>
        <w:rPr>
          <w:rFonts w:ascii="Times New Roman" w:hAnsi="Times New Roman" w:cs="Times New Roman"/>
          <w:sz w:val="20"/>
          <w:szCs w:val="20"/>
          <w:lang w:val="en-US"/>
        </w:rPr>
      </w:pPr>
    </w:p>
    <w:p w:rsidR="00C91F8F" w:rsidRPr="00EF564E" w:rsidRDefault="00C91F8F" w:rsidP="00C91F8F">
      <w:pPr>
        <w:jc w:val="both"/>
        <w:rPr>
          <w:rFonts w:ascii="Times New Roman" w:hAnsi="Times New Roman" w:cs="Times New Roman"/>
          <w:sz w:val="20"/>
          <w:szCs w:val="20"/>
          <w:lang w:val="en-US"/>
        </w:rPr>
      </w:pPr>
    </w:p>
    <w:p w:rsidR="00C91F8F" w:rsidRPr="00EF564E" w:rsidRDefault="00C91F8F" w:rsidP="00C91F8F">
      <w:pPr>
        <w:jc w:val="both"/>
        <w:rPr>
          <w:rFonts w:ascii="Times New Roman" w:hAnsi="Times New Roman" w:cs="Times New Roman"/>
          <w:sz w:val="20"/>
          <w:szCs w:val="20"/>
          <w:lang w:val="en-US"/>
        </w:rPr>
      </w:pPr>
    </w:p>
    <w:p w:rsidR="00C91F8F" w:rsidRDefault="00C91F8F" w:rsidP="00C91F8F">
      <w:pPr>
        <w:jc w:val="both"/>
        <w:rPr>
          <w:lang w:val="en-US"/>
        </w:rPr>
      </w:pPr>
    </w:p>
    <w:p w:rsidR="00C91F8F" w:rsidRDefault="00C91F8F" w:rsidP="00C91F8F">
      <w:pPr>
        <w:jc w:val="both"/>
        <w:rPr>
          <w:lang w:val="en-US"/>
        </w:rPr>
      </w:pPr>
    </w:p>
    <w:p w:rsidR="00831846" w:rsidRPr="00831846" w:rsidRDefault="00831846" w:rsidP="00831846">
      <w:pPr>
        <w:tabs>
          <w:tab w:val="left" w:pos="10800"/>
        </w:tabs>
        <w:rPr>
          <w:rFonts w:ascii="Times New Roman" w:hAnsi="Times New Roman"/>
          <w:sz w:val="20"/>
          <w:szCs w:val="20"/>
          <w:lang w:val="en-US"/>
        </w:rPr>
      </w:pPr>
    </w:p>
    <w:sectPr w:rsidR="00831846" w:rsidRPr="00831846" w:rsidSect="00EF564E">
      <w:pgSz w:w="11906" w:h="16838"/>
      <w:pgMar w:top="1843" w:right="1701" w:bottom="1134"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abic Typesetting">
    <w:altName w:val="Courier New"/>
    <w:charset w:val="B2"/>
    <w:family w:val="script"/>
    <w:pitch w:val="variable"/>
    <w:sig w:usb0="00000000" w:usb1="80000000" w:usb2="00000008" w:usb3="00000000" w:csb0="000000D3"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bullet"/>
      <w:lvlText w:val=""/>
      <w:lvlJc w:val="left"/>
      <w:pPr>
        <w:tabs>
          <w:tab w:val="num" w:pos="786"/>
        </w:tabs>
        <w:ind w:left="786" w:hanging="360"/>
      </w:pPr>
      <w:rPr>
        <w:rFonts w:ascii="Symbol" w:hAnsi="Symbol"/>
      </w:rPr>
    </w:lvl>
  </w:abstractNum>
  <w:abstractNum w:abstractNumId="1">
    <w:nsid w:val="00000004"/>
    <w:multiLevelType w:val="multilevel"/>
    <w:tmpl w:val="00000004"/>
    <w:name w:val="WW8Num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0000005"/>
    <w:multiLevelType w:val="singleLevel"/>
    <w:tmpl w:val="00000005"/>
    <w:name w:val="WW8Num7"/>
    <w:lvl w:ilvl="0">
      <w:start w:val="1"/>
      <w:numFmt w:val="bullet"/>
      <w:lvlText w:val=""/>
      <w:lvlJc w:val="left"/>
      <w:pPr>
        <w:tabs>
          <w:tab w:val="num" w:pos="360"/>
        </w:tabs>
        <w:ind w:left="360" w:hanging="360"/>
      </w:pPr>
      <w:rPr>
        <w:rFonts w:ascii="Symbol" w:hAnsi="Symbol"/>
      </w:rPr>
    </w:lvl>
  </w:abstractNum>
  <w:abstractNum w:abstractNumId="3">
    <w:nsid w:val="00000006"/>
    <w:multiLevelType w:val="singleLevel"/>
    <w:tmpl w:val="00000006"/>
    <w:name w:val="WW8Num9"/>
    <w:lvl w:ilvl="0">
      <w:start w:val="1"/>
      <w:numFmt w:val="bullet"/>
      <w:lvlText w:val=""/>
      <w:lvlJc w:val="left"/>
      <w:pPr>
        <w:tabs>
          <w:tab w:val="num" w:pos="360"/>
        </w:tabs>
        <w:ind w:left="360" w:hanging="360"/>
      </w:pPr>
      <w:rPr>
        <w:rFonts w:ascii="Symbol" w:hAnsi="Symbol"/>
      </w:rPr>
    </w:lvl>
  </w:abstractNum>
  <w:abstractNum w:abstractNumId="4">
    <w:nsid w:val="00000007"/>
    <w:multiLevelType w:val="singleLevel"/>
    <w:tmpl w:val="00000007"/>
    <w:name w:val="WW8Num10"/>
    <w:lvl w:ilvl="0">
      <w:start w:val="1"/>
      <w:numFmt w:val="bullet"/>
      <w:lvlText w:val=""/>
      <w:lvlJc w:val="left"/>
      <w:pPr>
        <w:tabs>
          <w:tab w:val="num" w:pos="0"/>
        </w:tabs>
        <w:ind w:left="720" w:hanging="360"/>
      </w:pPr>
      <w:rPr>
        <w:rFonts w:ascii="Symbol" w:hAnsi="Symbol"/>
      </w:rPr>
    </w:lvl>
  </w:abstractNum>
  <w:abstractNum w:abstractNumId="5">
    <w:nsid w:val="00000008"/>
    <w:multiLevelType w:val="singleLevel"/>
    <w:tmpl w:val="00000008"/>
    <w:lvl w:ilvl="0">
      <w:numFmt w:val="bullet"/>
      <w:lvlText w:val="•"/>
      <w:lvlJc w:val="left"/>
      <w:pPr>
        <w:tabs>
          <w:tab w:val="num" w:pos="0"/>
        </w:tabs>
        <w:ind w:left="0" w:firstLine="0"/>
      </w:pPr>
      <w:rPr>
        <w:rFonts w:ascii="Times New Roman" w:hAnsi="Times New Roman" w:cs="Times New Roman"/>
      </w:rPr>
    </w:lvl>
  </w:abstractNum>
  <w:abstractNum w:abstractNumId="6">
    <w:nsid w:val="00000009"/>
    <w:multiLevelType w:val="singleLevel"/>
    <w:tmpl w:val="00000009"/>
    <w:lvl w:ilvl="0">
      <w:numFmt w:val="bullet"/>
      <w:lvlText w:val="-"/>
      <w:lvlJc w:val="left"/>
      <w:pPr>
        <w:tabs>
          <w:tab w:val="num" w:pos="0"/>
        </w:tabs>
        <w:ind w:left="0" w:firstLine="0"/>
      </w:pPr>
      <w:rPr>
        <w:rFonts w:ascii="Times New Roman" w:hAnsi="Times New Roman" w:cs="Times New Roman"/>
      </w:rPr>
    </w:lvl>
  </w:abstractNum>
  <w:abstractNum w:abstractNumId="7">
    <w:nsid w:val="0000000A"/>
    <w:multiLevelType w:val="singleLevel"/>
    <w:tmpl w:val="0000000A"/>
    <w:lvl w:ilvl="0">
      <w:numFmt w:val="bullet"/>
      <w:lvlText w:val="•"/>
      <w:lvlJc w:val="left"/>
      <w:pPr>
        <w:tabs>
          <w:tab w:val="num" w:pos="0"/>
        </w:tabs>
        <w:ind w:left="0" w:firstLine="0"/>
      </w:pPr>
      <w:rPr>
        <w:rFonts w:ascii="Times New Roman" w:hAnsi="Times New Roman" w:cs="Times New Roman"/>
      </w:rPr>
    </w:lvl>
  </w:abstractNum>
  <w:abstractNum w:abstractNumId="8">
    <w:nsid w:val="0000000B"/>
    <w:multiLevelType w:val="singleLevel"/>
    <w:tmpl w:val="0000000B"/>
    <w:lvl w:ilvl="0">
      <w:numFmt w:val="bullet"/>
      <w:lvlText w:val="-"/>
      <w:lvlJc w:val="left"/>
      <w:pPr>
        <w:tabs>
          <w:tab w:val="num" w:pos="0"/>
        </w:tabs>
        <w:ind w:left="0" w:firstLine="0"/>
      </w:pPr>
      <w:rPr>
        <w:rFonts w:ascii="Times New Roman" w:hAnsi="Times New Roman" w:cs="Times New Roman"/>
      </w:rPr>
    </w:lvl>
  </w:abstractNum>
  <w:abstractNum w:abstractNumId="9">
    <w:nsid w:val="0000000D"/>
    <w:multiLevelType w:val="singleLevel"/>
    <w:tmpl w:val="0000000D"/>
    <w:name w:val="WW8Num16"/>
    <w:lvl w:ilvl="0">
      <w:start w:val="1"/>
      <w:numFmt w:val="bullet"/>
      <w:lvlText w:val=""/>
      <w:lvlJc w:val="left"/>
      <w:pPr>
        <w:tabs>
          <w:tab w:val="num" w:pos="0"/>
        </w:tabs>
        <w:ind w:left="720" w:hanging="360"/>
      </w:pPr>
      <w:rPr>
        <w:rFonts w:ascii="Symbol" w:hAnsi="Symbol"/>
      </w:rPr>
    </w:lvl>
  </w:abstractNum>
  <w:abstractNum w:abstractNumId="10">
    <w:nsid w:val="0000000E"/>
    <w:multiLevelType w:val="singleLevel"/>
    <w:tmpl w:val="0000000E"/>
    <w:name w:val="WW8Num19"/>
    <w:lvl w:ilvl="0">
      <w:start w:val="1"/>
      <w:numFmt w:val="bullet"/>
      <w:lvlText w:val=""/>
      <w:lvlJc w:val="left"/>
      <w:pPr>
        <w:tabs>
          <w:tab w:val="num" w:pos="360"/>
        </w:tabs>
        <w:ind w:left="360" w:hanging="360"/>
      </w:pPr>
      <w:rPr>
        <w:rFonts w:ascii="Symbol" w:hAnsi="Symbol"/>
      </w:rPr>
    </w:lvl>
  </w:abstractNum>
  <w:abstractNum w:abstractNumId="11">
    <w:nsid w:val="0000000F"/>
    <w:multiLevelType w:val="singleLevel"/>
    <w:tmpl w:val="0000000F"/>
    <w:name w:val="WW8Num20"/>
    <w:lvl w:ilvl="0">
      <w:start w:val="1"/>
      <w:numFmt w:val="bullet"/>
      <w:lvlText w:val=""/>
      <w:lvlJc w:val="left"/>
      <w:pPr>
        <w:tabs>
          <w:tab w:val="num" w:pos="360"/>
        </w:tabs>
        <w:ind w:left="360" w:hanging="360"/>
      </w:pPr>
      <w:rPr>
        <w:rFonts w:ascii="Symbol" w:hAnsi="Symbol"/>
      </w:rPr>
    </w:lvl>
  </w:abstractNum>
  <w:abstractNum w:abstractNumId="12">
    <w:nsid w:val="00000010"/>
    <w:multiLevelType w:val="singleLevel"/>
    <w:tmpl w:val="00000010"/>
    <w:name w:val="WW8Num23"/>
    <w:lvl w:ilvl="0">
      <w:start w:val="1"/>
      <w:numFmt w:val="bullet"/>
      <w:lvlText w:val=""/>
      <w:lvlJc w:val="left"/>
      <w:pPr>
        <w:tabs>
          <w:tab w:val="num" w:pos="360"/>
        </w:tabs>
        <w:ind w:left="360" w:hanging="360"/>
      </w:pPr>
      <w:rPr>
        <w:rFonts w:ascii="Symbol" w:hAnsi="Symbol"/>
      </w:rPr>
    </w:lvl>
  </w:abstractNum>
  <w:abstractNum w:abstractNumId="13">
    <w:nsid w:val="00000011"/>
    <w:multiLevelType w:val="singleLevel"/>
    <w:tmpl w:val="00000011"/>
    <w:name w:val="WW8Num24"/>
    <w:lvl w:ilvl="0">
      <w:start w:val="1"/>
      <w:numFmt w:val="bullet"/>
      <w:lvlText w:val=""/>
      <w:lvlJc w:val="left"/>
      <w:pPr>
        <w:tabs>
          <w:tab w:val="num" w:pos="360"/>
        </w:tabs>
        <w:ind w:left="360" w:hanging="360"/>
      </w:pPr>
      <w:rPr>
        <w:rFonts w:ascii="Symbol" w:hAnsi="Symbol"/>
      </w:rPr>
    </w:lvl>
  </w:abstractNum>
  <w:abstractNum w:abstractNumId="14">
    <w:nsid w:val="00000015"/>
    <w:multiLevelType w:val="singleLevel"/>
    <w:tmpl w:val="00000015"/>
    <w:name w:val="WW8Num34"/>
    <w:lvl w:ilvl="0">
      <w:start w:val="1"/>
      <w:numFmt w:val="bullet"/>
      <w:lvlText w:val=""/>
      <w:lvlJc w:val="left"/>
      <w:pPr>
        <w:tabs>
          <w:tab w:val="num" w:pos="360"/>
        </w:tabs>
        <w:ind w:left="360" w:hanging="360"/>
      </w:pPr>
      <w:rPr>
        <w:rFonts w:ascii="Symbol" w:hAnsi="Symbol"/>
      </w:rPr>
    </w:lvl>
  </w:abstractNum>
  <w:abstractNum w:abstractNumId="15">
    <w:nsid w:val="00000016"/>
    <w:multiLevelType w:val="singleLevel"/>
    <w:tmpl w:val="00000016"/>
    <w:name w:val="WW8Num37"/>
    <w:lvl w:ilvl="0">
      <w:start w:val="1"/>
      <w:numFmt w:val="bullet"/>
      <w:lvlText w:val=""/>
      <w:lvlJc w:val="left"/>
      <w:pPr>
        <w:tabs>
          <w:tab w:val="num" w:pos="567"/>
        </w:tabs>
        <w:ind w:left="567" w:hanging="567"/>
      </w:pPr>
      <w:rPr>
        <w:rFonts w:ascii="Symbol" w:hAnsi="Symbol"/>
        <w:sz w:val="22"/>
      </w:rPr>
    </w:lvl>
  </w:abstractNum>
  <w:abstractNum w:abstractNumId="16">
    <w:nsid w:val="00000017"/>
    <w:multiLevelType w:val="singleLevel"/>
    <w:tmpl w:val="00000017"/>
    <w:name w:val="WW8Num40"/>
    <w:lvl w:ilvl="0">
      <w:start w:val="1"/>
      <w:numFmt w:val="bullet"/>
      <w:lvlText w:val=""/>
      <w:lvlJc w:val="left"/>
      <w:pPr>
        <w:tabs>
          <w:tab w:val="num" w:pos="360"/>
        </w:tabs>
        <w:ind w:left="360" w:hanging="360"/>
      </w:pPr>
      <w:rPr>
        <w:rFonts w:ascii="Symbol" w:hAnsi="Symbol"/>
      </w:rPr>
    </w:lvl>
  </w:abstractNum>
  <w:abstractNum w:abstractNumId="17">
    <w:nsid w:val="00000018"/>
    <w:multiLevelType w:val="singleLevel"/>
    <w:tmpl w:val="00000018"/>
    <w:name w:val="WW8Num43"/>
    <w:lvl w:ilvl="0">
      <w:start w:val="1"/>
      <w:numFmt w:val="bullet"/>
      <w:lvlText w:val=""/>
      <w:lvlJc w:val="left"/>
      <w:pPr>
        <w:tabs>
          <w:tab w:val="num" w:pos="360"/>
        </w:tabs>
        <w:ind w:left="360" w:hanging="360"/>
      </w:pPr>
      <w:rPr>
        <w:rFonts w:ascii="Symbol" w:hAnsi="Symbol"/>
      </w:rPr>
    </w:lvl>
  </w:abstractNum>
  <w:abstractNum w:abstractNumId="18">
    <w:nsid w:val="00000019"/>
    <w:multiLevelType w:val="singleLevel"/>
    <w:tmpl w:val="00000019"/>
    <w:name w:val="WW8Num46"/>
    <w:lvl w:ilvl="0">
      <w:start w:val="1"/>
      <w:numFmt w:val="bullet"/>
      <w:lvlText w:val=""/>
      <w:lvlJc w:val="left"/>
      <w:pPr>
        <w:tabs>
          <w:tab w:val="num" w:pos="360"/>
        </w:tabs>
        <w:ind w:left="360" w:hanging="360"/>
      </w:pPr>
      <w:rPr>
        <w:rFonts w:ascii="Symbol" w:hAnsi="Symbol"/>
      </w:rPr>
    </w:lvl>
  </w:abstractNum>
  <w:abstractNum w:abstractNumId="19">
    <w:nsid w:val="0000001A"/>
    <w:multiLevelType w:val="singleLevel"/>
    <w:tmpl w:val="0000001A"/>
    <w:name w:val="WW8Num47"/>
    <w:lvl w:ilvl="0">
      <w:start w:val="1"/>
      <w:numFmt w:val="bullet"/>
      <w:lvlText w:val=""/>
      <w:lvlJc w:val="left"/>
      <w:pPr>
        <w:tabs>
          <w:tab w:val="num" w:pos="360"/>
        </w:tabs>
        <w:ind w:left="360" w:hanging="360"/>
      </w:pPr>
      <w:rPr>
        <w:rFonts w:ascii="Symbol" w:hAnsi="Symbol"/>
      </w:rPr>
    </w:lvl>
  </w:abstractNum>
  <w:abstractNum w:abstractNumId="20">
    <w:nsid w:val="0000001B"/>
    <w:multiLevelType w:val="singleLevel"/>
    <w:tmpl w:val="0000001B"/>
    <w:name w:val="WW8Num49"/>
    <w:lvl w:ilvl="0">
      <w:start w:val="1"/>
      <w:numFmt w:val="bullet"/>
      <w:lvlText w:val=""/>
      <w:lvlJc w:val="left"/>
      <w:pPr>
        <w:tabs>
          <w:tab w:val="num" w:pos="360"/>
        </w:tabs>
        <w:ind w:left="360" w:hanging="360"/>
      </w:pPr>
      <w:rPr>
        <w:rFonts w:ascii="Symbol" w:hAnsi="Symbol"/>
      </w:rPr>
    </w:lvl>
  </w:abstractNum>
  <w:abstractNum w:abstractNumId="21">
    <w:nsid w:val="0000001C"/>
    <w:multiLevelType w:val="singleLevel"/>
    <w:tmpl w:val="0000001C"/>
    <w:name w:val="WW8Num51"/>
    <w:lvl w:ilvl="0">
      <w:start w:val="1"/>
      <w:numFmt w:val="bullet"/>
      <w:lvlText w:val=""/>
      <w:lvlJc w:val="left"/>
      <w:pPr>
        <w:tabs>
          <w:tab w:val="num" w:pos="360"/>
        </w:tabs>
        <w:ind w:left="360" w:hanging="360"/>
      </w:pPr>
      <w:rPr>
        <w:rFonts w:ascii="Symbol" w:hAnsi="Symbol"/>
      </w:rPr>
    </w:lvl>
  </w:abstractNum>
  <w:abstractNum w:abstractNumId="22">
    <w:nsid w:val="0000001D"/>
    <w:multiLevelType w:val="singleLevel"/>
    <w:tmpl w:val="0000001D"/>
    <w:name w:val="WW8Num52"/>
    <w:lvl w:ilvl="0">
      <w:start w:val="1"/>
      <w:numFmt w:val="bullet"/>
      <w:lvlText w:val=""/>
      <w:lvlJc w:val="left"/>
      <w:pPr>
        <w:tabs>
          <w:tab w:val="num" w:pos="0"/>
        </w:tabs>
        <w:ind w:left="720" w:hanging="360"/>
      </w:pPr>
      <w:rPr>
        <w:rFonts w:ascii="Symbol" w:hAnsi="Symbol"/>
      </w:rPr>
    </w:lvl>
  </w:abstractNum>
  <w:abstractNum w:abstractNumId="23">
    <w:nsid w:val="0000001E"/>
    <w:multiLevelType w:val="singleLevel"/>
    <w:tmpl w:val="0000001E"/>
    <w:name w:val="WW8Num53"/>
    <w:lvl w:ilvl="0">
      <w:start w:val="1"/>
      <w:numFmt w:val="bullet"/>
      <w:lvlText w:val=""/>
      <w:lvlJc w:val="left"/>
      <w:pPr>
        <w:tabs>
          <w:tab w:val="num" w:pos="360"/>
        </w:tabs>
        <w:ind w:left="360" w:hanging="360"/>
      </w:pPr>
      <w:rPr>
        <w:rFonts w:ascii="Symbol" w:hAnsi="Symbol"/>
      </w:rPr>
    </w:lvl>
  </w:abstractNum>
  <w:abstractNum w:abstractNumId="24">
    <w:nsid w:val="0000001F"/>
    <w:multiLevelType w:val="multilevel"/>
    <w:tmpl w:val="0000001F"/>
    <w:name w:val="WW8Num54"/>
    <w:lvl w:ilvl="0">
      <w:start w:val="1"/>
      <w:numFmt w:val="bullet"/>
      <w:lvlText w:val="­"/>
      <w:lvlJc w:val="left"/>
      <w:pPr>
        <w:tabs>
          <w:tab w:val="num" w:pos="1080"/>
        </w:tabs>
        <w:ind w:left="1080" w:hanging="360"/>
      </w:pPr>
      <w:rPr>
        <w:rFonts w:ascii="Courier New" w:hAnsi="Courier New"/>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00000021"/>
    <w:multiLevelType w:val="singleLevel"/>
    <w:tmpl w:val="00000021"/>
    <w:name w:val="WW8Num56"/>
    <w:lvl w:ilvl="0">
      <w:start w:val="1"/>
      <w:numFmt w:val="bullet"/>
      <w:lvlText w:val=""/>
      <w:lvlJc w:val="left"/>
      <w:pPr>
        <w:tabs>
          <w:tab w:val="num" w:pos="360"/>
        </w:tabs>
        <w:ind w:left="360" w:hanging="360"/>
      </w:pPr>
      <w:rPr>
        <w:rFonts w:ascii="Symbol" w:hAnsi="Symbol"/>
      </w:rPr>
    </w:lvl>
  </w:abstractNum>
  <w:abstractNum w:abstractNumId="26">
    <w:nsid w:val="00000023"/>
    <w:multiLevelType w:val="singleLevel"/>
    <w:tmpl w:val="00000023"/>
    <w:name w:val="WW8Num58"/>
    <w:lvl w:ilvl="0">
      <w:start w:val="1"/>
      <w:numFmt w:val="bullet"/>
      <w:lvlText w:val=""/>
      <w:lvlJc w:val="left"/>
      <w:pPr>
        <w:tabs>
          <w:tab w:val="num" w:pos="360"/>
        </w:tabs>
        <w:ind w:left="360" w:hanging="360"/>
      </w:pPr>
      <w:rPr>
        <w:rFonts w:ascii="Symbol" w:hAnsi="Symbol"/>
      </w:rPr>
    </w:lvl>
  </w:abstractNum>
  <w:abstractNum w:abstractNumId="27">
    <w:nsid w:val="00000025"/>
    <w:multiLevelType w:val="multilevel"/>
    <w:tmpl w:val="00000025"/>
    <w:name w:val="WW8Num62"/>
    <w:lvl w:ilvl="0">
      <w:start w:val="1"/>
      <w:numFmt w:val="bullet"/>
      <w:lvlText w:val=""/>
      <w:lvlJc w:val="left"/>
      <w:pPr>
        <w:tabs>
          <w:tab w:val="num" w:pos="1080"/>
        </w:tabs>
        <w:ind w:left="1080" w:hanging="360"/>
      </w:pPr>
      <w:rPr>
        <w:rFonts w:ascii="Symbol" w:hAnsi="Symbol"/>
      </w:rPr>
    </w:lvl>
    <w:lvl w:ilvl="1">
      <w:start w:val="1"/>
      <w:numFmt w:val="bullet"/>
      <w:lvlText w:val="o"/>
      <w:lvlJc w:val="left"/>
      <w:pPr>
        <w:tabs>
          <w:tab w:val="num" w:pos="1800"/>
        </w:tabs>
        <w:ind w:left="1800" w:hanging="360"/>
      </w:pPr>
      <w:rPr>
        <w:rFonts w:ascii="Courier New" w:hAnsi="Courier New"/>
      </w:rPr>
    </w:lvl>
    <w:lvl w:ilvl="2">
      <w:start w:val="1"/>
      <w:numFmt w:val="bullet"/>
      <w:lvlText w:val=""/>
      <w:lvlJc w:val="left"/>
      <w:pPr>
        <w:tabs>
          <w:tab w:val="num" w:pos="2520"/>
        </w:tabs>
        <w:ind w:left="2520" w:hanging="360"/>
      </w:pPr>
      <w:rPr>
        <w:rFonts w:ascii="Wingdings" w:hAnsi="Wingdings"/>
      </w:rPr>
    </w:lvl>
    <w:lvl w:ilvl="3">
      <w:start w:val="1"/>
      <w:numFmt w:val="bullet"/>
      <w:lvlText w:val=""/>
      <w:lvlJc w:val="left"/>
      <w:pPr>
        <w:tabs>
          <w:tab w:val="num" w:pos="3240"/>
        </w:tabs>
        <w:ind w:left="3240" w:hanging="360"/>
      </w:pPr>
      <w:rPr>
        <w:rFonts w:ascii="Symbol" w:hAnsi="Symbol"/>
      </w:rPr>
    </w:lvl>
    <w:lvl w:ilvl="4">
      <w:start w:val="1"/>
      <w:numFmt w:val="bullet"/>
      <w:lvlText w:val="o"/>
      <w:lvlJc w:val="left"/>
      <w:pPr>
        <w:tabs>
          <w:tab w:val="num" w:pos="3960"/>
        </w:tabs>
        <w:ind w:left="3960" w:hanging="360"/>
      </w:pPr>
      <w:rPr>
        <w:rFonts w:ascii="Courier New" w:hAnsi="Courier New"/>
      </w:rPr>
    </w:lvl>
    <w:lvl w:ilvl="5">
      <w:start w:val="1"/>
      <w:numFmt w:val="bullet"/>
      <w:lvlText w:val=""/>
      <w:lvlJc w:val="left"/>
      <w:pPr>
        <w:tabs>
          <w:tab w:val="num" w:pos="4680"/>
        </w:tabs>
        <w:ind w:left="4680" w:hanging="360"/>
      </w:pPr>
      <w:rPr>
        <w:rFonts w:ascii="Wingdings" w:hAnsi="Wingdings"/>
      </w:rPr>
    </w:lvl>
    <w:lvl w:ilvl="6">
      <w:start w:val="1"/>
      <w:numFmt w:val="bullet"/>
      <w:lvlText w:val=""/>
      <w:lvlJc w:val="left"/>
      <w:pPr>
        <w:tabs>
          <w:tab w:val="num" w:pos="5400"/>
        </w:tabs>
        <w:ind w:left="5400" w:hanging="360"/>
      </w:pPr>
      <w:rPr>
        <w:rFonts w:ascii="Symbol" w:hAnsi="Symbol"/>
      </w:rPr>
    </w:lvl>
    <w:lvl w:ilvl="7">
      <w:start w:val="1"/>
      <w:numFmt w:val="bullet"/>
      <w:lvlText w:val="o"/>
      <w:lvlJc w:val="left"/>
      <w:pPr>
        <w:tabs>
          <w:tab w:val="num" w:pos="6120"/>
        </w:tabs>
        <w:ind w:left="6120" w:hanging="360"/>
      </w:pPr>
      <w:rPr>
        <w:rFonts w:ascii="Courier New" w:hAnsi="Courier New"/>
      </w:rPr>
    </w:lvl>
    <w:lvl w:ilvl="8">
      <w:start w:val="1"/>
      <w:numFmt w:val="bullet"/>
      <w:lvlText w:val=""/>
      <w:lvlJc w:val="left"/>
      <w:pPr>
        <w:tabs>
          <w:tab w:val="num" w:pos="6840"/>
        </w:tabs>
        <w:ind w:left="6840" w:hanging="360"/>
      </w:pPr>
      <w:rPr>
        <w:rFonts w:ascii="Wingdings" w:hAnsi="Wingdings"/>
      </w:rPr>
    </w:lvl>
  </w:abstractNum>
  <w:abstractNum w:abstractNumId="28">
    <w:nsid w:val="00000026"/>
    <w:multiLevelType w:val="singleLevel"/>
    <w:tmpl w:val="00000026"/>
    <w:name w:val="WW8Num63"/>
    <w:lvl w:ilvl="0">
      <w:start w:val="1"/>
      <w:numFmt w:val="bullet"/>
      <w:lvlText w:val=""/>
      <w:lvlJc w:val="left"/>
      <w:pPr>
        <w:tabs>
          <w:tab w:val="num" w:pos="0"/>
        </w:tabs>
        <w:ind w:left="720" w:hanging="360"/>
      </w:pPr>
      <w:rPr>
        <w:rFonts w:ascii="Symbol" w:hAnsi="Symbol"/>
      </w:rPr>
    </w:lvl>
  </w:abstractNum>
  <w:abstractNum w:abstractNumId="29">
    <w:nsid w:val="00000027"/>
    <w:multiLevelType w:val="singleLevel"/>
    <w:tmpl w:val="00000027"/>
    <w:name w:val="WW8Num64"/>
    <w:lvl w:ilvl="0">
      <w:start w:val="1"/>
      <w:numFmt w:val="bullet"/>
      <w:lvlText w:val=""/>
      <w:lvlJc w:val="left"/>
      <w:pPr>
        <w:tabs>
          <w:tab w:val="num" w:pos="360"/>
        </w:tabs>
        <w:ind w:left="360" w:hanging="360"/>
      </w:pPr>
      <w:rPr>
        <w:rFonts w:ascii="Symbol" w:hAnsi="Symbol"/>
      </w:rPr>
    </w:lvl>
  </w:abstractNum>
  <w:abstractNum w:abstractNumId="30">
    <w:nsid w:val="00000028"/>
    <w:multiLevelType w:val="singleLevel"/>
    <w:tmpl w:val="00000028"/>
    <w:name w:val="WW8Num65"/>
    <w:lvl w:ilvl="0">
      <w:start w:val="1"/>
      <w:numFmt w:val="bullet"/>
      <w:lvlText w:val=""/>
      <w:lvlJc w:val="left"/>
      <w:pPr>
        <w:tabs>
          <w:tab w:val="num" w:pos="360"/>
        </w:tabs>
        <w:ind w:left="360" w:hanging="360"/>
      </w:pPr>
      <w:rPr>
        <w:rFonts w:ascii="Symbol" w:hAnsi="Symbol"/>
      </w:rPr>
    </w:lvl>
  </w:abstractNum>
  <w:abstractNum w:abstractNumId="31">
    <w:nsid w:val="00000029"/>
    <w:multiLevelType w:val="singleLevel"/>
    <w:tmpl w:val="00000029"/>
    <w:name w:val="WW8Num69"/>
    <w:lvl w:ilvl="0">
      <w:start w:val="1"/>
      <w:numFmt w:val="bullet"/>
      <w:lvlText w:val=""/>
      <w:lvlJc w:val="left"/>
      <w:pPr>
        <w:tabs>
          <w:tab w:val="num" w:pos="360"/>
        </w:tabs>
        <w:ind w:left="360" w:hanging="360"/>
      </w:pPr>
      <w:rPr>
        <w:rFonts w:ascii="Symbol" w:hAnsi="Symbol"/>
      </w:rPr>
    </w:lvl>
  </w:abstractNum>
  <w:abstractNum w:abstractNumId="32">
    <w:nsid w:val="0000002A"/>
    <w:multiLevelType w:val="multilevel"/>
    <w:tmpl w:val="0000002A"/>
    <w:lvl w:ilvl="0">
      <w:start w:val="1"/>
      <w:numFmt w:val="bullet"/>
      <w:lvlText w:val=""/>
      <w:lvlJc w:val="left"/>
      <w:pPr>
        <w:tabs>
          <w:tab w:val="num" w:pos="0"/>
        </w:tabs>
        <w:ind w:left="720" w:hanging="360"/>
      </w:pPr>
      <w:rPr>
        <w:rFonts w:ascii="Symbol" w:hAnsi="Symbol"/>
      </w:rPr>
    </w:lvl>
    <w:lvl w:ilvl="1">
      <w:start w:val="1"/>
      <w:numFmt w:val="bullet"/>
      <w:lvlText w:val="­"/>
      <w:lvlJc w:val="left"/>
      <w:pPr>
        <w:tabs>
          <w:tab w:val="num" w:pos="0"/>
        </w:tabs>
        <w:ind w:left="3195" w:hanging="360"/>
      </w:pPr>
      <w:rPr>
        <w:rFonts w:ascii="Courier New" w:hAnsi="Courier New" w:cs="Times New Roman"/>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3">
    <w:nsid w:val="01111653"/>
    <w:multiLevelType w:val="hybridMultilevel"/>
    <w:tmpl w:val="23C0D17E"/>
    <w:lvl w:ilvl="0" w:tplc="E520805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nsid w:val="15B446E0"/>
    <w:multiLevelType w:val="hybridMultilevel"/>
    <w:tmpl w:val="9ECEB37E"/>
    <w:lvl w:ilvl="0" w:tplc="83AE280E">
      <w:numFmt w:val="bullet"/>
      <w:lvlText w:val="—"/>
      <w:lvlJc w:val="left"/>
      <w:pPr>
        <w:tabs>
          <w:tab w:val="num" w:pos="2480"/>
        </w:tabs>
        <w:ind w:left="2480" w:hanging="1065"/>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19AE5878"/>
    <w:multiLevelType w:val="hybridMultilevel"/>
    <w:tmpl w:val="686C801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23691AA8"/>
    <w:multiLevelType w:val="multilevel"/>
    <w:tmpl w:val="A0A2EE72"/>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23"/>
        <w:szCs w:val="23"/>
        <w:u w:val="none"/>
      </w:rPr>
    </w:lvl>
    <w:lvl w:ilvl="1">
      <w:start w:val="1"/>
      <w:numFmt w:val="decimal"/>
      <w:lvlText w:val="%2."/>
      <w:lvlJc w:val="left"/>
      <w:rPr>
        <w:rFonts w:ascii="Bookman Old Style" w:eastAsia="Bookman Old Style" w:hAnsi="Bookman Old Style" w:cs="Bookman Old Style"/>
        <w:b/>
        <w:bCs/>
        <w:i/>
        <w:iCs/>
        <w:smallCaps w:val="0"/>
        <w:strike w:val="0"/>
        <w:color w:val="000000"/>
        <w:spacing w:val="30"/>
        <w:w w:val="70"/>
        <w:position w:val="0"/>
        <w:sz w:val="24"/>
        <w:szCs w:val="24"/>
        <w:u w:val="none"/>
      </w:rPr>
    </w:lvl>
    <w:lvl w:ilvl="2">
      <w:start w:val="1"/>
      <w:numFmt w:val="decimal"/>
      <w:lvlText w:val="%3."/>
      <w:lvlJc w:val="left"/>
      <w:rPr>
        <w:rFonts w:ascii="Bookman Old Style" w:eastAsia="Bookman Old Style" w:hAnsi="Bookman Old Style" w:cs="Bookman Old Style"/>
        <w:b w:val="0"/>
        <w:bCs w:val="0"/>
        <w:i w:val="0"/>
        <w:iCs w:val="0"/>
        <w:smallCaps w:val="0"/>
        <w:strike w:val="0"/>
        <w:color w:val="000000"/>
        <w:spacing w:val="0"/>
        <w:w w:val="100"/>
        <w:position w:val="0"/>
        <w:sz w:val="23"/>
        <w:szCs w:val="23"/>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27384192"/>
    <w:multiLevelType w:val="multilevel"/>
    <w:tmpl w:val="076E5CEA"/>
    <w:lvl w:ilvl="0">
      <w:start w:val="4"/>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5"/>
        <w:szCs w:val="25"/>
        <w:u w:val="none"/>
        <w:lang w:val="en-US"/>
      </w:rPr>
    </w:lvl>
    <w:lvl w:ilvl="1">
      <w:start w:val="7"/>
      <w:numFmt w:val="decimal"/>
      <w:lvlText w:val="%2."/>
      <w:lvlJc w:val="left"/>
      <w:rPr>
        <w:rFonts w:ascii="Century Schoolbook" w:eastAsia="Century Schoolbook" w:hAnsi="Century Schoolbook" w:cs="Century Schoolbook"/>
        <w:b w:val="0"/>
        <w:bCs w:val="0"/>
        <w:i w:val="0"/>
        <w:iCs w:val="0"/>
        <w:smallCaps w:val="0"/>
        <w:strike w:val="0"/>
        <w:color w:val="000000"/>
        <w:spacing w:val="0"/>
        <w:w w:val="100"/>
        <w:position w:val="0"/>
        <w:sz w:val="25"/>
        <w:szCs w:val="25"/>
        <w:u w:val="none"/>
      </w:rPr>
    </w:lvl>
    <w:lvl w:ilvl="2">
      <w:start w:val="1"/>
      <w:numFmt w:val="decimal"/>
      <w:lvlText w:val="%3."/>
      <w:lvlJc w:val="left"/>
      <w:rPr>
        <w:rFonts w:ascii="Century Schoolbook" w:eastAsia="Century Schoolbook" w:hAnsi="Century Schoolbook" w:cs="Century Schoolbook"/>
        <w:b w:val="0"/>
        <w:bCs w:val="0"/>
        <w:i w:val="0"/>
        <w:iCs w:val="0"/>
        <w:smallCaps w:val="0"/>
        <w:strike w:val="0"/>
        <w:color w:val="000000"/>
        <w:spacing w:val="0"/>
        <w:w w:val="100"/>
        <w:position w:val="0"/>
        <w:sz w:val="25"/>
        <w:szCs w:val="25"/>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275636B6"/>
    <w:multiLevelType w:val="hybridMultilevel"/>
    <w:tmpl w:val="271CADBC"/>
    <w:lvl w:ilvl="0" w:tplc="6986906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
    <w:nsid w:val="27A40323"/>
    <w:multiLevelType w:val="hybridMultilevel"/>
    <w:tmpl w:val="E5187400"/>
    <w:lvl w:ilvl="0" w:tplc="2F1C9830">
      <w:start w:val="4"/>
      <w:numFmt w:val="upperRoman"/>
      <w:lvlText w:val="%1."/>
      <w:lvlJc w:val="left"/>
      <w:pPr>
        <w:ind w:left="862" w:hanging="720"/>
      </w:pPr>
      <w:rPr>
        <w:rFonts w:hint="default"/>
      </w:rPr>
    </w:lvl>
    <w:lvl w:ilvl="1" w:tplc="04190019">
      <w:start w:val="1"/>
      <w:numFmt w:val="lowerLetter"/>
      <w:lvlText w:val="%2."/>
      <w:lvlJc w:val="left"/>
      <w:pPr>
        <w:ind w:left="1120" w:hanging="360"/>
      </w:pPr>
    </w:lvl>
    <w:lvl w:ilvl="2" w:tplc="0419001B">
      <w:start w:val="1"/>
      <w:numFmt w:val="lowerRoman"/>
      <w:lvlText w:val="%3."/>
      <w:lvlJc w:val="right"/>
      <w:pPr>
        <w:ind w:left="1840" w:hanging="180"/>
      </w:pPr>
    </w:lvl>
    <w:lvl w:ilvl="3" w:tplc="0419000F">
      <w:start w:val="1"/>
      <w:numFmt w:val="decimal"/>
      <w:lvlText w:val="%4."/>
      <w:lvlJc w:val="left"/>
      <w:pPr>
        <w:ind w:left="2560" w:hanging="360"/>
      </w:pPr>
    </w:lvl>
    <w:lvl w:ilvl="4" w:tplc="04190019">
      <w:start w:val="1"/>
      <w:numFmt w:val="lowerLetter"/>
      <w:lvlText w:val="%5."/>
      <w:lvlJc w:val="left"/>
      <w:pPr>
        <w:ind w:left="3280" w:hanging="360"/>
      </w:pPr>
    </w:lvl>
    <w:lvl w:ilvl="5" w:tplc="0419001B">
      <w:start w:val="1"/>
      <w:numFmt w:val="lowerRoman"/>
      <w:lvlText w:val="%6."/>
      <w:lvlJc w:val="right"/>
      <w:pPr>
        <w:ind w:left="4000" w:hanging="180"/>
      </w:pPr>
    </w:lvl>
    <w:lvl w:ilvl="6" w:tplc="0419000F" w:tentative="1">
      <w:start w:val="1"/>
      <w:numFmt w:val="decimal"/>
      <w:lvlText w:val="%7."/>
      <w:lvlJc w:val="left"/>
      <w:pPr>
        <w:ind w:left="4720" w:hanging="360"/>
      </w:pPr>
    </w:lvl>
    <w:lvl w:ilvl="7" w:tplc="04190019">
      <w:start w:val="1"/>
      <w:numFmt w:val="lowerLetter"/>
      <w:lvlText w:val="%8."/>
      <w:lvlJc w:val="left"/>
      <w:pPr>
        <w:ind w:left="5440" w:hanging="360"/>
      </w:pPr>
    </w:lvl>
    <w:lvl w:ilvl="8" w:tplc="0419001B" w:tentative="1">
      <w:start w:val="1"/>
      <w:numFmt w:val="lowerRoman"/>
      <w:lvlText w:val="%9."/>
      <w:lvlJc w:val="right"/>
      <w:pPr>
        <w:ind w:left="6160" w:hanging="180"/>
      </w:pPr>
    </w:lvl>
  </w:abstractNum>
  <w:abstractNum w:abstractNumId="40">
    <w:nsid w:val="2938128B"/>
    <w:multiLevelType w:val="hybridMultilevel"/>
    <w:tmpl w:val="1E8C451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
    <w:nsid w:val="2C04575D"/>
    <w:multiLevelType w:val="multilevel"/>
    <w:tmpl w:val="60204A3C"/>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5"/>
        <w:szCs w:val="25"/>
        <w:u w:val="none"/>
      </w:rPr>
    </w:lvl>
    <w:lvl w:ilvl="1">
      <w:start w:val="1"/>
      <w:numFmt w:val="decimal"/>
      <w:lvlText w:val="%2."/>
      <w:lvlJc w:val="left"/>
      <w:rPr>
        <w:rFonts w:ascii="Century Schoolbook" w:eastAsia="Century Schoolbook" w:hAnsi="Century Schoolbook" w:cs="Century Schoolbook"/>
        <w:b w:val="0"/>
        <w:bCs w:val="0"/>
        <w:i w:val="0"/>
        <w:iCs w:val="0"/>
        <w:smallCaps w:val="0"/>
        <w:strike w:val="0"/>
        <w:color w:val="000000"/>
        <w:spacing w:val="0"/>
        <w:w w:val="100"/>
        <w:position w:val="0"/>
        <w:sz w:val="25"/>
        <w:szCs w:val="25"/>
        <w:u w:val="none"/>
      </w:rPr>
    </w:lvl>
    <w:lvl w:ilvl="2">
      <w:start w:val="3"/>
      <w:numFmt w:val="decimal"/>
      <w:lvlText w:val="%3."/>
      <w:lvlJc w:val="left"/>
      <w:rPr>
        <w:rFonts w:ascii="Century Schoolbook" w:eastAsia="Century Schoolbook" w:hAnsi="Century Schoolbook" w:cs="Century Schoolbook"/>
        <w:b w:val="0"/>
        <w:bCs w:val="0"/>
        <w:i w:val="0"/>
        <w:iCs w:val="0"/>
        <w:smallCaps w:val="0"/>
        <w:strike w:val="0"/>
        <w:color w:val="000000"/>
        <w:spacing w:val="0"/>
        <w:w w:val="100"/>
        <w:position w:val="0"/>
        <w:sz w:val="25"/>
        <w:szCs w:val="25"/>
        <w:u w:val="none"/>
      </w:rPr>
    </w:lvl>
    <w:lvl w:ilvl="3">
      <w:start w:val="2"/>
      <w:numFmt w:val="decimal"/>
      <w:lvlText w:val="%4."/>
      <w:lvlJc w:val="left"/>
      <w:rPr>
        <w:rFonts w:ascii="Century Schoolbook" w:eastAsia="Century Schoolbook" w:hAnsi="Century Schoolbook" w:cs="Century Schoolbook"/>
        <w:b w:val="0"/>
        <w:bCs w:val="0"/>
        <w:i w:val="0"/>
        <w:iCs w:val="0"/>
        <w:smallCaps w:val="0"/>
        <w:strike w:val="0"/>
        <w:color w:val="000000"/>
        <w:spacing w:val="0"/>
        <w:w w:val="100"/>
        <w:position w:val="0"/>
        <w:sz w:val="25"/>
        <w:szCs w:val="25"/>
        <w:u w:val="none"/>
      </w:rPr>
    </w:lvl>
    <w:lvl w:ilvl="4">
      <w:start w:val="5"/>
      <w:numFmt w:val="decimal"/>
      <w:lvlText w:val="%5."/>
      <w:lvlJc w:val="left"/>
      <w:rPr>
        <w:rFonts w:ascii="Century Schoolbook" w:eastAsia="Century Schoolbook" w:hAnsi="Century Schoolbook" w:cs="Century Schoolbook"/>
        <w:b w:val="0"/>
        <w:bCs w:val="0"/>
        <w:i w:val="0"/>
        <w:iCs w:val="0"/>
        <w:smallCaps w:val="0"/>
        <w:strike w:val="0"/>
        <w:color w:val="000000"/>
        <w:spacing w:val="0"/>
        <w:w w:val="100"/>
        <w:position w:val="0"/>
        <w:sz w:val="25"/>
        <w:szCs w:val="25"/>
        <w:u w:val="none"/>
      </w:rPr>
    </w:lvl>
    <w:lvl w:ilvl="5">
      <w:start w:val="9"/>
      <w:numFmt w:val="decimal"/>
      <w:lvlText w:val="%6."/>
      <w:lvlJc w:val="left"/>
      <w:rPr>
        <w:rFonts w:ascii="Century Schoolbook" w:eastAsia="Century Schoolbook" w:hAnsi="Century Schoolbook" w:cs="Century Schoolbook"/>
        <w:b w:val="0"/>
        <w:bCs w:val="0"/>
        <w:i w:val="0"/>
        <w:iCs w:val="0"/>
        <w:smallCaps w:val="0"/>
        <w:strike w:val="0"/>
        <w:color w:val="000000"/>
        <w:spacing w:val="0"/>
        <w:w w:val="100"/>
        <w:position w:val="0"/>
        <w:sz w:val="25"/>
        <w:szCs w:val="25"/>
        <w:u w:val="none"/>
      </w:rPr>
    </w:lvl>
    <w:lvl w:ilvl="6">
      <w:start w:val="1"/>
      <w:numFmt w:val="decimal"/>
      <w:lvlText w:val="%7."/>
      <w:lvlJc w:val="left"/>
      <w:rPr>
        <w:rFonts w:ascii="Century Schoolbook" w:eastAsia="Century Schoolbook" w:hAnsi="Century Schoolbook" w:cs="Century Schoolbook"/>
        <w:b w:val="0"/>
        <w:bCs w:val="0"/>
        <w:i w:val="0"/>
        <w:iCs w:val="0"/>
        <w:smallCaps w:val="0"/>
        <w:strike w:val="0"/>
        <w:color w:val="000000"/>
        <w:spacing w:val="0"/>
        <w:w w:val="100"/>
        <w:position w:val="0"/>
        <w:sz w:val="25"/>
        <w:szCs w:val="25"/>
        <w:u w:val="none"/>
      </w:rPr>
    </w:lvl>
    <w:lvl w:ilvl="7">
      <w:start w:val="1"/>
      <w:numFmt w:val="decimal"/>
      <w:lvlText w:val="%8."/>
      <w:lvlJc w:val="left"/>
      <w:rPr>
        <w:rFonts w:ascii="Century Schoolbook" w:eastAsia="Century Schoolbook" w:hAnsi="Century Schoolbook" w:cs="Century Schoolbook"/>
        <w:b w:val="0"/>
        <w:bCs w:val="0"/>
        <w:i w:val="0"/>
        <w:iCs w:val="0"/>
        <w:smallCaps w:val="0"/>
        <w:strike w:val="0"/>
        <w:color w:val="000000"/>
        <w:spacing w:val="0"/>
        <w:w w:val="100"/>
        <w:position w:val="0"/>
        <w:sz w:val="25"/>
        <w:szCs w:val="25"/>
        <w:u w:val="none"/>
      </w:rPr>
    </w:lvl>
    <w:lvl w:ilvl="8">
      <w:start w:val="6"/>
      <w:numFmt w:val="decimal"/>
      <w:lvlText w:val="%9."/>
      <w:lvlJc w:val="left"/>
      <w:rPr>
        <w:rFonts w:ascii="Century Schoolbook" w:eastAsia="Century Schoolbook" w:hAnsi="Century Schoolbook" w:cs="Century Schoolbook"/>
        <w:b w:val="0"/>
        <w:bCs w:val="0"/>
        <w:i w:val="0"/>
        <w:iCs w:val="0"/>
        <w:smallCaps w:val="0"/>
        <w:strike w:val="0"/>
        <w:color w:val="000000"/>
        <w:spacing w:val="0"/>
        <w:w w:val="100"/>
        <w:position w:val="0"/>
        <w:sz w:val="25"/>
        <w:szCs w:val="25"/>
        <w:u w:val="none"/>
      </w:rPr>
    </w:lvl>
  </w:abstractNum>
  <w:abstractNum w:abstractNumId="42">
    <w:nsid w:val="31926BAD"/>
    <w:multiLevelType w:val="hybridMultilevel"/>
    <w:tmpl w:val="BE988384"/>
    <w:lvl w:ilvl="0" w:tplc="2A0436D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37382B61"/>
    <w:multiLevelType w:val="multilevel"/>
    <w:tmpl w:val="BDAAA6E6"/>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421D140A"/>
    <w:multiLevelType w:val="hybridMultilevel"/>
    <w:tmpl w:val="24B8EC6E"/>
    <w:lvl w:ilvl="0" w:tplc="783CF142">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45">
    <w:nsid w:val="449F5968"/>
    <w:multiLevelType w:val="hybridMultilevel"/>
    <w:tmpl w:val="7228CEE0"/>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50E47ECC"/>
    <w:multiLevelType w:val="hybridMultilevel"/>
    <w:tmpl w:val="6A84DD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517247AB"/>
    <w:multiLevelType w:val="hybridMultilevel"/>
    <w:tmpl w:val="5460423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nsid w:val="5280409F"/>
    <w:multiLevelType w:val="hybridMultilevel"/>
    <w:tmpl w:val="D3BA225A"/>
    <w:lvl w:ilvl="0" w:tplc="4222621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531C1E9B"/>
    <w:multiLevelType w:val="hybridMultilevel"/>
    <w:tmpl w:val="E4485F00"/>
    <w:lvl w:ilvl="0" w:tplc="1A2A3BC2">
      <w:start w:val="1"/>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539004B6"/>
    <w:multiLevelType w:val="hybridMultilevel"/>
    <w:tmpl w:val="BE988384"/>
    <w:lvl w:ilvl="0" w:tplc="2A0436D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5929402A"/>
    <w:multiLevelType w:val="hybridMultilevel"/>
    <w:tmpl w:val="E1344AF6"/>
    <w:lvl w:ilvl="0" w:tplc="0419000F">
      <w:start w:val="6"/>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59FA1B56"/>
    <w:multiLevelType w:val="hybridMultilevel"/>
    <w:tmpl w:val="E8FE1BF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nsid w:val="5C8061B0"/>
    <w:multiLevelType w:val="hybridMultilevel"/>
    <w:tmpl w:val="25A460BE"/>
    <w:lvl w:ilvl="0" w:tplc="F540330E">
      <w:start w:val="1"/>
      <w:numFmt w:val="upperRoman"/>
      <w:lvlText w:val="%1."/>
      <w:lvlJc w:val="left"/>
      <w:pPr>
        <w:ind w:left="760" w:hanging="720"/>
      </w:pPr>
      <w:rPr>
        <w:rFonts w:hint="default"/>
      </w:rPr>
    </w:lvl>
    <w:lvl w:ilvl="1" w:tplc="04190019" w:tentative="1">
      <w:start w:val="1"/>
      <w:numFmt w:val="lowerLetter"/>
      <w:lvlText w:val="%2."/>
      <w:lvlJc w:val="left"/>
      <w:pPr>
        <w:ind w:left="1120" w:hanging="360"/>
      </w:pPr>
    </w:lvl>
    <w:lvl w:ilvl="2" w:tplc="0419001B" w:tentative="1">
      <w:start w:val="1"/>
      <w:numFmt w:val="lowerRoman"/>
      <w:lvlText w:val="%3."/>
      <w:lvlJc w:val="right"/>
      <w:pPr>
        <w:ind w:left="1840" w:hanging="180"/>
      </w:pPr>
    </w:lvl>
    <w:lvl w:ilvl="3" w:tplc="0419000F" w:tentative="1">
      <w:start w:val="1"/>
      <w:numFmt w:val="decimal"/>
      <w:lvlText w:val="%4."/>
      <w:lvlJc w:val="left"/>
      <w:pPr>
        <w:ind w:left="2560" w:hanging="360"/>
      </w:pPr>
    </w:lvl>
    <w:lvl w:ilvl="4" w:tplc="04190019" w:tentative="1">
      <w:start w:val="1"/>
      <w:numFmt w:val="lowerLetter"/>
      <w:lvlText w:val="%5."/>
      <w:lvlJc w:val="left"/>
      <w:pPr>
        <w:ind w:left="3280" w:hanging="360"/>
      </w:pPr>
    </w:lvl>
    <w:lvl w:ilvl="5" w:tplc="0419001B" w:tentative="1">
      <w:start w:val="1"/>
      <w:numFmt w:val="lowerRoman"/>
      <w:lvlText w:val="%6."/>
      <w:lvlJc w:val="right"/>
      <w:pPr>
        <w:ind w:left="4000" w:hanging="180"/>
      </w:pPr>
    </w:lvl>
    <w:lvl w:ilvl="6" w:tplc="0419000F" w:tentative="1">
      <w:start w:val="1"/>
      <w:numFmt w:val="decimal"/>
      <w:lvlText w:val="%7."/>
      <w:lvlJc w:val="left"/>
      <w:pPr>
        <w:ind w:left="4720" w:hanging="360"/>
      </w:pPr>
    </w:lvl>
    <w:lvl w:ilvl="7" w:tplc="04190019" w:tentative="1">
      <w:start w:val="1"/>
      <w:numFmt w:val="lowerLetter"/>
      <w:lvlText w:val="%8."/>
      <w:lvlJc w:val="left"/>
      <w:pPr>
        <w:ind w:left="5440" w:hanging="360"/>
      </w:pPr>
    </w:lvl>
    <w:lvl w:ilvl="8" w:tplc="0419001B" w:tentative="1">
      <w:start w:val="1"/>
      <w:numFmt w:val="lowerRoman"/>
      <w:lvlText w:val="%9."/>
      <w:lvlJc w:val="right"/>
      <w:pPr>
        <w:ind w:left="6160" w:hanging="180"/>
      </w:pPr>
    </w:lvl>
  </w:abstractNum>
  <w:abstractNum w:abstractNumId="54">
    <w:nsid w:val="5CE44DDB"/>
    <w:multiLevelType w:val="hybridMultilevel"/>
    <w:tmpl w:val="A3740612"/>
    <w:lvl w:ilvl="0" w:tplc="27B0097A">
      <w:start w:val="1"/>
      <w:numFmt w:val="decimal"/>
      <w:lvlText w:val="%1)"/>
      <w:lvlJc w:val="left"/>
      <w:pPr>
        <w:ind w:left="1080" w:hanging="360"/>
      </w:pPr>
      <w:rPr>
        <w:rFonts w:ascii="Times New Roman" w:eastAsiaTheme="minorHAnsi"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5">
    <w:nsid w:val="5E727B1A"/>
    <w:multiLevelType w:val="hybridMultilevel"/>
    <w:tmpl w:val="FF285EC6"/>
    <w:lvl w:ilvl="0" w:tplc="FCEA498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6">
    <w:nsid w:val="5F580048"/>
    <w:multiLevelType w:val="hybridMultilevel"/>
    <w:tmpl w:val="F13079F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669F3AB4"/>
    <w:multiLevelType w:val="multilevel"/>
    <w:tmpl w:val="5484D28C"/>
    <w:lvl w:ilvl="0">
      <w:start w:val="6"/>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5"/>
        <w:szCs w:val="25"/>
        <w:u w:val="none"/>
      </w:rPr>
    </w:lvl>
    <w:lvl w:ilvl="1">
      <w:start w:val="1"/>
      <w:numFmt w:val="decimal"/>
      <w:lvlText w:val="%2."/>
      <w:lvlJc w:val="left"/>
      <w:rPr>
        <w:rFonts w:ascii="Century Schoolbook" w:eastAsia="Century Schoolbook" w:hAnsi="Century Schoolbook" w:cs="Century Schoolbook"/>
        <w:b w:val="0"/>
        <w:bCs w:val="0"/>
        <w:i w:val="0"/>
        <w:iCs w:val="0"/>
        <w:smallCaps w:val="0"/>
        <w:strike w:val="0"/>
        <w:color w:val="000000"/>
        <w:spacing w:val="0"/>
        <w:w w:val="100"/>
        <w:position w:val="0"/>
        <w:sz w:val="25"/>
        <w:szCs w:val="25"/>
        <w:u w:val="none"/>
      </w:rPr>
    </w:lvl>
    <w:lvl w:ilvl="2">
      <w:start w:val="4"/>
      <w:numFmt w:val="decimal"/>
      <w:lvlText w:val="%3."/>
      <w:lvlJc w:val="left"/>
      <w:rPr>
        <w:rFonts w:ascii="Century Schoolbook" w:eastAsia="Century Schoolbook" w:hAnsi="Century Schoolbook" w:cs="Century Schoolbook"/>
        <w:b w:val="0"/>
        <w:bCs w:val="0"/>
        <w:i w:val="0"/>
        <w:iCs w:val="0"/>
        <w:smallCaps w:val="0"/>
        <w:strike w:val="0"/>
        <w:color w:val="000000"/>
        <w:spacing w:val="0"/>
        <w:w w:val="100"/>
        <w:position w:val="0"/>
        <w:sz w:val="25"/>
        <w:szCs w:val="25"/>
        <w:u w:val="none"/>
      </w:rPr>
    </w:lvl>
    <w:lvl w:ilvl="3">
      <w:start w:val="1"/>
      <w:numFmt w:val="decimal"/>
      <w:lvlText w:val="%4."/>
      <w:lvlJc w:val="left"/>
      <w:rPr>
        <w:rFonts w:ascii="Century Schoolbook" w:eastAsia="Century Schoolbook" w:hAnsi="Century Schoolbook" w:cs="Century Schoolbook"/>
        <w:b w:val="0"/>
        <w:bCs w:val="0"/>
        <w:i w:val="0"/>
        <w:iCs w:val="0"/>
        <w:smallCaps w:val="0"/>
        <w:strike w:val="0"/>
        <w:color w:val="000000"/>
        <w:spacing w:val="0"/>
        <w:w w:val="100"/>
        <w:position w:val="0"/>
        <w:sz w:val="25"/>
        <w:szCs w:val="25"/>
        <w:u w:val="none"/>
      </w:rPr>
    </w:lvl>
    <w:lvl w:ilvl="4">
      <w:start w:val="1"/>
      <w:numFmt w:val="decimal"/>
      <w:lvlText w:val="%5."/>
      <w:lvlJc w:val="left"/>
      <w:rPr>
        <w:rFonts w:ascii="Century Schoolbook" w:eastAsia="Century Schoolbook" w:hAnsi="Century Schoolbook" w:cs="Century Schoolbook"/>
        <w:b w:val="0"/>
        <w:bCs w:val="0"/>
        <w:i w:val="0"/>
        <w:iCs w:val="0"/>
        <w:smallCaps w:val="0"/>
        <w:strike w:val="0"/>
        <w:color w:val="000000"/>
        <w:spacing w:val="0"/>
        <w:w w:val="100"/>
        <w:position w:val="0"/>
        <w:sz w:val="25"/>
        <w:szCs w:val="25"/>
        <w:u w:val="none"/>
      </w:rPr>
    </w:lvl>
    <w:lvl w:ilvl="5">
      <w:start w:val="7"/>
      <w:numFmt w:val="decimal"/>
      <w:lvlText w:val="%6."/>
      <w:lvlJc w:val="left"/>
      <w:rPr>
        <w:rFonts w:ascii="Century Schoolbook" w:eastAsia="Century Schoolbook" w:hAnsi="Century Schoolbook" w:cs="Century Schoolbook"/>
        <w:b w:val="0"/>
        <w:bCs w:val="0"/>
        <w:i w:val="0"/>
        <w:iCs w:val="0"/>
        <w:smallCaps w:val="0"/>
        <w:strike w:val="0"/>
        <w:color w:val="000000"/>
        <w:spacing w:val="0"/>
        <w:w w:val="100"/>
        <w:position w:val="0"/>
        <w:sz w:val="25"/>
        <w:szCs w:val="25"/>
        <w:u w:val="none"/>
      </w:rPr>
    </w:lvl>
    <w:lvl w:ilvl="6">
      <w:start w:val="1"/>
      <w:numFmt w:val="decimal"/>
      <w:lvlText w:val="%7."/>
      <w:lvlJc w:val="left"/>
      <w:rPr>
        <w:rFonts w:ascii="Century Schoolbook" w:eastAsia="Century Schoolbook" w:hAnsi="Century Schoolbook" w:cs="Century Schoolbook"/>
        <w:b w:val="0"/>
        <w:bCs w:val="0"/>
        <w:i w:val="0"/>
        <w:iCs w:val="0"/>
        <w:smallCaps w:val="0"/>
        <w:strike w:val="0"/>
        <w:color w:val="000000"/>
        <w:spacing w:val="0"/>
        <w:w w:val="100"/>
        <w:position w:val="0"/>
        <w:sz w:val="25"/>
        <w:szCs w:val="25"/>
        <w:u w:val="none"/>
      </w:rPr>
    </w:lvl>
    <w:lvl w:ilvl="7">
      <w:start w:val="1"/>
      <w:numFmt w:val="decimal"/>
      <w:lvlText w:val="%8."/>
      <w:lvlJc w:val="left"/>
      <w:rPr>
        <w:rFonts w:ascii="Century Schoolbook" w:eastAsia="Century Schoolbook" w:hAnsi="Century Schoolbook" w:cs="Century Schoolbook"/>
        <w:b w:val="0"/>
        <w:bCs w:val="0"/>
        <w:i w:val="0"/>
        <w:iCs w:val="0"/>
        <w:smallCaps w:val="0"/>
        <w:strike w:val="0"/>
        <w:color w:val="000000"/>
        <w:spacing w:val="0"/>
        <w:w w:val="100"/>
        <w:position w:val="0"/>
        <w:sz w:val="25"/>
        <w:szCs w:val="25"/>
        <w:u w:val="none"/>
      </w:rPr>
    </w:lvl>
    <w:lvl w:ilvl="8">
      <w:start w:val="1"/>
      <w:numFmt w:val="decimal"/>
      <w:lvlText w:val="%9."/>
      <w:lvlJc w:val="left"/>
      <w:rPr>
        <w:rFonts w:ascii="Century Schoolbook" w:eastAsia="Century Schoolbook" w:hAnsi="Century Schoolbook" w:cs="Century Schoolbook"/>
        <w:b w:val="0"/>
        <w:bCs w:val="0"/>
        <w:i w:val="0"/>
        <w:iCs w:val="0"/>
        <w:smallCaps w:val="0"/>
        <w:strike w:val="0"/>
        <w:color w:val="000000"/>
        <w:spacing w:val="0"/>
        <w:w w:val="100"/>
        <w:position w:val="0"/>
        <w:sz w:val="25"/>
        <w:szCs w:val="25"/>
        <w:u w:val="none"/>
      </w:rPr>
    </w:lvl>
  </w:abstractNum>
  <w:abstractNum w:abstractNumId="58">
    <w:nsid w:val="6AD125A9"/>
    <w:multiLevelType w:val="multilevel"/>
    <w:tmpl w:val="D8CEF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nsid w:val="6C281408"/>
    <w:multiLevelType w:val="hybridMultilevel"/>
    <w:tmpl w:val="F07693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6CC340B4"/>
    <w:multiLevelType w:val="hybridMultilevel"/>
    <w:tmpl w:val="03726576"/>
    <w:lvl w:ilvl="0" w:tplc="04190001">
      <w:start w:val="1"/>
      <w:numFmt w:val="bullet"/>
      <w:lvlText w:val=""/>
      <w:lvlJc w:val="left"/>
      <w:pPr>
        <w:ind w:left="437" w:hanging="360"/>
      </w:pPr>
      <w:rPr>
        <w:rFonts w:ascii="Symbol" w:hAnsi="Symbol" w:hint="default"/>
      </w:rPr>
    </w:lvl>
    <w:lvl w:ilvl="1" w:tplc="04190003" w:tentative="1">
      <w:start w:val="1"/>
      <w:numFmt w:val="bullet"/>
      <w:lvlText w:val="o"/>
      <w:lvlJc w:val="left"/>
      <w:pPr>
        <w:ind w:left="1157" w:hanging="360"/>
      </w:pPr>
      <w:rPr>
        <w:rFonts w:ascii="Courier New" w:hAnsi="Courier New" w:cs="Courier New" w:hint="default"/>
      </w:rPr>
    </w:lvl>
    <w:lvl w:ilvl="2" w:tplc="04190005" w:tentative="1">
      <w:start w:val="1"/>
      <w:numFmt w:val="bullet"/>
      <w:lvlText w:val=""/>
      <w:lvlJc w:val="left"/>
      <w:pPr>
        <w:ind w:left="1877" w:hanging="360"/>
      </w:pPr>
      <w:rPr>
        <w:rFonts w:ascii="Wingdings" w:hAnsi="Wingdings" w:hint="default"/>
      </w:rPr>
    </w:lvl>
    <w:lvl w:ilvl="3" w:tplc="04190001" w:tentative="1">
      <w:start w:val="1"/>
      <w:numFmt w:val="bullet"/>
      <w:lvlText w:val=""/>
      <w:lvlJc w:val="left"/>
      <w:pPr>
        <w:ind w:left="2597" w:hanging="360"/>
      </w:pPr>
      <w:rPr>
        <w:rFonts w:ascii="Symbol" w:hAnsi="Symbol" w:hint="default"/>
      </w:rPr>
    </w:lvl>
    <w:lvl w:ilvl="4" w:tplc="04190003" w:tentative="1">
      <w:start w:val="1"/>
      <w:numFmt w:val="bullet"/>
      <w:lvlText w:val="o"/>
      <w:lvlJc w:val="left"/>
      <w:pPr>
        <w:ind w:left="3317" w:hanging="360"/>
      </w:pPr>
      <w:rPr>
        <w:rFonts w:ascii="Courier New" w:hAnsi="Courier New" w:cs="Courier New" w:hint="default"/>
      </w:rPr>
    </w:lvl>
    <w:lvl w:ilvl="5" w:tplc="04190005" w:tentative="1">
      <w:start w:val="1"/>
      <w:numFmt w:val="bullet"/>
      <w:lvlText w:val=""/>
      <w:lvlJc w:val="left"/>
      <w:pPr>
        <w:ind w:left="4037" w:hanging="360"/>
      </w:pPr>
      <w:rPr>
        <w:rFonts w:ascii="Wingdings" w:hAnsi="Wingdings" w:hint="default"/>
      </w:rPr>
    </w:lvl>
    <w:lvl w:ilvl="6" w:tplc="04190001" w:tentative="1">
      <w:start w:val="1"/>
      <w:numFmt w:val="bullet"/>
      <w:lvlText w:val=""/>
      <w:lvlJc w:val="left"/>
      <w:pPr>
        <w:ind w:left="4757" w:hanging="360"/>
      </w:pPr>
      <w:rPr>
        <w:rFonts w:ascii="Symbol" w:hAnsi="Symbol" w:hint="default"/>
      </w:rPr>
    </w:lvl>
    <w:lvl w:ilvl="7" w:tplc="04190003" w:tentative="1">
      <w:start w:val="1"/>
      <w:numFmt w:val="bullet"/>
      <w:lvlText w:val="o"/>
      <w:lvlJc w:val="left"/>
      <w:pPr>
        <w:ind w:left="5477" w:hanging="360"/>
      </w:pPr>
      <w:rPr>
        <w:rFonts w:ascii="Courier New" w:hAnsi="Courier New" w:cs="Courier New" w:hint="default"/>
      </w:rPr>
    </w:lvl>
    <w:lvl w:ilvl="8" w:tplc="04190005" w:tentative="1">
      <w:start w:val="1"/>
      <w:numFmt w:val="bullet"/>
      <w:lvlText w:val=""/>
      <w:lvlJc w:val="left"/>
      <w:pPr>
        <w:ind w:left="6197" w:hanging="360"/>
      </w:pPr>
      <w:rPr>
        <w:rFonts w:ascii="Wingdings" w:hAnsi="Wingdings" w:hint="default"/>
      </w:rPr>
    </w:lvl>
  </w:abstractNum>
  <w:abstractNum w:abstractNumId="61">
    <w:nsid w:val="6CF25297"/>
    <w:multiLevelType w:val="hybridMultilevel"/>
    <w:tmpl w:val="92BE24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74703D94"/>
    <w:multiLevelType w:val="hybridMultilevel"/>
    <w:tmpl w:val="9A5E919C"/>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8"/>
  </w:num>
  <w:num w:numId="2">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0"/>
  </w:num>
  <w:num w:numId="4">
    <w:abstractNumId w:val="0"/>
  </w:num>
  <w:num w:numId="5">
    <w:abstractNumId w:val="13"/>
  </w:num>
  <w:num w:numId="6">
    <w:abstractNumId w:val="23"/>
  </w:num>
  <w:num w:numId="7">
    <w:abstractNumId w:val="26"/>
  </w:num>
  <w:num w:numId="8">
    <w:abstractNumId w:val="31"/>
  </w:num>
  <w:num w:numId="9">
    <w:abstractNumId w:val="27"/>
  </w:num>
  <w:num w:numId="10">
    <w:abstractNumId w:val="11"/>
  </w:num>
  <w:num w:numId="11">
    <w:abstractNumId w:val="12"/>
  </w:num>
  <w:num w:numId="12">
    <w:abstractNumId w:val="21"/>
  </w:num>
  <w:num w:numId="13">
    <w:abstractNumId w:val="30"/>
  </w:num>
  <w:num w:numId="14">
    <w:abstractNumId w:val="9"/>
  </w:num>
  <w:num w:numId="15">
    <w:abstractNumId w:val="3"/>
  </w:num>
  <w:num w:numId="16">
    <w:abstractNumId w:val="10"/>
  </w:num>
  <w:num w:numId="17">
    <w:abstractNumId w:val="14"/>
  </w:num>
  <w:num w:numId="18">
    <w:abstractNumId w:val="16"/>
  </w:num>
  <w:num w:numId="19">
    <w:abstractNumId w:val="18"/>
  </w:num>
  <w:num w:numId="20">
    <w:abstractNumId w:val="20"/>
  </w:num>
  <w:num w:numId="21">
    <w:abstractNumId w:val="25"/>
  </w:num>
  <w:num w:numId="22">
    <w:abstractNumId w:val="2"/>
  </w:num>
  <w:num w:numId="23">
    <w:abstractNumId w:val="17"/>
  </w:num>
  <w:num w:numId="24">
    <w:abstractNumId w:val="19"/>
  </w:num>
  <w:num w:numId="25">
    <w:abstractNumId w:val="29"/>
  </w:num>
  <w:num w:numId="26">
    <w:abstractNumId w:val="1"/>
  </w:num>
  <w:num w:numId="27">
    <w:abstractNumId w:val="22"/>
  </w:num>
  <w:num w:numId="28">
    <w:abstractNumId w:val="24"/>
  </w:num>
  <w:num w:numId="29">
    <w:abstractNumId w:val="32"/>
  </w:num>
  <w:num w:numId="30">
    <w:abstractNumId w:val="5"/>
  </w:num>
  <w:num w:numId="31">
    <w:abstractNumId w:val="6"/>
  </w:num>
  <w:num w:numId="32">
    <w:abstractNumId w:val="7"/>
  </w:num>
  <w:num w:numId="33">
    <w:abstractNumId w:val="8"/>
  </w:num>
  <w:num w:numId="34">
    <w:abstractNumId w:val="4"/>
  </w:num>
  <w:num w:numId="35">
    <w:abstractNumId w:val="15"/>
  </w:num>
  <w:num w:numId="36">
    <w:abstractNumId w:val="28"/>
  </w:num>
  <w:num w:numId="37">
    <w:abstractNumId w:val="62"/>
  </w:num>
  <w:num w:numId="38">
    <w:abstractNumId w:val="35"/>
  </w:num>
  <w:num w:numId="39">
    <w:abstractNumId w:val="56"/>
  </w:num>
  <w:num w:numId="40">
    <w:abstractNumId w:val="52"/>
  </w:num>
  <w:num w:numId="41">
    <w:abstractNumId w:val="47"/>
  </w:num>
  <w:num w:numId="42">
    <w:abstractNumId w:val="36"/>
  </w:num>
  <w:num w:numId="43">
    <w:abstractNumId w:val="53"/>
  </w:num>
  <w:num w:numId="44">
    <w:abstractNumId w:val="39"/>
  </w:num>
  <w:num w:numId="45">
    <w:abstractNumId w:val="51"/>
  </w:num>
  <w:num w:numId="46">
    <w:abstractNumId w:val="43"/>
  </w:num>
  <w:num w:numId="47">
    <w:abstractNumId w:val="57"/>
  </w:num>
  <w:num w:numId="48">
    <w:abstractNumId w:val="45"/>
  </w:num>
  <w:num w:numId="49">
    <w:abstractNumId w:val="41"/>
  </w:num>
  <w:num w:numId="50">
    <w:abstractNumId w:val="37"/>
  </w:num>
  <w:num w:numId="51">
    <w:abstractNumId w:val="49"/>
  </w:num>
  <w:num w:numId="52">
    <w:abstractNumId w:val="61"/>
  </w:num>
  <w:num w:numId="53">
    <w:abstractNumId w:val="40"/>
  </w:num>
  <w:num w:numId="54">
    <w:abstractNumId w:val="46"/>
  </w:num>
  <w:num w:numId="55">
    <w:abstractNumId w:val="38"/>
  </w:num>
  <w:num w:numId="56">
    <w:abstractNumId w:val="55"/>
  </w:num>
  <w:num w:numId="57">
    <w:abstractNumId w:val="54"/>
  </w:num>
  <w:num w:numId="58">
    <w:abstractNumId w:val="59"/>
  </w:num>
  <w:num w:numId="59">
    <w:abstractNumId w:val="33"/>
  </w:num>
  <w:num w:numId="60">
    <w:abstractNumId w:val="48"/>
  </w:num>
  <w:num w:numId="61">
    <w:abstractNumId w:val="44"/>
  </w:num>
  <w:num w:numId="62">
    <w:abstractNumId w:val="50"/>
  </w:num>
  <w:num w:numId="63">
    <w:abstractNumId w:val="42"/>
  </w:num>
  <w:numIdMacAtCleanup w:val="6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useFELayout/>
  </w:compat>
  <w:rsids>
    <w:rsidRoot w:val="0002360F"/>
    <w:rsid w:val="000135AB"/>
    <w:rsid w:val="0002360F"/>
    <w:rsid w:val="0003093E"/>
    <w:rsid w:val="00034167"/>
    <w:rsid w:val="00041E84"/>
    <w:rsid w:val="00055307"/>
    <w:rsid w:val="00063A91"/>
    <w:rsid w:val="00080CD6"/>
    <w:rsid w:val="000A5D64"/>
    <w:rsid w:val="000B4A90"/>
    <w:rsid w:val="000C5DE6"/>
    <w:rsid w:val="000D5112"/>
    <w:rsid w:val="000F37D9"/>
    <w:rsid w:val="00126A64"/>
    <w:rsid w:val="0013090F"/>
    <w:rsid w:val="001468FF"/>
    <w:rsid w:val="00150F63"/>
    <w:rsid w:val="00161C0D"/>
    <w:rsid w:val="001A3D91"/>
    <w:rsid w:val="001B1DF8"/>
    <w:rsid w:val="001E06C3"/>
    <w:rsid w:val="00235408"/>
    <w:rsid w:val="00253DED"/>
    <w:rsid w:val="00267454"/>
    <w:rsid w:val="002C721E"/>
    <w:rsid w:val="002D3261"/>
    <w:rsid w:val="002D76F2"/>
    <w:rsid w:val="002F6A8A"/>
    <w:rsid w:val="0030154B"/>
    <w:rsid w:val="00307463"/>
    <w:rsid w:val="0036329D"/>
    <w:rsid w:val="003A5D45"/>
    <w:rsid w:val="003C753D"/>
    <w:rsid w:val="003E3E68"/>
    <w:rsid w:val="003F5AF4"/>
    <w:rsid w:val="003F640D"/>
    <w:rsid w:val="00436510"/>
    <w:rsid w:val="00444F1A"/>
    <w:rsid w:val="00471AAB"/>
    <w:rsid w:val="004C21CD"/>
    <w:rsid w:val="004C6091"/>
    <w:rsid w:val="004D5D91"/>
    <w:rsid w:val="004E417C"/>
    <w:rsid w:val="004F1688"/>
    <w:rsid w:val="004F5778"/>
    <w:rsid w:val="00502C10"/>
    <w:rsid w:val="00520F24"/>
    <w:rsid w:val="0052299A"/>
    <w:rsid w:val="00546B51"/>
    <w:rsid w:val="00561C1B"/>
    <w:rsid w:val="00566C66"/>
    <w:rsid w:val="005712F2"/>
    <w:rsid w:val="005B3886"/>
    <w:rsid w:val="005C242E"/>
    <w:rsid w:val="00600610"/>
    <w:rsid w:val="006076E6"/>
    <w:rsid w:val="00625D40"/>
    <w:rsid w:val="00635B46"/>
    <w:rsid w:val="00677C1E"/>
    <w:rsid w:val="006B6BFB"/>
    <w:rsid w:val="006C5A9E"/>
    <w:rsid w:val="006F38F8"/>
    <w:rsid w:val="00742A0E"/>
    <w:rsid w:val="00745427"/>
    <w:rsid w:val="00751DA0"/>
    <w:rsid w:val="00754241"/>
    <w:rsid w:val="0078332F"/>
    <w:rsid w:val="00785EF2"/>
    <w:rsid w:val="00793AB3"/>
    <w:rsid w:val="00795593"/>
    <w:rsid w:val="007C3CB4"/>
    <w:rsid w:val="007D0DD8"/>
    <w:rsid w:val="007E05D6"/>
    <w:rsid w:val="007E1105"/>
    <w:rsid w:val="007E5F16"/>
    <w:rsid w:val="007F6E05"/>
    <w:rsid w:val="00812DAB"/>
    <w:rsid w:val="0081599D"/>
    <w:rsid w:val="00815FDE"/>
    <w:rsid w:val="00830734"/>
    <w:rsid w:val="00831846"/>
    <w:rsid w:val="00881E1C"/>
    <w:rsid w:val="00891E9D"/>
    <w:rsid w:val="008E33C0"/>
    <w:rsid w:val="008F0C02"/>
    <w:rsid w:val="009111F9"/>
    <w:rsid w:val="0091320E"/>
    <w:rsid w:val="0091729D"/>
    <w:rsid w:val="00922F3D"/>
    <w:rsid w:val="00932D93"/>
    <w:rsid w:val="009541A7"/>
    <w:rsid w:val="00956F0A"/>
    <w:rsid w:val="00967463"/>
    <w:rsid w:val="009A77AF"/>
    <w:rsid w:val="009B12C3"/>
    <w:rsid w:val="009C69E7"/>
    <w:rsid w:val="00A20BA4"/>
    <w:rsid w:val="00A457D7"/>
    <w:rsid w:val="00A52844"/>
    <w:rsid w:val="00A55840"/>
    <w:rsid w:val="00A61498"/>
    <w:rsid w:val="00A82164"/>
    <w:rsid w:val="00AC3422"/>
    <w:rsid w:val="00AC6EF0"/>
    <w:rsid w:val="00AF036C"/>
    <w:rsid w:val="00B33A29"/>
    <w:rsid w:val="00B65313"/>
    <w:rsid w:val="00B97E26"/>
    <w:rsid w:val="00BB0E00"/>
    <w:rsid w:val="00BB0F84"/>
    <w:rsid w:val="00BE58C7"/>
    <w:rsid w:val="00BF59B3"/>
    <w:rsid w:val="00C02BE9"/>
    <w:rsid w:val="00C04E78"/>
    <w:rsid w:val="00C16266"/>
    <w:rsid w:val="00C22E0B"/>
    <w:rsid w:val="00C4704A"/>
    <w:rsid w:val="00C53135"/>
    <w:rsid w:val="00C609DB"/>
    <w:rsid w:val="00C64961"/>
    <w:rsid w:val="00C91F8F"/>
    <w:rsid w:val="00CA042E"/>
    <w:rsid w:val="00CC444F"/>
    <w:rsid w:val="00CF104F"/>
    <w:rsid w:val="00D06E8F"/>
    <w:rsid w:val="00D16A02"/>
    <w:rsid w:val="00D23348"/>
    <w:rsid w:val="00D336BB"/>
    <w:rsid w:val="00D4192D"/>
    <w:rsid w:val="00D67D0F"/>
    <w:rsid w:val="00D70BEF"/>
    <w:rsid w:val="00D928AE"/>
    <w:rsid w:val="00D94AFC"/>
    <w:rsid w:val="00DA42C6"/>
    <w:rsid w:val="00DB6365"/>
    <w:rsid w:val="00DD11FA"/>
    <w:rsid w:val="00DD4B40"/>
    <w:rsid w:val="00DD5E50"/>
    <w:rsid w:val="00DE5344"/>
    <w:rsid w:val="00E03F1E"/>
    <w:rsid w:val="00E13211"/>
    <w:rsid w:val="00E23A25"/>
    <w:rsid w:val="00E32402"/>
    <w:rsid w:val="00E4314E"/>
    <w:rsid w:val="00E506AA"/>
    <w:rsid w:val="00E80300"/>
    <w:rsid w:val="00E95255"/>
    <w:rsid w:val="00EA6D7A"/>
    <w:rsid w:val="00EB2B5E"/>
    <w:rsid w:val="00ED2360"/>
    <w:rsid w:val="00EE0E5E"/>
    <w:rsid w:val="00EF196E"/>
    <w:rsid w:val="00EF564E"/>
    <w:rsid w:val="00F00D75"/>
    <w:rsid w:val="00F03FFB"/>
    <w:rsid w:val="00F062C5"/>
    <w:rsid w:val="00F41CC1"/>
    <w:rsid w:val="00F76708"/>
    <w:rsid w:val="00F832AF"/>
    <w:rsid w:val="00F8336A"/>
    <w:rsid w:val="00F906BC"/>
    <w:rsid w:val="00F95E4B"/>
    <w:rsid w:val="00FA7574"/>
    <w:rsid w:val="00FD7A28"/>
    <w:rsid w:val="00FE6DC5"/>
    <w:rsid w:val="00FF776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lace"/>
  <w:smartTagType w:namespaceuri="urn:schemas-microsoft-com:office:smarttags" w:name="City"/>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0" w:unhideWhenUsed="0" w:qFormat="1"/>
    <w:lsdException w:name="Emphasis" w:semiHidden="0" w:uiPriority="20" w:unhideWhenUsed="0" w:qFormat="1"/>
    <w:lsdException w:name="Normal (Web)" w:uiPriority="0"/>
    <w:lsdException w:name="HTML Preformatted" w:uiPriority="0"/>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5778"/>
  </w:style>
  <w:style w:type="paragraph" w:styleId="1">
    <w:name w:val="heading 1"/>
    <w:basedOn w:val="a"/>
    <w:next w:val="a"/>
    <w:link w:val="10"/>
    <w:uiPriority w:val="9"/>
    <w:qFormat/>
    <w:rsid w:val="0083073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83073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830734"/>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830734"/>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qFormat/>
    <w:rsid w:val="0002360F"/>
    <w:pPr>
      <w:spacing w:before="240" w:after="60"/>
      <w:outlineLvl w:val="4"/>
    </w:pPr>
    <w:rPr>
      <w:rFonts w:ascii="Calibri" w:eastAsia="Times New Roman" w:hAnsi="Calibri" w:cs="Times New Roman"/>
      <w:b/>
      <w:bCs/>
      <w:i/>
      <w:iCs/>
      <w:sz w:val="26"/>
      <w:szCs w:val="26"/>
    </w:rPr>
  </w:style>
  <w:style w:type="paragraph" w:styleId="7">
    <w:name w:val="heading 7"/>
    <w:basedOn w:val="a"/>
    <w:next w:val="a"/>
    <w:link w:val="70"/>
    <w:uiPriority w:val="9"/>
    <w:semiHidden/>
    <w:unhideWhenUsed/>
    <w:qFormat/>
    <w:rsid w:val="006C5A9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9">
    <w:name w:val="heading 9"/>
    <w:basedOn w:val="a"/>
    <w:next w:val="a"/>
    <w:link w:val="90"/>
    <w:uiPriority w:val="9"/>
    <w:semiHidden/>
    <w:unhideWhenUsed/>
    <w:qFormat/>
    <w:rsid w:val="0083073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rsid w:val="0002360F"/>
    <w:rPr>
      <w:rFonts w:ascii="Calibri" w:eastAsia="Times New Roman" w:hAnsi="Calibri" w:cs="Times New Roman"/>
      <w:b/>
      <w:bCs/>
      <w:i/>
      <w:iCs/>
      <w:sz w:val="26"/>
      <w:szCs w:val="26"/>
    </w:rPr>
  </w:style>
  <w:style w:type="paragraph" w:styleId="a3">
    <w:name w:val="Normal (Web)"/>
    <w:basedOn w:val="a"/>
    <w:unhideWhenUsed/>
    <w:rsid w:val="0002360F"/>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No Spacing"/>
    <w:link w:val="a5"/>
    <w:qFormat/>
    <w:rsid w:val="0002360F"/>
    <w:pPr>
      <w:spacing w:after="0" w:line="240" w:lineRule="auto"/>
    </w:pPr>
    <w:rPr>
      <w:rFonts w:ascii="Calibri" w:eastAsia="Times New Roman" w:hAnsi="Calibri" w:cs="Times New Roman"/>
    </w:rPr>
  </w:style>
  <w:style w:type="character" w:customStyle="1" w:styleId="a5">
    <w:name w:val="Без интервала Знак"/>
    <w:basedOn w:val="a0"/>
    <w:link w:val="a4"/>
    <w:rsid w:val="0002360F"/>
    <w:rPr>
      <w:rFonts w:ascii="Calibri" w:eastAsia="Times New Roman" w:hAnsi="Calibri" w:cs="Times New Roman"/>
    </w:rPr>
  </w:style>
  <w:style w:type="paragraph" w:customStyle="1" w:styleId="Zag2">
    <w:name w:val="Zag_2"/>
    <w:basedOn w:val="a"/>
    <w:rsid w:val="0002360F"/>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rPr>
  </w:style>
  <w:style w:type="character" w:customStyle="1" w:styleId="Zag11">
    <w:name w:val="Zag_11"/>
    <w:rsid w:val="0002360F"/>
  </w:style>
  <w:style w:type="paragraph" w:styleId="a6">
    <w:name w:val="Title"/>
    <w:basedOn w:val="a"/>
    <w:link w:val="a7"/>
    <w:qFormat/>
    <w:rsid w:val="0002360F"/>
    <w:pPr>
      <w:spacing w:after="0" w:line="240" w:lineRule="auto"/>
      <w:jc w:val="center"/>
    </w:pPr>
    <w:rPr>
      <w:rFonts w:ascii="Times New Roman" w:eastAsia="Times New Roman" w:hAnsi="Times New Roman" w:cs="Times New Roman"/>
      <w:b/>
      <w:bCs/>
      <w:sz w:val="32"/>
      <w:szCs w:val="24"/>
      <w:lang w:eastAsia="en-US"/>
    </w:rPr>
  </w:style>
  <w:style w:type="character" w:customStyle="1" w:styleId="a7">
    <w:name w:val="Название Знак"/>
    <w:basedOn w:val="a0"/>
    <w:link w:val="a6"/>
    <w:rsid w:val="0002360F"/>
    <w:rPr>
      <w:rFonts w:ascii="Times New Roman" w:eastAsia="Times New Roman" w:hAnsi="Times New Roman" w:cs="Times New Roman"/>
      <w:b/>
      <w:bCs/>
      <w:sz w:val="32"/>
      <w:szCs w:val="24"/>
      <w:lang w:eastAsia="en-US"/>
    </w:rPr>
  </w:style>
  <w:style w:type="paragraph" w:styleId="21">
    <w:name w:val="Body Text 2"/>
    <w:basedOn w:val="a"/>
    <w:link w:val="22"/>
    <w:rsid w:val="0002360F"/>
    <w:pPr>
      <w:spacing w:after="120" w:line="480" w:lineRule="auto"/>
    </w:pPr>
    <w:rPr>
      <w:rFonts w:ascii="Times New Roman" w:eastAsia="Times New Roman" w:hAnsi="Times New Roman" w:cs="Times New Roman"/>
      <w:sz w:val="24"/>
      <w:szCs w:val="24"/>
    </w:rPr>
  </w:style>
  <w:style w:type="character" w:customStyle="1" w:styleId="22">
    <w:name w:val="Основной текст 2 Знак"/>
    <w:basedOn w:val="a0"/>
    <w:link w:val="21"/>
    <w:rsid w:val="0002360F"/>
    <w:rPr>
      <w:rFonts w:ascii="Times New Roman" w:eastAsia="Times New Roman" w:hAnsi="Times New Roman" w:cs="Times New Roman"/>
      <w:sz w:val="24"/>
      <w:szCs w:val="24"/>
    </w:rPr>
  </w:style>
  <w:style w:type="character" w:customStyle="1" w:styleId="FontStyle31">
    <w:name w:val="Font Style31"/>
    <w:rsid w:val="0002360F"/>
    <w:rPr>
      <w:rFonts w:ascii="Times New Roman" w:hAnsi="Times New Roman" w:cs="Times New Roman"/>
      <w:sz w:val="28"/>
      <w:szCs w:val="28"/>
    </w:rPr>
  </w:style>
  <w:style w:type="character" w:customStyle="1" w:styleId="apple-converted-space">
    <w:name w:val="apple-converted-space"/>
    <w:basedOn w:val="a0"/>
    <w:rsid w:val="007F6E05"/>
  </w:style>
  <w:style w:type="character" w:customStyle="1" w:styleId="apple-style-span">
    <w:name w:val="apple-style-span"/>
    <w:basedOn w:val="a0"/>
    <w:rsid w:val="007F6E05"/>
  </w:style>
  <w:style w:type="paragraph" w:styleId="a8">
    <w:name w:val="Body Text"/>
    <w:basedOn w:val="a"/>
    <w:link w:val="a9"/>
    <w:uiPriority w:val="99"/>
    <w:semiHidden/>
    <w:unhideWhenUsed/>
    <w:rsid w:val="00A55840"/>
    <w:pPr>
      <w:spacing w:after="120"/>
    </w:pPr>
    <w:rPr>
      <w:rFonts w:ascii="Calibri" w:eastAsia="Times New Roman" w:hAnsi="Calibri" w:cs="Times New Roman"/>
    </w:rPr>
  </w:style>
  <w:style w:type="character" w:customStyle="1" w:styleId="a9">
    <w:name w:val="Основной текст Знак"/>
    <w:basedOn w:val="a0"/>
    <w:link w:val="a8"/>
    <w:uiPriority w:val="99"/>
    <w:semiHidden/>
    <w:rsid w:val="00A55840"/>
    <w:rPr>
      <w:rFonts w:ascii="Calibri" w:eastAsia="Times New Roman" w:hAnsi="Calibri" w:cs="Times New Roman"/>
    </w:rPr>
  </w:style>
  <w:style w:type="paragraph" w:styleId="aa">
    <w:name w:val="List Paragraph"/>
    <w:basedOn w:val="a"/>
    <w:uiPriority w:val="34"/>
    <w:qFormat/>
    <w:rsid w:val="0013090F"/>
    <w:pPr>
      <w:ind w:left="720"/>
      <w:contextualSpacing/>
    </w:pPr>
    <w:rPr>
      <w:rFonts w:ascii="Calibri" w:eastAsia="Calibri" w:hAnsi="Calibri" w:cs="Times New Roman"/>
      <w:lang w:eastAsia="en-US"/>
    </w:rPr>
  </w:style>
  <w:style w:type="character" w:customStyle="1" w:styleId="10">
    <w:name w:val="Заголовок 1 Знак"/>
    <w:basedOn w:val="a0"/>
    <w:link w:val="1"/>
    <w:uiPriority w:val="9"/>
    <w:rsid w:val="00830734"/>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830734"/>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830734"/>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830734"/>
    <w:rPr>
      <w:rFonts w:asciiTheme="majorHAnsi" w:eastAsiaTheme="majorEastAsia" w:hAnsiTheme="majorHAnsi" w:cstheme="majorBidi"/>
      <w:b/>
      <w:bCs/>
      <w:i/>
      <w:iCs/>
      <w:color w:val="4F81BD" w:themeColor="accent1"/>
    </w:rPr>
  </w:style>
  <w:style w:type="character" w:customStyle="1" w:styleId="90">
    <w:name w:val="Заголовок 9 Знак"/>
    <w:basedOn w:val="a0"/>
    <w:link w:val="9"/>
    <w:uiPriority w:val="9"/>
    <w:semiHidden/>
    <w:rsid w:val="00830734"/>
    <w:rPr>
      <w:rFonts w:asciiTheme="majorHAnsi" w:eastAsiaTheme="majorEastAsia" w:hAnsiTheme="majorHAnsi" w:cstheme="majorBidi"/>
      <w:i/>
      <w:iCs/>
      <w:color w:val="404040" w:themeColor="text1" w:themeTint="BF"/>
      <w:sz w:val="20"/>
      <w:szCs w:val="20"/>
    </w:rPr>
  </w:style>
  <w:style w:type="paragraph" w:styleId="ab">
    <w:name w:val="Body Text Indent"/>
    <w:basedOn w:val="a"/>
    <w:link w:val="ac"/>
    <w:uiPriority w:val="99"/>
    <w:semiHidden/>
    <w:unhideWhenUsed/>
    <w:rsid w:val="00830734"/>
    <w:pPr>
      <w:spacing w:after="120"/>
      <w:ind w:left="283"/>
    </w:pPr>
  </w:style>
  <w:style w:type="character" w:customStyle="1" w:styleId="ac">
    <w:name w:val="Основной текст с отступом Знак"/>
    <w:basedOn w:val="a0"/>
    <w:link w:val="ab"/>
    <w:uiPriority w:val="99"/>
    <w:semiHidden/>
    <w:rsid w:val="00830734"/>
  </w:style>
  <w:style w:type="paragraph" w:customStyle="1" w:styleId="210">
    <w:name w:val="Основной текст 21"/>
    <w:basedOn w:val="a"/>
    <w:rsid w:val="00830734"/>
    <w:pPr>
      <w:tabs>
        <w:tab w:val="left" w:pos="8222"/>
      </w:tabs>
      <w:suppressAutoHyphens/>
      <w:spacing w:after="0" w:line="240" w:lineRule="auto"/>
      <w:ind w:right="-1759"/>
    </w:pPr>
    <w:rPr>
      <w:rFonts w:ascii="Times New Roman" w:eastAsia="Times New Roman" w:hAnsi="Times New Roman" w:cs="Times New Roman"/>
      <w:sz w:val="28"/>
      <w:szCs w:val="20"/>
      <w:lang w:eastAsia="ar-SA"/>
    </w:rPr>
  </w:style>
  <w:style w:type="paragraph" w:customStyle="1" w:styleId="Default">
    <w:name w:val="Default"/>
    <w:rsid w:val="00FD7A28"/>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character" w:customStyle="1" w:styleId="70">
    <w:name w:val="Заголовок 7 Знак"/>
    <w:basedOn w:val="a0"/>
    <w:link w:val="7"/>
    <w:uiPriority w:val="9"/>
    <w:semiHidden/>
    <w:rsid w:val="006C5A9E"/>
    <w:rPr>
      <w:rFonts w:asciiTheme="majorHAnsi" w:eastAsiaTheme="majorEastAsia" w:hAnsiTheme="majorHAnsi" w:cstheme="majorBidi"/>
      <w:i/>
      <w:iCs/>
      <w:color w:val="404040" w:themeColor="text1" w:themeTint="BF"/>
    </w:rPr>
  </w:style>
  <w:style w:type="paragraph" w:customStyle="1" w:styleId="31">
    <w:name w:val="Основной текст 31"/>
    <w:basedOn w:val="a"/>
    <w:rsid w:val="006C5A9E"/>
    <w:pPr>
      <w:suppressAutoHyphens/>
      <w:spacing w:after="120" w:line="240" w:lineRule="auto"/>
    </w:pPr>
    <w:rPr>
      <w:rFonts w:ascii="Times New Roman" w:eastAsia="Times New Roman" w:hAnsi="Times New Roman" w:cs="Times New Roman"/>
      <w:sz w:val="16"/>
      <w:szCs w:val="16"/>
      <w:lang w:eastAsia="ar-SA"/>
    </w:rPr>
  </w:style>
  <w:style w:type="table" w:styleId="ad">
    <w:name w:val="Table Grid"/>
    <w:basedOn w:val="a1"/>
    <w:uiPriority w:val="59"/>
    <w:rsid w:val="00B6531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ontStyle47">
    <w:name w:val="Font Style47"/>
    <w:rsid w:val="00D16A02"/>
    <w:rPr>
      <w:rFonts w:ascii="Arial" w:hAnsi="Arial" w:cs="Arial"/>
      <w:sz w:val="18"/>
      <w:szCs w:val="18"/>
    </w:rPr>
  </w:style>
  <w:style w:type="character" w:customStyle="1" w:styleId="HTML">
    <w:name w:val="Стандартный HTML Знак"/>
    <w:basedOn w:val="a0"/>
    <w:link w:val="HTML0"/>
    <w:locked/>
    <w:rsid w:val="00967463"/>
    <w:rPr>
      <w:rFonts w:ascii="Courier New" w:hAnsi="Courier New" w:cs="Courier New"/>
    </w:rPr>
  </w:style>
  <w:style w:type="paragraph" w:styleId="HTML0">
    <w:name w:val="HTML Preformatted"/>
    <w:basedOn w:val="a"/>
    <w:link w:val="HTML"/>
    <w:rsid w:val="009674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rPr>
  </w:style>
  <w:style w:type="character" w:customStyle="1" w:styleId="HTML1">
    <w:name w:val="Стандартный HTML Знак1"/>
    <w:basedOn w:val="a0"/>
    <w:uiPriority w:val="99"/>
    <w:semiHidden/>
    <w:rsid w:val="00967463"/>
    <w:rPr>
      <w:rFonts w:ascii="Consolas" w:hAnsi="Consolas"/>
      <w:sz w:val="20"/>
      <w:szCs w:val="20"/>
    </w:rPr>
  </w:style>
  <w:style w:type="character" w:styleId="ae">
    <w:name w:val="Strong"/>
    <w:basedOn w:val="a0"/>
    <w:qFormat/>
    <w:rsid w:val="00080CD6"/>
    <w:rPr>
      <w:b/>
      <w:bCs/>
    </w:rPr>
  </w:style>
  <w:style w:type="paragraph" w:customStyle="1" w:styleId="af">
    <w:name w:val="Стиль"/>
    <w:rsid w:val="00080CD6"/>
    <w:pPr>
      <w:widowControl w:val="0"/>
      <w:suppressAutoHyphens/>
      <w:autoSpaceDE w:val="0"/>
      <w:spacing w:after="0" w:line="240" w:lineRule="auto"/>
    </w:pPr>
    <w:rPr>
      <w:rFonts w:ascii="Times New Roman" w:eastAsia="Arial" w:hAnsi="Times New Roman" w:cs="Times New Roman"/>
      <w:sz w:val="24"/>
      <w:szCs w:val="24"/>
      <w:lang w:eastAsia="ar-SA"/>
    </w:rPr>
  </w:style>
  <w:style w:type="character" w:customStyle="1" w:styleId="af0">
    <w:name w:val="Основной текст_"/>
    <w:basedOn w:val="a0"/>
    <w:link w:val="51"/>
    <w:rsid w:val="00F95E4B"/>
    <w:rPr>
      <w:rFonts w:ascii="Bookman Old Style" w:eastAsia="Bookman Old Style" w:hAnsi="Bookman Old Style" w:cs="Bookman Old Style"/>
      <w:sz w:val="23"/>
      <w:szCs w:val="23"/>
      <w:shd w:val="clear" w:color="auto" w:fill="FFFFFF"/>
    </w:rPr>
  </w:style>
  <w:style w:type="character" w:customStyle="1" w:styleId="23">
    <w:name w:val="Основной текст (2)_"/>
    <w:basedOn w:val="a0"/>
    <w:link w:val="24"/>
    <w:rsid w:val="00F95E4B"/>
    <w:rPr>
      <w:rFonts w:ascii="Bookman Old Style" w:eastAsia="Bookman Old Style" w:hAnsi="Bookman Old Style" w:cs="Bookman Old Style"/>
      <w:sz w:val="21"/>
      <w:szCs w:val="21"/>
      <w:shd w:val="clear" w:color="auto" w:fill="FFFFFF"/>
    </w:rPr>
  </w:style>
  <w:style w:type="character" w:customStyle="1" w:styleId="32">
    <w:name w:val="Заголовок №3_"/>
    <w:basedOn w:val="a0"/>
    <w:link w:val="33"/>
    <w:rsid w:val="00F95E4B"/>
    <w:rPr>
      <w:rFonts w:ascii="Verdana" w:eastAsia="Verdana" w:hAnsi="Verdana" w:cs="Verdana"/>
      <w:sz w:val="23"/>
      <w:szCs w:val="23"/>
      <w:shd w:val="clear" w:color="auto" w:fill="FFFFFF"/>
    </w:rPr>
  </w:style>
  <w:style w:type="paragraph" w:customStyle="1" w:styleId="51">
    <w:name w:val="Основной текст5"/>
    <w:basedOn w:val="a"/>
    <w:link w:val="af0"/>
    <w:rsid w:val="00F95E4B"/>
    <w:pPr>
      <w:shd w:val="clear" w:color="auto" w:fill="FFFFFF"/>
      <w:spacing w:after="0" w:line="341" w:lineRule="exact"/>
      <w:ind w:hanging="460"/>
    </w:pPr>
    <w:rPr>
      <w:rFonts w:ascii="Bookman Old Style" w:eastAsia="Bookman Old Style" w:hAnsi="Bookman Old Style" w:cs="Bookman Old Style"/>
      <w:sz w:val="23"/>
      <w:szCs w:val="23"/>
    </w:rPr>
  </w:style>
  <w:style w:type="paragraph" w:customStyle="1" w:styleId="24">
    <w:name w:val="Основной текст (2)"/>
    <w:basedOn w:val="a"/>
    <w:link w:val="23"/>
    <w:rsid w:val="00F95E4B"/>
    <w:pPr>
      <w:shd w:val="clear" w:color="auto" w:fill="FFFFFF"/>
      <w:spacing w:before="180" w:after="180" w:line="0" w:lineRule="atLeast"/>
      <w:ind w:hanging="460"/>
    </w:pPr>
    <w:rPr>
      <w:rFonts w:ascii="Bookman Old Style" w:eastAsia="Bookman Old Style" w:hAnsi="Bookman Old Style" w:cs="Bookman Old Style"/>
      <w:sz w:val="21"/>
      <w:szCs w:val="21"/>
    </w:rPr>
  </w:style>
  <w:style w:type="paragraph" w:customStyle="1" w:styleId="33">
    <w:name w:val="Заголовок №3"/>
    <w:basedOn w:val="a"/>
    <w:link w:val="32"/>
    <w:rsid w:val="00F95E4B"/>
    <w:pPr>
      <w:shd w:val="clear" w:color="auto" w:fill="FFFFFF"/>
      <w:spacing w:before="480" w:after="180" w:line="0" w:lineRule="atLeast"/>
      <w:ind w:hanging="460"/>
      <w:outlineLvl w:val="2"/>
    </w:pPr>
    <w:rPr>
      <w:rFonts w:ascii="Verdana" w:eastAsia="Verdana" w:hAnsi="Verdana" w:cs="Verdana"/>
      <w:sz w:val="23"/>
      <w:szCs w:val="23"/>
    </w:rPr>
  </w:style>
  <w:style w:type="character" w:customStyle="1" w:styleId="Verdana17pt">
    <w:name w:val="Основной текст + Verdana;17 pt"/>
    <w:basedOn w:val="af0"/>
    <w:rsid w:val="00F95E4B"/>
    <w:rPr>
      <w:rFonts w:ascii="Verdana" w:eastAsia="Verdana" w:hAnsi="Verdana" w:cs="Verdana"/>
      <w:b w:val="0"/>
      <w:bCs w:val="0"/>
      <w:i w:val="0"/>
      <w:iCs w:val="0"/>
      <w:smallCaps w:val="0"/>
      <w:strike w:val="0"/>
      <w:spacing w:val="0"/>
      <w:sz w:val="34"/>
      <w:szCs w:val="34"/>
      <w:shd w:val="clear" w:color="auto" w:fill="FFFFFF"/>
    </w:rPr>
  </w:style>
  <w:style w:type="character" w:customStyle="1" w:styleId="320">
    <w:name w:val="Заголовок №3 (2)_"/>
    <w:basedOn w:val="a0"/>
    <w:link w:val="321"/>
    <w:rsid w:val="00F95E4B"/>
    <w:rPr>
      <w:rFonts w:ascii="Bookman Old Style" w:eastAsia="Bookman Old Style" w:hAnsi="Bookman Old Style" w:cs="Bookman Old Style"/>
      <w:sz w:val="23"/>
      <w:szCs w:val="23"/>
      <w:shd w:val="clear" w:color="auto" w:fill="FFFFFF"/>
    </w:rPr>
  </w:style>
  <w:style w:type="paragraph" w:customStyle="1" w:styleId="321">
    <w:name w:val="Заголовок №3 (2)"/>
    <w:basedOn w:val="a"/>
    <w:link w:val="320"/>
    <w:rsid w:val="00F95E4B"/>
    <w:pPr>
      <w:shd w:val="clear" w:color="auto" w:fill="FFFFFF"/>
      <w:spacing w:after="120" w:line="0" w:lineRule="atLeast"/>
      <w:outlineLvl w:val="2"/>
    </w:pPr>
    <w:rPr>
      <w:rFonts w:ascii="Bookman Old Style" w:eastAsia="Bookman Old Style" w:hAnsi="Bookman Old Style" w:cs="Bookman Old Style"/>
      <w:sz w:val="23"/>
      <w:szCs w:val="23"/>
    </w:rPr>
  </w:style>
  <w:style w:type="character" w:customStyle="1" w:styleId="af1">
    <w:name w:val="Подпись к картинке_"/>
    <w:basedOn w:val="a0"/>
    <w:link w:val="af2"/>
    <w:rsid w:val="00F95E4B"/>
    <w:rPr>
      <w:rFonts w:ascii="Verdana" w:eastAsia="Verdana" w:hAnsi="Verdana" w:cs="Verdana"/>
      <w:sz w:val="23"/>
      <w:szCs w:val="23"/>
      <w:shd w:val="clear" w:color="auto" w:fill="FFFFFF"/>
    </w:rPr>
  </w:style>
  <w:style w:type="character" w:customStyle="1" w:styleId="af3">
    <w:name w:val="Подпись к картинке + Не полужирный"/>
    <w:basedOn w:val="af1"/>
    <w:rsid w:val="00F95E4B"/>
    <w:rPr>
      <w:rFonts w:ascii="Verdana" w:eastAsia="Verdana" w:hAnsi="Verdana" w:cs="Verdana"/>
      <w:b/>
      <w:bCs/>
      <w:sz w:val="23"/>
      <w:szCs w:val="23"/>
      <w:shd w:val="clear" w:color="auto" w:fill="FFFFFF"/>
    </w:rPr>
  </w:style>
  <w:style w:type="paragraph" w:customStyle="1" w:styleId="af2">
    <w:name w:val="Подпись к картинке"/>
    <w:basedOn w:val="a"/>
    <w:link w:val="af1"/>
    <w:rsid w:val="00F95E4B"/>
    <w:pPr>
      <w:shd w:val="clear" w:color="auto" w:fill="FFFFFF"/>
      <w:spacing w:after="0" w:line="341" w:lineRule="exact"/>
    </w:pPr>
    <w:rPr>
      <w:rFonts w:ascii="Verdana" w:eastAsia="Verdana" w:hAnsi="Verdana" w:cs="Verdana"/>
      <w:sz w:val="23"/>
      <w:szCs w:val="23"/>
    </w:rPr>
  </w:style>
  <w:style w:type="character" w:customStyle="1" w:styleId="25">
    <w:name w:val="Основной текст2"/>
    <w:basedOn w:val="af0"/>
    <w:rsid w:val="00F95E4B"/>
    <w:rPr>
      <w:rFonts w:ascii="Bookman Old Style" w:eastAsia="Bookman Old Style" w:hAnsi="Bookman Old Style" w:cs="Bookman Old Style"/>
      <w:b w:val="0"/>
      <w:bCs w:val="0"/>
      <w:i w:val="0"/>
      <w:iCs w:val="0"/>
      <w:smallCaps w:val="0"/>
      <w:strike w:val="0"/>
      <w:spacing w:val="0"/>
      <w:sz w:val="23"/>
      <w:szCs w:val="23"/>
      <w:shd w:val="clear" w:color="auto" w:fill="FFFFFF"/>
    </w:rPr>
  </w:style>
  <w:style w:type="character" w:customStyle="1" w:styleId="26">
    <w:name w:val="Заголовок №2_"/>
    <w:basedOn w:val="a0"/>
    <w:link w:val="27"/>
    <w:rsid w:val="00F95E4B"/>
    <w:rPr>
      <w:rFonts w:ascii="Verdana" w:eastAsia="Verdana" w:hAnsi="Verdana" w:cs="Verdana"/>
      <w:sz w:val="34"/>
      <w:szCs w:val="34"/>
      <w:shd w:val="clear" w:color="auto" w:fill="FFFFFF"/>
    </w:rPr>
  </w:style>
  <w:style w:type="character" w:customStyle="1" w:styleId="330">
    <w:name w:val="Заголовок №3 (3)_"/>
    <w:basedOn w:val="a0"/>
    <w:link w:val="331"/>
    <w:rsid w:val="00F95E4B"/>
    <w:rPr>
      <w:rFonts w:ascii="Trebuchet MS" w:eastAsia="Trebuchet MS" w:hAnsi="Trebuchet MS" w:cs="Trebuchet MS"/>
      <w:sz w:val="25"/>
      <w:szCs w:val="25"/>
      <w:shd w:val="clear" w:color="auto" w:fill="FFFFFF"/>
    </w:rPr>
  </w:style>
  <w:style w:type="character" w:customStyle="1" w:styleId="331pt">
    <w:name w:val="Заголовок №3 (3) + Интервал 1 pt"/>
    <w:basedOn w:val="330"/>
    <w:rsid w:val="00F95E4B"/>
    <w:rPr>
      <w:rFonts w:ascii="Trebuchet MS" w:eastAsia="Trebuchet MS" w:hAnsi="Trebuchet MS" w:cs="Trebuchet MS"/>
      <w:spacing w:val="20"/>
      <w:sz w:val="25"/>
      <w:szCs w:val="25"/>
      <w:shd w:val="clear" w:color="auto" w:fill="FFFFFF"/>
    </w:rPr>
  </w:style>
  <w:style w:type="paragraph" w:customStyle="1" w:styleId="27">
    <w:name w:val="Заголовок №2"/>
    <w:basedOn w:val="a"/>
    <w:link w:val="26"/>
    <w:rsid w:val="00F95E4B"/>
    <w:pPr>
      <w:shd w:val="clear" w:color="auto" w:fill="FFFFFF"/>
      <w:spacing w:before="60" w:after="300" w:line="0" w:lineRule="atLeast"/>
      <w:ind w:hanging="460"/>
      <w:outlineLvl w:val="1"/>
    </w:pPr>
    <w:rPr>
      <w:rFonts w:ascii="Verdana" w:eastAsia="Verdana" w:hAnsi="Verdana" w:cs="Verdana"/>
      <w:sz w:val="34"/>
      <w:szCs w:val="34"/>
    </w:rPr>
  </w:style>
  <w:style w:type="paragraph" w:customStyle="1" w:styleId="331">
    <w:name w:val="Заголовок №3 (3)"/>
    <w:basedOn w:val="a"/>
    <w:link w:val="330"/>
    <w:rsid w:val="00F95E4B"/>
    <w:pPr>
      <w:shd w:val="clear" w:color="auto" w:fill="FFFFFF"/>
      <w:spacing w:before="780" w:after="120" w:line="0" w:lineRule="atLeast"/>
      <w:outlineLvl w:val="2"/>
    </w:pPr>
    <w:rPr>
      <w:rFonts w:ascii="Trebuchet MS" w:eastAsia="Trebuchet MS" w:hAnsi="Trebuchet MS" w:cs="Trebuchet MS"/>
      <w:sz w:val="25"/>
      <w:szCs w:val="25"/>
    </w:rPr>
  </w:style>
  <w:style w:type="character" w:customStyle="1" w:styleId="517pt">
    <w:name w:val="Основной текст (5) + 17 pt;Не полужирный"/>
    <w:basedOn w:val="a0"/>
    <w:rsid w:val="00F95E4B"/>
    <w:rPr>
      <w:rFonts w:ascii="Verdana" w:eastAsia="Verdana" w:hAnsi="Verdana" w:cs="Verdana"/>
      <w:b/>
      <w:bCs/>
      <w:i w:val="0"/>
      <w:iCs w:val="0"/>
      <w:smallCaps w:val="0"/>
      <w:strike w:val="0"/>
      <w:spacing w:val="0"/>
      <w:sz w:val="34"/>
      <w:szCs w:val="34"/>
      <w:shd w:val="clear" w:color="auto" w:fill="FFFFFF"/>
    </w:rPr>
  </w:style>
  <w:style w:type="character" w:customStyle="1" w:styleId="317pt">
    <w:name w:val="Заголовок №3 + 17 pt;Не полужирный"/>
    <w:basedOn w:val="32"/>
    <w:rsid w:val="00F95E4B"/>
    <w:rPr>
      <w:rFonts w:ascii="Verdana" w:eastAsia="Verdana" w:hAnsi="Verdana" w:cs="Verdana"/>
      <w:b/>
      <w:bCs/>
      <w:i w:val="0"/>
      <w:iCs w:val="0"/>
      <w:smallCaps w:val="0"/>
      <w:strike w:val="0"/>
      <w:spacing w:val="0"/>
      <w:sz w:val="34"/>
      <w:szCs w:val="34"/>
      <w:shd w:val="clear" w:color="auto" w:fill="FFFFFF"/>
    </w:rPr>
  </w:style>
  <w:style w:type="character" w:customStyle="1" w:styleId="20pt">
    <w:name w:val="Заголовок №2 + Интервал 0 pt"/>
    <w:basedOn w:val="26"/>
    <w:rsid w:val="00F95E4B"/>
    <w:rPr>
      <w:rFonts w:ascii="Tahoma" w:eastAsia="Tahoma" w:hAnsi="Tahoma" w:cs="Tahoma"/>
      <w:b w:val="0"/>
      <w:bCs w:val="0"/>
      <w:i w:val="0"/>
      <w:iCs w:val="0"/>
      <w:smallCaps w:val="0"/>
      <w:strike w:val="0"/>
      <w:spacing w:val="-10"/>
      <w:sz w:val="35"/>
      <w:szCs w:val="35"/>
      <w:shd w:val="clear" w:color="auto" w:fill="FFFFFF"/>
    </w:rPr>
  </w:style>
  <w:style w:type="paragraph" w:customStyle="1" w:styleId="41">
    <w:name w:val="Основной текст4"/>
    <w:basedOn w:val="a"/>
    <w:rsid w:val="00F95E4B"/>
    <w:pPr>
      <w:shd w:val="clear" w:color="auto" w:fill="FFFFFF"/>
      <w:spacing w:after="0" w:line="341" w:lineRule="exact"/>
      <w:ind w:hanging="420"/>
    </w:pPr>
    <w:rPr>
      <w:rFonts w:ascii="Century Schoolbook" w:eastAsia="Century Schoolbook" w:hAnsi="Century Schoolbook" w:cs="Century Schoolbook"/>
      <w:color w:val="000000"/>
      <w:sz w:val="25"/>
      <w:szCs w:val="25"/>
      <w:lang w:val="en-US"/>
    </w:rPr>
  </w:style>
  <w:style w:type="character" w:customStyle="1" w:styleId="2115pt0pt">
    <w:name w:val="Заголовок №2 + 11;5 pt;Полужирный;Интервал 0 pt"/>
    <w:basedOn w:val="26"/>
    <w:rsid w:val="00F95E4B"/>
    <w:rPr>
      <w:rFonts w:ascii="Tahoma" w:eastAsia="Tahoma" w:hAnsi="Tahoma" w:cs="Tahoma"/>
      <w:b/>
      <w:bCs/>
      <w:i w:val="0"/>
      <w:iCs w:val="0"/>
      <w:smallCaps w:val="0"/>
      <w:strike w:val="0"/>
      <w:spacing w:val="0"/>
      <w:sz w:val="23"/>
      <w:szCs w:val="23"/>
      <w:shd w:val="clear" w:color="auto" w:fill="FFFFFF"/>
    </w:rPr>
  </w:style>
  <w:style w:type="character" w:customStyle="1" w:styleId="170pt">
    <w:name w:val="Основной текст (17) + Полужирный;Интервал 0 pt"/>
    <w:basedOn w:val="a0"/>
    <w:rsid w:val="00F95E4B"/>
    <w:rPr>
      <w:rFonts w:ascii="Tahoma" w:eastAsia="Tahoma" w:hAnsi="Tahoma" w:cs="Tahoma"/>
      <w:b/>
      <w:bCs/>
      <w:spacing w:val="0"/>
      <w:sz w:val="23"/>
      <w:szCs w:val="23"/>
      <w:shd w:val="clear" w:color="auto" w:fill="FFFFFF"/>
    </w:rPr>
  </w:style>
  <w:style w:type="character" w:customStyle="1" w:styleId="11pt">
    <w:name w:val="Основной текст + 11 pt"/>
    <w:basedOn w:val="af0"/>
    <w:rsid w:val="00F95E4B"/>
    <w:rPr>
      <w:rFonts w:ascii="Century Schoolbook" w:eastAsia="Century Schoolbook" w:hAnsi="Century Schoolbook" w:cs="Century Schoolbook"/>
      <w:b w:val="0"/>
      <w:bCs w:val="0"/>
      <w:i w:val="0"/>
      <w:iCs w:val="0"/>
      <w:smallCaps w:val="0"/>
      <w:strike w:val="0"/>
      <w:spacing w:val="0"/>
      <w:sz w:val="22"/>
      <w:szCs w:val="22"/>
      <w:shd w:val="clear" w:color="auto" w:fill="FFFFFF"/>
    </w:rPr>
  </w:style>
  <w:style w:type="character" w:customStyle="1" w:styleId="115pt">
    <w:name w:val="Основной текст + 11;5 pt"/>
    <w:basedOn w:val="af0"/>
    <w:rsid w:val="00F95E4B"/>
    <w:rPr>
      <w:rFonts w:ascii="Century Schoolbook" w:eastAsia="Century Schoolbook" w:hAnsi="Century Schoolbook" w:cs="Century Schoolbook"/>
      <w:b w:val="0"/>
      <w:bCs w:val="0"/>
      <w:i w:val="0"/>
      <w:iCs w:val="0"/>
      <w:smallCaps w:val="0"/>
      <w:strike w:val="0"/>
      <w:spacing w:val="0"/>
      <w:sz w:val="23"/>
      <w:szCs w:val="23"/>
      <w:shd w:val="clear" w:color="auto" w:fill="FFFFFF"/>
    </w:rPr>
  </w:style>
  <w:style w:type="character" w:customStyle="1" w:styleId="2125pt">
    <w:name w:val="Основной текст (2) + 12;5 pt"/>
    <w:basedOn w:val="23"/>
    <w:rsid w:val="00F95E4B"/>
    <w:rPr>
      <w:rFonts w:ascii="Century Schoolbook" w:eastAsia="Century Schoolbook" w:hAnsi="Century Schoolbook" w:cs="Century Schoolbook"/>
      <w:b w:val="0"/>
      <w:bCs w:val="0"/>
      <w:i w:val="0"/>
      <w:iCs w:val="0"/>
      <w:smallCaps w:val="0"/>
      <w:strike w:val="0"/>
      <w:spacing w:val="0"/>
      <w:sz w:val="25"/>
      <w:szCs w:val="25"/>
      <w:shd w:val="clear" w:color="auto" w:fill="FFFFFF"/>
    </w:rPr>
  </w:style>
  <w:style w:type="character" w:customStyle="1" w:styleId="af4">
    <w:name w:val="Оглавление_"/>
    <w:basedOn w:val="a0"/>
    <w:link w:val="af5"/>
    <w:rsid w:val="00F95E4B"/>
    <w:rPr>
      <w:rFonts w:ascii="Century Schoolbook" w:eastAsia="Century Schoolbook" w:hAnsi="Century Schoolbook" w:cs="Century Schoolbook"/>
      <w:sz w:val="25"/>
      <w:szCs w:val="25"/>
      <w:shd w:val="clear" w:color="auto" w:fill="FFFFFF"/>
    </w:rPr>
  </w:style>
  <w:style w:type="paragraph" w:customStyle="1" w:styleId="af5">
    <w:name w:val="Оглавление"/>
    <w:basedOn w:val="a"/>
    <w:link w:val="af4"/>
    <w:rsid w:val="00F95E4B"/>
    <w:pPr>
      <w:shd w:val="clear" w:color="auto" w:fill="FFFFFF"/>
      <w:spacing w:before="300" w:after="0" w:line="346" w:lineRule="exact"/>
    </w:pPr>
    <w:rPr>
      <w:rFonts w:ascii="Century Schoolbook" w:eastAsia="Century Schoolbook" w:hAnsi="Century Schoolbook" w:cs="Century Schoolbook"/>
      <w:sz w:val="25"/>
      <w:szCs w:val="25"/>
    </w:rPr>
  </w:style>
  <w:style w:type="character" w:customStyle="1" w:styleId="Verdana175pt">
    <w:name w:val="Оглавление + Verdana;17;5 pt"/>
    <w:basedOn w:val="af4"/>
    <w:rsid w:val="00F95E4B"/>
    <w:rPr>
      <w:rFonts w:ascii="Verdana" w:eastAsia="Verdana" w:hAnsi="Verdana" w:cs="Verdana"/>
      <w:b w:val="0"/>
      <w:bCs w:val="0"/>
      <w:i w:val="0"/>
      <w:iCs w:val="0"/>
      <w:smallCaps w:val="0"/>
      <w:strike w:val="0"/>
      <w:spacing w:val="0"/>
      <w:sz w:val="35"/>
      <w:szCs w:val="35"/>
      <w:shd w:val="clear" w:color="auto" w:fill="FFFFFF"/>
    </w:rPr>
  </w:style>
  <w:style w:type="paragraph" w:styleId="af6">
    <w:name w:val="Balloon Text"/>
    <w:basedOn w:val="a"/>
    <w:link w:val="af7"/>
    <w:uiPriority w:val="99"/>
    <w:semiHidden/>
    <w:unhideWhenUsed/>
    <w:rsid w:val="00F95E4B"/>
    <w:pPr>
      <w:spacing w:after="0" w:line="240" w:lineRule="auto"/>
    </w:pPr>
    <w:rPr>
      <w:rFonts w:ascii="Tahoma" w:hAnsi="Tahoma" w:cs="Tahoma"/>
      <w:sz w:val="16"/>
      <w:szCs w:val="16"/>
    </w:rPr>
  </w:style>
  <w:style w:type="character" w:customStyle="1" w:styleId="af7">
    <w:name w:val="Текст выноски Знак"/>
    <w:basedOn w:val="a0"/>
    <w:link w:val="af6"/>
    <w:uiPriority w:val="99"/>
    <w:semiHidden/>
    <w:rsid w:val="00F95E4B"/>
    <w:rPr>
      <w:rFonts w:ascii="Tahoma" w:hAnsi="Tahoma" w:cs="Tahoma"/>
      <w:sz w:val="16"/>
      <w:szCs w:val="16"/>
    </w:rPr>
  </w:style>
  <w:style w:type="character" w:customStyle="1" w:styleId="af8">
    <w:name w:val="Основной текст + Курсив"/>
    <w:rsid w:val="00520F24"/>
    <w:rPr>
      <w:rFonts w:ascii="Times New Roman" w:hAnsi="Times New Roman" w:cs="Times New Roman"/>
      <w:i/>
      <w:iCs/>
      <w:spacing w:val="0"/>
      <w:sz w:val="23"/>
      <w:szCs w:val="23"/>
      <w:lang w:val="en-US" w:eastAsia="en-US" w:bidi="ar-SA"/>
    </w:rPr>
  </w:style>
  <w:style w:type="character" w:customStyle="1" w:styleId="42">
    <w:name w:val="Основной текст (4)_"/>
    <w:link w:val="410"/>
    <w:rsid w:val="00520F24"/>
    <w:rPr>
      <w:i/>
      <w:iCs/>
      <w:sz w:val="23"/>
      <w:szCs w:val="23"/>
      <w:shd w:val="clear" w:color="auto" w:fill="FFFFFF"/>
    </w:rPr>
  </w:style>
  <w:style w:type="character" w:customStyle="1" w:styleId="43">
    <w:name w:val="Основной текст (4) + Не курсив"/>
    <w:basedOn w:val="42"/>
    <w:rsid w:val="00520F24"/>
    <w:rPr>
      <w:i/>
      <w:iCs/>
      <w:sz w:val="23"/>
      <w:szCs w:val="23"/>
      <w:shd w:val="clear" w:color="auto" w:fill="FFFFFF"/>
    </w:rPr>
  </w:style>
  <w:style w:type="paragraph" w:customStyle="1" w:styleId="410">
    <w:name w:val="Основной текст (4)1"/>
    <w:basedOn w:val="a"/>
    <w:link w:val="42"/>
    <w:rsid w:val="00520F24"/>
    <w:pPr>
      <w:shd w:val="clear" w:color="auto" w:fill="FFFFFF"/>
      <w:spacing w:after="0" w:line="274" w:lineRule="exact"/>
    </w:pPr>
    <w:rPr>
      <w:i/>
      <w:iCs/>
      <w:sz w:val="23"/>
      <w:szCs w:val="23"/>
    </w:rPr>
  </w:style>
  <w:style w:type="character" w:customStyle="1" w:styleId="414">
    <w:name w:val="Основной текст (4) + Не курсив14"/>
    <w:rsid w:val="004F1688"/>
    <w:rPr>
      <w:rFonts w:ascii="Times New Roman" w:hAnsi="Times New Roman" w:cs="Times New Roman"/>
      <w:i w:val="0"/>
      <w:iCs w:val="0"/>
      <w:spacing w:val="0"/>
      <w:sz w:val="23"/>
      <w:szCs w:val="23"/>
      <w:lang w:bidi="ar-SA"/>
    </w:rPr>
  </w:style>
  <w:style w:type="character" w:customStyle="1" w:styleId="413">
    <w:name w:val="Основной текст (4) + Не курсив13"/>
    <w:rsid w:val="004F1688"/>
    <w:rPr>
      <w:rFonts w:ascii="Times New Roman" w:hAnsi="Times New Roman" w:cs="Times New Roman"/>
      <w:i w:val="0"/>
      <w:iCs w:val="0"/>
      <w:spacing w:val="0"/>
      <w:sz w:val="23"/>
      <w:szCs w:val="23"/>
      <w:lang w:bidi="ar-SA"/>
    </w:rPr>
  </w:style>
  <w:style w:type="character" w:customStyle="1" w:styleId="412">
    <w:name w:val="Основной текст (4) + Не курсив12"/>
    <w:rsid w:val="004F1688"/>
    <w:rPr>
      <w:rFonts w:ascii="Times New Roman" w:hAnsi="Times New Roman" w:cs="Times New Roman"/>
      <w:i w:val="0"/>
      <w:iCs w:val="0"/>
      <w:spacing w:val="0"/>
      <w:sz w:val="23"/>
      <w:szCs w:val="23"/>
      <w:lang w:bidi="ar-SA"/>
    </w:rPr>
  </w:style>
  <w:style w:type="character" w:customStyle="1" w:styleId="28">
    <w:name w:val="Основной текст + Курсив28"/>
    <w:rsid w:val="005B3886"/>
    <w:rPr>
      <w:rFonts w:ascii="Times New Roman" w:hAnsi="Times New Roman" w:cs="Times New Roman"/>
      <w:i/>
      <w:iCs/>
      <w:spacing w:val="0"/>
      <w:sz w:val="23"/>
      <w:szCs w:val="23"/>
      <w:lang w:bidi="ar-SA"/>
    </w:rPr>
  </w:style>
  <w:style w:type="character" w:customStyle="1" w:styleId="411">
    <w:name w:val="Основной текст (4) + Не курсив11"/>
    <w:rsid w:val="005B3886"/>
    <w:rPr>
      <w:rFonts w:ascii="Times New Roman" w:hAnsi="Times New Roman" w:cs="Times New Roman"/>
      <w:i w:val="0"/>
      <w:iCs w:val="0"/>
      <w:spacing w:val="0"/>
      <w:sz w:val="23"/>
      <w:szCs w:val="23"/>
      <w:lang w:bidi="ar-SA"/>
    </w:rPr>
  </w:style>
  <w:style w:type="character" w:customStyle="1" w:styleId="4100">
    <w:name w:val="Основной текст (4) + Не курсив10"/>
    <w:rsid w:val="0030154B"/>
    <w:rPr>
      <w:rFonts w:ascii="Times New Roman" w:hAnsi="Times New Roman" w:cs="Times New Roman"/>
      <w:i w:val="0"/>
      <w:iCs w:val="0"/>
      <w:spacing w:val="0"/>
      <w:sz w:val="23"/>
      <w:szCs w:val="23"/>
      <w:lang w:bidi="ar-SA"/>
    </w:rPr>
  </w:style>
  <w:style w:type="character" w:customStyle="1" w:styleId="230">
    <w:name w:val="Основной текст + Курсив23"/>
    <w:rsid w:val="00DD4B40"/>
    <w:rPr>
      <w:rFonts w:ascii="Times New Roman" w:hAnsi="Times New Roman" w:cs="Times New Roman"/>
      <w:i/>
      <w:iCs/>
      <w:spacing w:val="0"/>
      <w:sz w:val="23"/>
      <w:szCs w:val="23"/>
      <w:lang w:val="en-US" w:eastAsia="en-US" w:bidi="ar-SA"/>
    </w:rPr>
  </w:style>
  <w:style w:type="character" w:customStyle="1" w:styleId="44">
    <w:name w:val="Основной текст (4)"/>
    <w:rsid w:val="00DD4B40"/>
    <w:rPr>
      <w:rFonts w:ascii="Times New Roman" w:hAnsi="Times New Roman" w:cs="Times New Roman"/>
      <w:i w:val="0"/>
      <w:iCs w:val="0"/>
      <w:spacing w:val="0"/>
      <w:sz w:val="23"/>
      <w:szCs w:val="23"/>
      <w:u w:val="single"/>
      <w:lang w:bidi="ar-SA"/>
    </w:rPr>
  </w:style>
  <w:style w:type="character" w:customStyle="1" w:styleId="48">
    <w:name w:val="Основной текст (4) + Не курсив8"/>
    <w:rsid w:val="00812DAB"/>
    <w:rPr>
      <w:rFonts w:ascii="Times New Roman" w:hAnsi="Times New Roman" w:cs="Times New Roman"/>
      <w:i w:val="0"/>
      <w:iCs w:val="0"/>
      <w:spacing w:val="0"/>
      <w:sz w:val="23"/>
      <w:szCs w:val="23"/>
      <w:lang w:bidi="ar-SA"/>
    </w:rPr>
  </w:style>
  <w:style w:type="character" w:customStyle="1" w:styleId="200">
    <w:name w:val="Основной текст + Курсив20"/>
    <w:rsid w:val="00812DAB"/>
    <w:rPr>
      <w:rFonts w:ascii="Times New Roman" w:hAnsi="Times New Roman" w:cs="Times New Roman"/>
      <w:i/>
      <w:iCs/>
      <w:spacing w:val="0"/>
      <w:sz w:val="23"/>
      <w:szCs w:val="23"/>
      <w:lang w:bidi="ar-SA"/>
    </w:rPr>
  </w:style>
  <w:style w:type="character" w:customStyle="1" w:styleId="18">
    <w:name w:val="Основной текст + Курсив18"/>
    <w:rsid w:val="002F6A8A"/>
    <w:rPr>
      <w:rFonts w:ascii="Times New Roman" w:hAnsi="Times New Roman" w:cs="Times New Roman"/>
      <w:i/>
      <w:iCs/>
      <w:spacing w:val="0"/>
      <w:sz w:val="23"/>
      <w:szCs w:val="23"/>
      <w:lang w:bidi="ar-SA"/>
    </w:rPr>
  </w:style>
  <w:style w:type="character" w:customStyle="1" w:styleId="17">
    <w:name w:val="Основной текст + Курсив17"/>
    <w:rsid w:val="002F6A8A"/>
    <w:rPr>
      <w:rFonts w:ascii="Times New Roman" w:hAnsi="Times New Roman" w:cs="Times New Roman"/>
      <w:i/>
      <w:iCs/>
      <w:spacing w:val="0"/>
      <w:sz w:val="23"/>
      <w:szCs w:val="23"/>
      <w:lang w:bidi="ar-SA"/>
    </w:rPr>
  </w:style>
  <w:style w:type="character" w:customStyle="1" w:styleId="46">
    <w:name w:val="Основной текст (4) + Не курсив6"/>
    <w:rsid w:val="002F6A8A"/>
    <w:rPr>
      <w:rFonts w:ascii="Times New Roman" w:hAnsi="Times New Roman" w:cs="Times New Roman"/>
      <w:i w:val="0"/>
      <w:iCs w:val="0"/>
      <w:spacing w:val="0"/>
      <w:sz w:val="23"/>
      <w:szCs w:val="23"/>
      <w:lang w:bidi="ar-SA"/>
    </w:rPr>
  </w:style>
  <w:style w:type="character" w:customStyle="1" w:styleId="16">
    <w:name w:val="Основной текст + Курсив16"/>
    <w:rsid w:val="00635B46"/>
    <w:rPr>
      <w:rFonts w:ascii="Times New Roman" w:hAnsi="Times New Roman" w:cs="Times New Roman"/>
      <w:i/>
      <w:iCs/>
      <w:spacing w:val="0"/>
      <w:sz w:val="23"/>
      <w:szCs w:val="23"/>
      <w:lang w:bidi="ar-SA"/>
    </w:rPr>
  </w:style>
  <w:style w:type="character" w:customStyle="1" w:styleId="15">
    <w:name w:val="Основной текст + Курсив15"/>
    <w:rsid w:val="00635B46"/>
    <w:rPr>
      <w:rFonts w:ascii="Times New Roman" w:hAnsi="Times New Roman" w:cs="Times New Roman"/>
      <w:i/>
      <w:iCs/>
      <w:spacing w:val="0"/>
      <w:sz w:val="23"/>
      <w:szCs w:val="23"/>
      <w:lang w:bidi="ar-SA"/>
    </w:rPr>
  </w:style>
  <w:style w:type="character" w:styleId="af9">
    <w:name w:val="Hyperlink"/>
    <w:basedOn w:val="a0"/>
    <w:semiHidden/>
    <w:rsid w:val="007E1105"/>
    <w:rPr>
      <w:color w:val="0000FF"/>
      <w:u w:val="single"/>
    </w:rPr>
  </w:style>
</w:styles>
</file>

<file path=word/webSettings.xml><?xml version="1.0" encoding="utf-8"?>
<w:webSettings xmlns:r="http://schemas.openxmlformats.org/officeDocument/2006/relationships" xmlns:w="http://schemas.openxmlformats.org/wordprocessingml/2006/main">
  <w:divs>
    <w:div w:id="1783719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ocs.cntd.ru/document/428510145"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docs.cntd.ru/document/44610001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92E4C98F-0CB2-4EF5-B790-9287938E69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510</TotalTime>
  <Pages>116</Pages>
  <Words>28795</Words>
  <Characters>164134</Characters>
  <Application>Microsoft Office Word</Application>
  <DocSecurity>0</DocSecurity>
  <Lines>1367</Lines>
  <Paragraphs>385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192544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190</cp:revision>
  <cp:lastPrinted>2017-09-06T15:55:00Z</cp:lastPrinted>
  <dcterms:created xsi:type="dcterms:W3CDTF">2015-06-24T19:28:00Z</dcterms:created>
  <dcterms:modified xsi:type="dcterms:W3CDTF">2018-09-14T10:34:00Z</dcterms:modified>
</cp:coreProperties>
</file>